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2A45" w:rsidRDefault="00E72A45">
      <w:pPr>
        <w:autoSpaceDE w:val="0"/>
        <w:autoSpaceDN w:val="0"/>
        <w:adjustRightInd w:val="0"/>
        <w:jc w:val="left"/>
        <w:rPr>
          <w:rFonts w:ascii="宋体" w:hAnsi="宋体" w:cs="宋体"/>
          <w:color w:val="000000" w:themeColor="text1"/>
          <w:sz w:val="52"/>
          <w:szCs w:val="52"/>
          <w:lang w:val="zh-CN"/>
        </w:rPr>
      </w:pPr>
      <w:bookmarkStart w:id="0" w:name="_Hlk49939301"/>
      <w:bookmarkStart w:id="1" w:name="_Toc525101229"/>
    </w:p>
    <w:p w:rsidR="00E72A45" w:rsidRDefault="00E72A45">
      <w:pPr>
        <w:autoSpaceDE w:val="0"/>
        <w:autoSpaceDN w:val="0"/>
        <w:adjustRightInd w:val="0"/>
        <w:rPr>
          <w:rFonts w:ascii="宋体" w:hAnsi="宋体" w:cs="宋体"/>
          <w:color w:val="000000" w:themeColor="text1"/>
          <w:sz w:val="52"/>
          <w:szCs w:val="52"/>
          <w:lang w:val="zh-CN"/>
        </w:rPr>
      </w:pPr>
    </w:p>
    <w:p w:rsidR="00E72A45" w:rsidRDefault="00E72A45">
      <w:pPr>
        <w:pStyle w:val="a2"/>
        <w:ind w:left="420" w:firstLine="210"/>
        <w:jc w:val="center"/>
        <w:rPr>
          <w:color w:val="000000" w:themeColor="text1"/>
          <w:lang w:val="zh-CN"/>
        </w:rPr>
      </w:pPr>
    </w:p>
    <w:p w:rsidR="00E72A45" w:rsidRDefault="00747AE1">
      <w:pPr>
        <w:jc w:val="center"/>
        <w:rPr>
          <w:rFonts w:ascii="黑体" w:eastAsia="黑体" w:hAnsi="黑体"/>
          <w:color w:val="000000" w:themeColor="text1"/>
          <w:sz w:val="48"/>
          <w:szCs w:val="48"/>
        </w:rPr>
      </w:pPr>
      <w:r>
        <w:rPr>
          <w:rFonts w:ascii="黑体" w:eastAsia="黑体" w:hAnsi="黑体" w:hint="eastAsia"/>
          <w:color w:val="000000" w:themeColor="text1"/>
          <w:sz w:val="48"/>
          <w:szCs w:val="48"/>
        </w:rPr>
        <w:t>杭州萧山国际机场</w:t>
      </w:r>
      <w:r w:rsidR="00E121EB">
        <w:rPr>
          <w:rFonts w:ascii="黑体" w:eastAsia="黑体" w:hAnsi="黑体" w:hint="eastAsia"/>
          <w:color w:val="000000" w:themeColor="text1"/>
          <w:sz w:val="48"/>
          <w:szCs w:val="48"/>
        </w:rPr>
        <w:t>交通中心</w:t>
      </w:r>
      <w:r w:rsidR="003B123C">
        <w:rPr>
          <w:rFonts w:ascii="黑体" w:eastAsia="黑体" w:hAnsi="黑体" w:hint="eastAsia"/>
          <w:color w:val="000000" w:themeColor="text1"/>
          <w:sz w:val="48"/>
          <w:szCs w:val="48"/>
        </w:rPr>
        <w:t>陆侧道闸优化项目</w:t>
      </w:r>
    </w:p>
    <w:p w:rsidR="00E72A45" w:rsidRDefault="00E72A45">
      <w:pPr>
        <w:spacing w:line="360" w:lineRule="auto"/>
        <w:jc w:val="center"/>
        <w:rPr>
          <w:rFonts w:ascii="黑体" w:eastAsia="黑体" w:hAnsi="黑体"/>
          <w:b/>
          <w:color w:val="000000" w:themeColor="text1"/>
          <w:sz w:val="48"/>
          <w:szCs w:val="48"/>
        </w:rPr>
      </w:pPr>
    </w:p>
    <w:p w:rsidR="00E72A45" w:rsidRDefault="00747AE1" w:rsidP="00880102">
      <w:pPr>
        <w:spacing w:beforeLines="20" w:afterLines="20" w:line="360" w:lineRule="auto"/>
        <w:jc w:val="center"/>
        <w:rPr>
          <w:rFonts w:ascii="黑体" w:eastAsia="黑体" w:hAnsi="黑体"/>
          <w:color w:val="000000" w:themeColor="text1"/>
          <w:sz w:val="72"/>
          <w:szCs w:val="72"/>
        </w:rPr>
      </w:pPr>
      <w:r>
        <w:rPr>
          <w:rFonts w:ascii="黑体" w:eastAsia="黑体" w:hAnsi="黑体" w:hint="eastAsia"/>
          <w:color w:val="000000" w:themeColor="text1"/>
          <w:sz w:val="72"/>
          <w:szCs w:val="72"/>
        </w:rPr>
        <w:t>招标文件</w:t>
      </w:r>
    </w:p>
    <w:p w:rsidR="00E72A45" w:rsidRDefault="00E72A45">
      <w:pPr>
        <w:pStyle w:val="a6"/>
        <w:jc w:val="center"/>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Chars="0" w:firstLine="0"/>
        <w:rPr>
          <w:rFonts w:ascii="黑体" w:eastAsia="黑体" w:hAnsi="黑体"/>
          <w:color w:val="000000" w:themeColor="text1"/>
        </w:rPr>
      </w:pPr>
    </w:p>
    <w:p w:rsidR="00E121EB" w:rsidRDefault="00E121EB" w:rsidP="00E121EB">
      <w:pPr>
        <w:snapToGrid w:val="0"/>
        <w:jc w:val="center"/>
        <w:rPr>
          <w:rFonts w:eastAsia="黑体"/>
          <w:sz w:val="32"/>
          <w:szCs w:val="32"/>
        </w:rPr>
      </w:pPr>
      <w:r>
        <w:rPr>
          <w:rFonts w:ascii="黑体" w:eastAsia="黑体" w:hAnsi="黑体"/>
          <w:sz w:val="32"/>
          <w:szCs w:val="32"/>
        </w:rPr>
        <w:t>杭州萧山国际机场有限公司</w:t>
      </w:r>
    </w:p>
    <w:p w:rsidR="00E121EB" w:rsidRDefault="00E121EB" w:rsidP="00E121EB">
      <w:pPr>
        <w:rPr>
          <w:rFonts w:eastAsia="黑体"/>
          <w:sz w:val="32"/>
          <w:szCs w:val="32"/>
        </w:rPr>
      </w:pPr>
      <w:r>
        <w:rPr>
          <w:rFonts w:eastAsia="黑体"/>
          <w:sz w:val="32"/>
          <w:szCs w:val="32"/>
        </w:rPr>
        <w:t xml:space="preserve"> </w:t>
      </w:r>
    </w:p>
    <w:p w:rsidR="00E121EB" w:rsidRDefault="00E121EB" w:rsidP="00E121EB">
      <w:pPr>
        <w:pStyle w:val="af3"/>
        <w:spacing w:line="480" w:lineRule="auto"/>
        <w:jc w:val="center"/>
        <w:rPr>
          <w:rFonts w:ascii="Calibri" w:eastAsia="楷体_GB2312" w:hAnsi="Calibri" w:cs="Calibri"/>
          <w:sz w:val="24"/>
          <w:szCs w:val="24"/>
          <w:u w:val="single"/>
        </w:rPr>
      </w:pPr>
      <w:r>
        <w:rPr>
          <w:rFonts w:ascii="黑体" w:eastAsia="黑体" w:hAnsi="黑体" w:cs="Calibri" w:hint="eastAsia"/>
          <w:sz w:val="32"/>
          <w:szCs w:val="32"/>
        </w:rPr>
        <w:t>二Ο二二年</w:t>
      </w:r>
      <w:r w:rsidR="003B123C">
        <w:rPr>
          <w:rFonts w:ascii="黑体" w:eastAsia="黑体" w:hAnsi="黑体" w:cs="Calibri" w:hint="eastAsia"/>
          <w:sz w:val="32"/>
          <w:szCs w:val="32"/>
          <w:u w:val="single"/>
        </w:rPr>
        <w:t>十</w:t>
      </w:r>
      <w:r>
        <w:rPr>
          <w:rFonts w:ascii="黑体" w:eastAsia="黑体" w:hAnsi="黑体" w:cs="Calibri"/>
          <w:sz w:val="32"/>
          <w:szCs w:val="32"/>
        </w:rPr>
        <w:t>月</w:t>
      </w: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210"/>
        <w:rPr>
          <w:rFonts w:ascii="黑体" w:eastAsia="黑体" w:hAnsi="黑体"/>
          <w:color w:val="000000" w:themeColor="text1"/>
        </w:rPr>
      </w:pPr>
    </w:p>
    <w:p w:rsidR="00E72A45" w:rsidRDefault="00E72A45">
      <w:pPr>
        <w:pStyle w:val="a2"/>
        <w:ind w:left="420" w:firstLineChars="0" w:firstLine="0"/>
        <w:rPr>
          <w:rFonts w:ascii="黑体" w:eastAsia="黑体" w:hAnsi="黑体"/>
          <w:color w:val="000000" w:themeColor="text1"/>
        </w:rPr>
      </w:pPr>
    </w:p>
    <w:p w:rsidR="00E72A45" w:rsidRDefault="00E72A45">
      <w:pPr>
        <w:snapToGrid w:val="0"/>
        <w:jc w:val="center"/>
        <w:rPr>
          <w:rStyle w:val="1Char3"/>
          <w:color w:val="000000" w:themeColor="text1"/>
        </w:rPr>
        <w:sectPr w:rsidR="00E72A45">
          <w:headerReference w:type="default" r:id="rId9"/>
          <w:footerReference w:type="default" r:id="rId10"/>
          <w:pgSz w:w="11906" w:h="16838"/>
          <w:pgMar w:top="1134" w:right="1134" w:bottom="1134" w:left="1134" w:header="851" w:footer="992" w:gutter="0"/>
          <w:pgNumType w:start="1"/>
          <w:cols w:space="425"/>
          <w:docGrid w:type="lines" w:linePitch="312"/>
        </w:sectPr>
      </w:pPr>
      <w:bookmarkStart w:id="2" w:name="_Toc52726242"/>
      <w:bookmarkStart w:id="3" w:name="_Toc50388560"/>
      <w:bookmarkStart w:id="4" w:name="_Toc525132432"/>
      <w:bookmarkStart w:id="5" w:name="_Toc525202077"/>
      <w:bookmarkStart w:id="6" w:name="_Toc46053695"/>
      <w:bookmarkStart w:id="7" w:name="_Toc52907672"/>
      <w:bookmarkStart w:id="8" w:name="_Toc52726198"/>
      <w:bookmarkStart w:id="9" w:name="_Toc52726175"/>
      <w:bookmarkStart w:id="10" w:name="_Toc19698493"/>
      <w:bookmarkStart w:id="11" w:name="_Toc52726300"/>
      <w:bookmarkEnd w:id="0"/>
    </w:p>
    <w:p w:rsidR="00E72A45" w:rsidRDefault="00747AE1">
      <w:pPr>
        <w:snapToGrid w:val="0"/>
        <w:jc w:val="center"/>
        <w:rPr>
          <w:rStyle w:val="1Char3"/>
          <w:color w:val="000000" w:themeColor="text1"/>
        </w:rPr>
      </w:pPr>
      <w:bookmarkStart w:id="12" w:name="_Toc190"/>
      <w:r>
        <w:rPr>
          <w:rStyle w:val="1Char3"/>
          <w:color w:val="000000" w:themeColor="text1"/>
        </w:rPr>
        <w:lastRenderedPageBreak/>
        <w:t>目</w:t>
      </w:r>
      <w:r>
        <w:rPr>
          <w:rStyle w:val="1Char3"/>
          <w:rFonts w:hint="eastAsia"/>
          <w:color w:val="000000" w:themeColor="text1"/>
        </w:rPr>
        <w:t xml:space="preserve">    </w:t>
      </w:r>
      <w:r>
        <w:rPr>
          <w:rStyle w:val="1Char3"/>
          <w:color w:val="000000" w:themeColor="text1"/>
        </w:rPr>
        <w:t>录</w:t>
      </w:r>
      <w:bookmarkEnd w:id="1"/>
      <w:bookmarkEnd w:id="2"/>
      <w:bookmarkEnd w:id="3"/>
      <w:bookmarkEnd w:id="4"/>
      <w:bookmarkEnd w:id="5"/>
      <w:bookmarkEnd w:id="6"/>
      <w:bookmarkEnd w:id="7"/>
      <w:bookmarkEnd w:id="8"/>
      <w:bookmarkEnd w:id="9"/>
      <w:bookmarkEnd w:id="10"/>
      <w:bookmarkEnd w:id="11"/>
    </w:p>
    <w:bookmarkEnd w:id="12"/>
    <w:p w:rsidR="00E72A45" w:rsidRDefault="00A36B86">
      <w:pPr>
        <w:pStyle w:val="10"/>
        <w:tabs>
          <w:tab w:val="right" w:leader="dot" w:pos="9639"/>
        </w:tabs>
        <w:spacing w:line="360" w:lineRule="auto"/>
        <w:rPr>
          <w:rFonts w:ascii="宋体" w:hAnsi="宋体" w:cs="宋体"/>
          <w:color w:val="000000" w:themeColor="text1"/>
          <w:sz w:val="22"/>
        </w:rPr>
      </w:pPr>
      <w:r w:rsidRPr="00A36B86">
        <w:rPr>
          <w:rFonts w:ascii="宋体" w:hAnsi="宋体" w:cs="宋体" w:hint="eastAsia"/>
          <w:b/>
          <w:color w:val="000000" w:themeColor="text1"/>
          <w:kern w:val="0"/>
          <w:sz w:val="22"/>
        </w:rPr>
        <w:fldChar w:fldCharType="begin"/>
      </w:r>
      <w:r w:rsidR="00747AE1">
        <w:rPr>
          <w:rFonts w:ascii="宋体" w:hAnsi="宋体" w:cs="宋体" w:hint="eastAsia"/>
          <w:b/>
          <w:color w:val="000000" w:themeColor="text1"/>
          <w:kern w:val="0"/>
          <w:sz w:val="22"/>
        </w:rPr>
        <w:instrText xml:space="preserve"> TOC \o "1-2" \h \z \u </w:instrText>
      </w:r>
      <w:r w:rsidRPr="00A36B86">
        <w:rPr>
          <w:rFonts w:ascii="宋体" w:hAnsi="宋体" w:cs="宋体" w:hint="eastAsia"/>
          <w:b/>
          <w:color w:val="000000" w:themeColor="text1"/>
          <w:kern w:val="0"/>
          <w:sz w:val="22"/>
        </w:rPr>
        <w:fldChar w:fldCharType="separate"/>
      </w:r>
      <w:hyperlink w:anchor="_Toc13384" w:history="1">
        <w:r w:rsidR="00747AE1">
          <w:rPr>
            <w:rFonts w:ascii="宋体" w:hAnsi="宋体" w:cs="宋体" w:hint="eastAsia"/>
            <w:color w:val="000000" w:themeColor="text1"/>
            <w:sz w:val="22"/>
          </w:rPr>
          <w:t>第一章    招标公告</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_Toc13384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3</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28871" w:history="1">
        <w:r w:rsidR="00747AE1">
          <w:rPr>
            <w:rFonts w:ascii="宋体" w:hAnsi="宋体" w:cs="宋体" w:hint="eastAsia"/>
            <w:color w:val="000000" w:themeColor="text1"/>
            <w:sz w:val="22"/>
          </w:rPr>
          <w:t>第二章    投标人须知</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_Toc28871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5</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22436" w:history="1">
        <w:r w:rsidR="00747AE1">
          <w:rPr>
            <w:rFonts w:ascii="宋体" w:hAnsi="宋体" w:cs="宋体" w:hint="eastAsia"/>
            <w:color w:val="000000" w:themeColor="text1"/>
            <w:sz w:val="22"/>
          </w:rPr>
          <w:t>第三章    评标办法</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_Toc22436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21</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10479" w:history="1">
        <w:r w:rsidR="00747AE1">
          <w:rPr>
            <w:rFonts w:ascii="宋体" w:hAnsi="宋体" w:cs="宋体" w:hint="eastAsia"/>
            <w:color w:val="000000" w:themeColor="text1"/>
            <w:sz w:val="22"/>
          </w:rPr>
          <w:t>第四章    合同条款及格式</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_Toc10479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25</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21145" w:history="1">
        <w:r w:rsidR="00747AE1">
          <w:rPr>
            <w:rFonts w:ascii="宋体" w:hAnsi="宋体" w:cs="宋体" w:hint="eastAsia"/>
            <w:color w:val="000000" w:themeColor="text1"/>
            <w:sz w:val="22"/>
          </w:rPr>
          <w:t>第五章    参考工程量清单</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_Toc21145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89</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12142" w:history="1">
        <w:r w:rsidR="00747AE1" w:rsidRPr="004315F7">
          <w:rPr>
            <w:rFonts w:ascii="宋体" w:hAnsi="宋体" w:cs="宋体" w:hint="eastAsia"/>
            <w:color w:val="FF0000"/>
            <w:sz w:val="22"/>
          </w:rPr>
          <w:t>第六章    图纸</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_Toc12142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89</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13350" w:history="1">
        <w:r w:rsidR="00747AE1">
          <w:rPr>
            <w:rFonts w:ascii="宋体" w:hAnsi="宋体" w:cs="宋体" w:hint="eastAsia"/>
            <w:color w:val="000000" w:themeColor="text1"/>
            <w:sz w:val="22"/>
          </w:rPr>
          <w:t>第七章    技术标准及要求</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_Toc13350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90</w:t>
        </w:r>
        <w:r>
          <w:rPr>
            <w:rFonts w:ascii="宋体" w:hAnsi="宋体" w:cs="宋体" w:hint="eastAsia"/>
            <w:color w:val="000000" w:themeColor="text1"/>
            <w:sz w:val="22"/>
          </w:rPr>
          <w:fldChar w:fldCharType="end"/>
        </w:r>
      </w:hyperlink>
    </w:p>
    <w:p w:rsidR="00E72A45" w:rsidRDefault="00A36B86">
      <w:pPr>
        <w:pStyle w:val="10"/>
        <w:tabs>
          <w:tab w:val="right" w:leader="dot" w:pos="9639"/>
        </w:tabs>
        <w:spacing w:line="360" w:lineRule="auto"/>
        <w:rPr>
          <w:rFonts w:ascii="宋体" w:hAnsi="宋体" w:cs="宋体"/>
          <w:color w:val="000000" w:themeColor="text1"/>
          <w:sz w:val="22"/>
        </w:rPr>
      </w:pPr>
      <w:hyperlink w:anchor="_Toc6724" w:history="1">
        <w:r w:rsidR="00747AE1">
          <w:rPr>
            <w:rFonts w:ascii="宋体" w:hAnsi="宋体" w:cs="宋体" w:hint="eastAsia"/>
            <w:color w:val="000000" w:themeColor="text1"/>
            <w:sz w:val="22"/>
          </w:rPr>
          <w:t>第八章    投标文件格式</w:t>
        </w:r>
        <w:r w:rsidR="00747AE1">
          <w:rPr>
            <w:rFonts w:ascii="宋体" w:hAnsi="宋体" w:cs="宋体" w:hint="eastAsia"/>
            <w:color w:val="000000" w:themeColor="text1"/>
            <w:sz w:val="22"/>
          </w:rPr>
          <w:tab/>
        </w:r>
        <w:r>
          <w:rPr>
            <w:rFonts w:ascii="宋体" w:hAnsi="宋体" w:cs="宋体" w:hint="eastAsia"/>
            <w:color w:val="000000" w:themeColor="text1"/>
            <w:sz w:val="22"/>
          </w:rPr>
          <w:fldChar w:fldCharType="begin"/>
        </w:r>
        <w:r w:rsidR="00747AE1">
          <w:rPr>
            <w:rFonts w:ascii="宋体" w:hAnsi="宋体" w:cs="宋体" w:hint="eastAsia"/>
            <w:color w:val="000000" w:themeColor="text1"/>
            <w:sz w:val="22"/>
          </w:rPr>
          <w:instrText xml:space="preserve"> PAGEREF _Toc6724 \h </w:instrText>
        </w:r>
        <w:r>
          <w:rPr>
            <w:rFonts w:ascii="宋体" w:hAnsi="宋体" w:cs="宋体" w:hint="eastAsia"/>
            <w:color w:val="000000" w:themeColor="text1"/>
            <w:sz w:val="22"/>
          </w:rPr>
        </w:r>
        <w:r>
          <w:rPr>
            <w:rFonts w:ascii="宋体" w:hAnsi="宋体" w:cs="宋体" w:hint="eastAsia"/>
            <w:color w:val="000000" w:themeColor="text1"/>
            <w:sz w:val="22"/>
          </w:rPr>
          <w:fldChar w:fldCharType="separate"/>
        </w:r>
        <w:r w:rsidR="00747AE1">
          <w:rPr>
            <w:rFonts w:ascii="宋体" w:hAnsi="宋体" w:cs="宋体" w:hint="eastAsia"/>
            <w:color w:val="000000" w:themeColor="text1"/>
            <w:sz w:val="22"/>
          </w:rPr>
          <w:t>102</w:t>
        </w:r>
        <w:r>
          <w:rPr>
            <w:rFonts w:ascii="宋体" w:hAnsi="宋体" w:cs="宋体" w:hint="eastAsia"/>
            <w:color w:val="000000" w:themeColor="text1"/>
            <w:sz w:val="22"/>
          </w:rPr>
          <w:fldChar w:fldCharType="end"/>
        </w:r>
      </w:hyperlink>
    </w:p>
    <w:p w:rsidR="00E72A45" w:rsidRDefault="00A36B86">
      <w:pPr>
        <w:pStyle w:val="1"/>
        <w:tabs>
          <w:tab w:val="right" w:leader="dot" w:pos="9639"/>
        </w:tabs>
        <w:adjustRightInd w:val="0"/>
        <w:snapToGrid w:val="0"/>
        <w:spacing w:before="0" w:after="0" w:line="360" w:lineRule="auto"/>
        <w:jc w:val="center"/>
        <w:rPr>
          <w:b w:val="0"/>
          <w:bCs w:val="0"/>
          <w:color w:val="000000" w:themeColor="text1"/>
          <w:sz w:val="32"/>
          <w:szCs w:val="32"/>
        </w:rPr>
      </w:pPr>
      <w:r>
        <w:rPr>
          <w:rFonts w:ascii="宋体" w:hAnsi="宋体" w:cs="宋体" w:hint="eastAsia"/>
          <w:color w:val="000000" w:themeColor="text1"/>
          <w:kern w:val="0"/>
          <w:sz w:val="22"/>
          <w:szCs w:val="22"/>
        </w:rPr>
        <w:fldChar w:fldCharType="end"/>
      </w:r>
      <w:bookmarkStart w:id="13" w:name="_Toc13384"/>
      <w:r w:rsidR="00747AE1">
        <w:rPr>
          <w:rFonts w:ascii="宋体" w:hAnsi="宋体" w:cs="宋体" w:hint="eastAsia"/>
          <w:color w:val="000000" w:themeColor="text1"/>
          <w:spacing w:val="2"/>
          <w:w w:val="99"/>
          <w:kern w:val="0"/>
          <w:sz w:val="22"/>
          <w:szCs w:val="22"/>
        </w:rPr>
        <w:br w:type="page"/>
      </w:r>
      <w:r w:rsidR="00747AE1">
        <w:rPr>
          <w:color w:val="000000" w:themeColor="text1"/>
          <w:sz w:val="32"/>
          <w:szCs w:val="32"/>
        </w:rPr>
        <w:lastRenderedPageBreak/>
        <w:t>第一章</w:t>
      </w:r>
      <w:r w:rsidR="00747AE1">
        <w:rPr>
          <w:rFonts w:hint="eastAsia"/>
          <w:color w:val="000000" w:themeColor="text1"/>
          <w:sz w:val="32"/>
          <w:szCs w:val="32"/>
        </w:rPr>
        <w:t xml:space="preserve">    </w:t>
      </w:r>
      <w:r w:rsidR="00747AE1">
        <w:rPr>
          <w:color w:val="000000" w:themeColor="text1"/>
          <w:sz w:val="32"/>
          <w:szCs w:val="32"/>
        </w:rPr>
        <w:t>招标公告</w:t>
      </w:r>
      <w:bookmarkEnd w:id="13"/>
    </w:p>
    <w:p w:rsidR="00E72A45" w:rsidRDefault="00747AE1">
      <w:pPr>
        <w:pStyle w:val="30"/>
        <w:snapToGrid w:val="0"/>
        <w:spacing w:line="360" w:lineRule="exact"/>
        <w:ind w:firstLineChars="0" w:firstLine="0"/>
        <w:rPr>
          <w:rFonts w:ascii="宋体" w:hAnsi="宋体"/>
          <w:color w:val="000000" w:themeColor="text1"/>
          <w:sz w:val="22"/>
          <w:szCs w:val="22"/>
        </w:rPr>
      </w:pPr>
      <w:bookmarkStart w:id="14" w:name="_bookmark2"/>
      <w:bookmarkEnd w:id="14"/>
      <w:r>
        <w:rPr>
          <w:rFonts w:ascii="宋体" w:hAnsi="宋体"/>
          <w:color w:val="000000" w:themeColor="text1"/>
          <w:sz w:val="22"/>
          <w:szCs w:val="22"/>
        </w:rPr>
        <w:t>1.招标条件</w:t>
      </w:r>
    </w:p>
    <w:p w:rsidR="00E72A45" w:rsidRDefault="00F061B3">
      <w:pPr>
        <w:pStyle w:val="a6"/>
        <w:tabs>
          <w:tab w:val="left" w:pos="2388"/>
          <w:tab w:val="left" w:pos="2832"/>
          <w:tab w:val="left" w:pos="3472"/>
          <w:tab w:val="left" w:pos="6667"/>
          <w:tab w:val="left" w:pos="7270"/>
        </w:tabs>
        <w:snapToGrid w:val="0"/>
        <w:spacing w:after="0" w:line="360" w:lineRule="exact"/>
        <w:ind w:firstLineChars="200" w:firstLine="440"/>
        <w:rPr>
          <w:rFonts w:ascii="宋体" w:hAnsi="宋体"/>
          <w:color w:val="000000" w:themeColor="text1"/>
          <w:spacing w:val="-2"/>
          <w:sz w:val="22"/>
          <w:szCs w:val="22"/>
        </w:rPr>
      </w:pPr>
      <w:r>
        <w:rPr>
          <w:rFonts w:ascii="宋体" w:hAnsi="宋体" w:hint="eastAsia"/>
          <w:color w:val="000000" w:themeColor="text1"/>
          <w:sz w:val="22"/>
          <w:szCs w:val="22"/>
          <w:u w:val="single"/>
        </w:rPr>
        <w:t>杭州萧山国际机场交通中心陆侧道闸优化项目</w:t>
      </w:r>
      <w:r w:rsidR="00747AE1">
        <w:rPr>
          <w:rFonts w:ascii="宋体" w:hAnsi="宋体"/>
          <w:color w:val="000000" w:themeColor="text1"/>
          <w:spacing w:val="-1"/>
          <w:sz w:val="22"/>
          <w:szCs w:val="22"/>
        </w:rPr>
        <w:t>(项目名称)招标人为</w:t>
      </w:r>
      <w:r w:rsidR="00747AE1">
        <w:rPr>
          <w:rFonts w:ascii="宋体" w:hAnsi="宋体" w:hint="eastAsia"/>
          <w:color w:val="000000" w:themeColor="text1"/>
          <w:spacing w:val="-1"/>
          <w:sz w:val="22"/>
          <w:szCs w:val="22"/>
          <w:u w:val="single"/>
        </w:rPr>
        <w:t>杭州萧山国际机场有限公司</w:t>
      </w:r>
      <w:r w:rsidR="00747AE1">
        <w:rPr>
          <w:rFonts w:ascii="宋体" w:hAnsi="宋体"/>
          <w:color w:val="000000" w:themeColor="text1"/>
          <w:spacing w:val="-1"/>
          <w:sz w:val="22"/>
          <w:szCs w:val="22"/>
        </w:rPr>
        <w:t>，招标项目资金</w:t>
      </w:r>
      <w:r w:rsidR="00747AE1">
        <w:rPr>
          <w:rFonts w:ascii="宋体" w:hAnsi="宋体" w:hint="eastAsia"/>
          <w:color w:val="000000" w:themeColor="text1"/>
          <w:spacing w:val="-13"/>
          <w:sz w:val="22"/>
          <w:szCs w:val="22"/>
          <w:u w:val="single"/>
        </w:rPr>
        <w:t>自筹</w:t>
      </w:r>
      <w:r w:rsidR="00747AE1">
        <w:rPr>
          <w:rFonts w:ascii="宋体" w:hAnsi="宋体"/>
          <w:color w:val="000000" w:themeColor="text1"/>
          <w:spacing w:val="-13"/>
          <w:sz w:val="22"/>
          <w:szCs w:val="22"/>
        </w:rPr>
        <w:t>，出资比例为</w:t>
      </w:r>
      <w:r w:rsidR="00747AE1">
        <w:rPr>
          <w:rFonts w:ascii="宋体" w:hAnsi="宋体" w:hint="eastAsia"/>
          <w:color w:val="000000" w:themeColor="text1"/>
          <w:spacing w:val="-13"/>
          <w:sz w:val="22"/>
          <w:szCs w:val="22"/>
          <w:u w:val="single" w:color="000000"/>
        </w:rPr>
        <w:t>100</w:t>
      </w:r>
      <w:r w:rsidR="00747AE1">
        <w:rPr>
          <w:rFonts w:ascii="宋体" w:hAnsi="宋体"/>
          <w:color w:val="000000" w:themeColor="text1"/>
          <w:spacing w:val="-13"/>
          <w:sz w:val="22"/>
          <w:szCs w:val="22"/>
        </w:rPr>
        <w:t>%</w:t>
      </w:r>
      <w:r w:rsidR="00747AE1">
        <w:rPr>
          <w:rFonts w:ascii="宋体" w:hAnsi="宋体"/>
          <w:color w:val="000000" w:themeColor="text1"/>
          <w:spacing w:val="-4"/>
          <w:sz w:val="22"/>
          <w:szCs w:val="22"/>
        </w:rPr>
        <w:t>。该项目已具备招标条</w:t>
      </w:r>
      <w:r w:rsidR="00747AE1">
        <w:rPr>
          <w:rFonts w:ascii="宋体" w:hAnsi="宋体"/>
          <w:color w:val="000000" w:themeColor="text1"/>
          <w:spacing w:val="-92"/>
          <w:sz w:val="22"/>
          <w:szCs w:val="22"/>
        </w:rPr>
        <w:t xml:space="preserve"> </w:t>
      </w:r>
      <w:r w:rsidR="00747AE1">
        <w:rPr>
          <w:rFonts w:ascii="宋体" w:hAnsi="宋体"/>
          <w:color w:val="000000" w:themeColor="text1"/>
          <w:spacing w:val="-1"/>
          <w:sz w:val="22"/>
          <w:szCs w:val="22"/>
        </w:rPr>
        <w:t>件，现对本项目</w:t>
      </w:r>
      <w:r w:rsidR="00747AE1">
        <w:rPr>
          <w:rFonts w:ascii="宋体" w:hAnsi="宋体" w:hint="eastAsia"/>
          <w:color w:val="000000" w:themeColor="text1"/>
          <w:spacing w:val="-1"/>
          <w:sz w:val="22"/>
          <w:szCs w:val="22"/>
        </w:rPr>
        <w:t>施工</w:t>
      </w:r>
      <w:r w:rsidR="00747AE1">
        <w:rPr>
          <w:rFonts w:ascii="宋体" w:hAnsi="宋体"/>
          <w:color w:val="000000" w:themeColor="text1"/>
          <w:spacing w:val="-2"/>
          <w:sz w:val="22"/>
          <w:szCs w:val="22"/>
        </w:rPr>
        <w:t>进行公开招标。</w:t>
      </w:r>
    </w:p>
    <w:p w:rsidR="00E72A45" w:rsidRDefault="00747AE1">
      <w:pPr>
        <w:pStyle w:val="30"/>
        <w:snapToGrid w:val="0"/>
        <w:spacing w:line="360" w:lineRule="exact"/>
        <w:ind w:firstLineChars="0" w:firstLine="0"/>
        <w:rPr>
          <w:rFonts w:ascii="宋体" w:hAnsi="宋体"/>
          <w:color w:val="000000" w:themeColor="text1"/>
          <w:sz w:val="22"/>
          <w:szCs w:val="22"/>
        </w:rPr>
      </w:pPr>
      <w:bookmarkStart w:id="15" w:name="_bookmark3"/>
      <w:bookmarkEnd w:id="15"/>
      <w:r>
        <w:rPr>
          <w:rFonts w:ascii="宋体" w:hAnsi="宋体"/>
          <w:color w:val="000000" w:themeColor="text1"/>
          <w:sz w:val="22"/>
          <w:szCs w:val="22"/>
        </w:rPr>
        <w:t>2.招标范围</w:t>
      </w:r>
      <w:r>
        <w:rPr>
          <w:rFonts w:ascii="宋体" w:hAnsi="宋体" w:hint="eastAsia"/>
          <w:color w:val="000000" w:themeColor="text1"/>
          <w:sz w:val="22"/>
          <w:szCs w:val="22"/>
        </w:rPr>
        <w:t>和内容</w:t>
      </w:r>
    </w:p>
    <w:p w:rsidR="00A73F0F" w:rsidRDefault="00747AE1" w:rsidP="00A73F0F">
      <w:pPr>
        <w:pStyle w:val="a6"/>
        <w:tabs>
          <w:tab w:val="left" w:pos="2388"/>
          <w:tab w:val="left" w:pos="2832"/>
          <w:tab w:val="left" w:pos="3472"/>
          <w:tab w:val="left" w:pos="6667"/>
          <w:tab w:val="left" w:pos="7270"/>
        </w:tabs>
        <w:snapToGrid w:val="0"/>
        <w:spacing w:line="360" w:lineRule="exact"/>
        <w:ind w:firstLineChars="200" w:firstLine="440"/>
        <w:rPr>
          <w:rFonts w:ascii="宋体" w:hAnsi="宋体" w:cs="宋体"/>
          <w:color w:val="000000" w:themeColor="text1"/>
          <w:sz w:val="22"/>
          <w:szCs w:val="22"/>
        </w:rPr>
      </w:pPr>
      <w:bookmarkStart w:id="16" w:name="_bookmark4"/>
      <w:bookmarkEnd w:id="16"/>
      <w:r>
        <w:rPr>
          <w:rFonts w:ascii="宋体" w:hAnsi="宋体" w:cs="宋体" w:hint="eastAsia"/>
          <w:color w:val="000000" w:themeColor="text1"/>
          <w:sz w:val="22"/>
          <w:szCs w:val="22"/>
        </w:rPr>
        <w:t>2.1 招标范围和内容：</w:t>
      </w:r>
    </w:p>
    <w:p w:rsidR="00A73F0F" w:rsidRPr="00A73F0F" w:rsidRDefault="00D46CB4" w:rsidP="00A73F0F">
      <w:pPr>
        <w:pStyle w:val="a6"/>
        <w:tabs>
          <w:tab w:val="left" w:pos="2388"/>
          <w:tab w:val="left" w:pos="2832"/>
          <w:tab w:val="left" w:pos="3472"/>
          <w:tab w:val="left" w:pos="6667"/>
          <w:tab w:val="left" w:pos="7270"/>
        </w:tabs>
        <w:snapToGrid w:val="0"/>
        <w:spacing w:line="360" w:lineRule="exact"/>
        <w:ind w:firstLineChars="200" w:firstLine="440"/>
        <w:rPr>
          <w:rFonts w:ascii="宋体" w:hAnsi="宋体" w:cs="宋体"/>
          <w:color w:val="000000" w:themeColor="text1"/>
          <w:sz w:val="22"/>
          <w:szCs w:val="22"/>
        </w:rPr>
      </w:pPr>
      <w:r>
        <w:rPr>
          <w:rFonts w:ascii="宋体" w:hAnsi="宋体" w:cs="宋体" w:hint="eastAsia"/>
          <w:color w:val="000000" w:themeColor="text1"/>
          <w:sz w:val="22"/>
        </w:rPr>
        <w:t>针对交通中心陆</w:t>
      </w:r>
      <w:proofErr w:type="gramStart"/>
      <w:r>
        <w:rPr>
          <w:rFonts w:ascii="宋体" w:hAnsi="宋体" w:cs="宋体" w:hint="eastAsia"/>
          <w:color w:val="000000" w:themeColor="text1"/>
          <w:sz w:val="22"/>
        </w:rPr>
        <w:t>侧交通</w:t>
      </w:r>
      <w:proofErr w:type="gramEnd"/>
      <w:r>
        <w:rPr>
          <w:rFonts w:ascii="宋体" w:hAnsi="宋体" w:cs="宋体" w:hint="eastAsia"/>
          <w:color w:val="000000" w:themeColor="text1"/>
          <w:sz w:val="22"/>
        </w:rPr>
        <w:t>优化方案</w:t>
      </w:r>
      <w:r w:rsidR="00A73F0F">
        <w:rPr>
          <w:rFonts w:ascii="宋体" w:hAnsi="宋体" w:cs="宋体" w:hint="eastAsia"/>
          <w:color w:val="000000" w:themeColor="text1"/>
          <w:sz w:val="22"/>
        </w:rPr>
        <w:t>，</w:t>
      </w:r>
      <w:r>
        <w:rPr>
          <w:rFonts w:ascii="宋体" w:hAnsi="宋体" w:cs="宋体" w:hint="eastAsia"/>
          <w:color w:val="000000" w:themeColor="text1"/>
          <w:sz w:val="22"/>
        </w:rPr>
        <w:t>需对</w:t>
      </w:r>
      <w:r w:rsidR="00D50E9C">
        <w:rPr>
          <w:rFonts w:ascii="宋体" w:hAnsi="宋体" w:cs="宋体" w:hint="eastAsia"/>
          <w:color w:val="000000" w:themeColor="text1"/>
          <w:sz w:val="22"/>
        </w:rPr>
        <w:t>现已安装9套道闸拆除</w:t>
      </w:r>
      <w:r w:rsidR="00A73F0F">
        <w:rPr>
          <w:rFonts w:ascii="宋体" w:hAnsi="宋体" w:cs="宋体" w:hint="eastAsia"/>
          <w:color w:val="000000" w:themeColor="text1"/>
          <w:sz w:val="22"/>
        </w:rPr>
        <w:t>，</w:t>
      </w:r>
      <w:r w:rsidR="00151E8E">
        <w:rPr>
          <w:rFonts w:ascii="宋体" w:hAnsi="宋体" w:cs="宋体" w:hint="eastAsia"/>
          <w:color w:val="000000" w:themeColor="text1"/>
          <w:sz w:val="22"/>
        </w:rPr>
        <w:t>7个岗亭搬运，拆除3个安全岛，并对拆除线路进行安全整改。同时将</w:t>
      </w:r>
      <w:proofErr w:type="gramStart"/>
      <w:r w:rsidR="00151E8E">
        <w:rPr>
          <w:rFonts w:ascii="宋体" w:hAnsi="宋体" w:cs="宋体" w:hint="eastAsia"/>
          <w:color w:val="000000" w:themeColor="text1"/>
          <w:sz w:val="22"/>
        </w:rPr>
        <w:t>拆除道闸及</w:t>
      </w:r>
      <w:proofErr w:type="gramEnd"/>
      <w:r w:rsidR="00151E8E">
        <w:rPr>
          <w:rFonts w:ascii="宋体" w:hAnsi="宋体" w:cs="宋体" w:hint="eastAsia"/>
          <w:color w:val="000000" w:themeColor="text1"/>
          <w:sz w:val="22"/>
        </w:rPr>
        <w:t>岗亭</w:t>
      </w:r>
      <w:r w:rsidR="00D50E9C">
        <w:rPr>
          <w:rFonts w:ascii="宋体" w:hAnsi="宋体" w:cs="宋体" w:hint="eastAsia"/>
          <w:color w:val="000000" w:themeColor="text1"/>
          <w:sz w:val="22"/>
        </w:rPr>
        <w:t>安装至指定位置</w:t>
      </w:r>
      <w:r w:rsidR="00B04156">
        <w:rPr>
          <w:rFonts w:ascii="宋体" w:hAnsi="宋体" w:cs="宋体" w:hint="eastAsia"/>
          <w:color w:val="000000" w:themeColor="text1"/>
          <w:sz w:val="22"/>
        </w:rPr>
        <w:t>（安装位置详见第六章）</w:t>
      </w:r>
      <w:r w:rsidR="00D50E9C">
        <w:rPr>
          <w:rFonts w:ascii="宋体" w:hAnsi="宋体" w:cs="宋体" w:hint="eastAsia"/>
          <w:color w:val="000000" w:themeColor="text1"/>
          <w:sz w:val="22"/>
        </w:rPr>
        <w:t>，包含</w:t>
      </w:r>
      <w:r w:rsidR="00A73F0F">
        <w:rPr>
          <w:rFonts w:ascii="宋体" w:hAnsi="宋体" w:cs="宋体" w:hint="eastAsia"/>
          <w:color w:val="000000" w:themeColor="text1"/>
          <w:sz w:val="22"/>
        </w:rPr>
        <w:t>管线电缆敷设，</w:t>
      </w:r>
      <w:r w:rsidR="00D50E9C">
        <w:rPr>
          <w:rFonts w:ascii="宋体" w:hAnsi="宋体" w:cs="宋体" w:hint="eastAsia"/>
          <w:color w:val="000000" w:themeColor="text1"/>
          <w:sz w:val="22"/>
        </w:rPr>
        <w:t>安全岛浇筑，</w:t>
      </w:r>
      <w:r w:rsidR="00151E8E">
        <w:rPr>
          <w:rFonts w:ascii="宋体" w:hAnsi="宋体" w:cs="宋体" w:hint="eastAsia"/>
          <w:color w:val="000000" w:themeColor="text1"/>
          <w:sz w:val="22"/>
        </w:rPr>
        <w:t>并</w:t>
      </w:r>
      <w:r w:rsidR="00A73F0F">
        <w:rPr>
          <w:rFonts w:ascii="宋体" w:hAnsi="宋体" w:cs="宋体" w:hint="eastAsia"/>
          <w:color w:val="000000" w:themeColor="text1"/>
          <w:sz w:val="22"/>
        </w:rPr>
        <w:t>将</w:t>
      </w:r>
      <w:r w:rsidR="00B04156">
        <w:rPr>
          <w:rFonts w:ascii="宋体" w:hAnsi="宋体" w:cs="宋体" w:hint="eastAsia"/>
          <w:color w:val="000000" w:themeColor="text1"/>
          <w:sz w:val="22"/>
        </w:rPr>
        <w:t>道</w:t>
      </w:r>
      <w:proofErr w:type="gramStart"/>
      <w:r w:rsidR="00B04156">
        <w:rPr>
          <w:rFonts w:ascii="宋体" w:hAnsi="宋体" w:cs="宋体" w:hint="eastAsia"/>
          <w:color w:val="000000" w:themeColor="text1"/>
          <w:sz w:val="22"/>
        </w:rPr>
        <w:t>闸</w:t>
      </w:r>
      <w:r w:rsidR="00151E8E">
        <w:rPr>
          <w:rFonts w:ascii="宋体" w:hAnsi="宋体" w:cs="宋体" w:hint="eastAsia"/>
          <w:color w:val="000000" w:themeColor="text1"/>
          <w:sz w:val="22"/>
        </w:rPr>
        <w:t>设备</w:t>
      </w:r>
      <w:proofErr w:type="gramEnd"/>
      <w:r w:rsidR="00A73F0F">
        <w:rPr>
          <w:rFonts w:ascii="宋体" w:hAnsi="宋体" w:cs="宋体" w:hint="eastAsia"/>
          <w:color w:val="000000" w:themeColor="text1"/>
          <w:sz w:val="22"/>
        </w:rPr>
        <w:t xml:space="preserve">接入 </w:t>
      </w:r>
      <w:r w:rsidR="00B04156">
        <w:rPr>
          <w:rFonts w:ascii="宋体" w:hAnsi="宋体" w:cs="宋体" w:hint="eastAsia"/>
          <w:color w:val="000000" w:themeColor="text1"/>
          <w:sz w:val="22"/>
        </w:rPr>
        <w:t>交通中心收费系统</w:t>
      </w:r>
      <w:r w:rsidR="00151E8E">
        <w:rPr>
          <w:rFonts w:ascii="宋体" w:hAnsi="宋体" w:cs="宋体" w:hint="eastAsia"/>
          <w:color w:val="000000" w:themeColor="text1"/>
          <w:sz w:val="22"/>
        </w:rPr>
        <w:t>，</w:t>
      </w:r>
      <w:r w:rsidR="00A73F0F">
        <w:rPr>
          <w:rFonts w:ascii="宋体" w:hAnsi="宋体" w:cs="宋体" w:hint="eastAsia"/>
          <w:color w:val="000000" w:themeColor="text1"/>
          <w:sz w:val="22"/>
        </w:rPr>
        <w:t>完成调试。</w:t>
      </w:r>
    </w:p>
    <w:p w:rsidR="00E72A45" w:rsidRDefault="00747AE1" w:rsidP="00A73F0F">
      <w:pPr>
        <w:pStyle w:val="a6"/>
        <w:tabs>
          <w:tab w:val="left" w:pos="2388"/>
          <w:tab w:val="left" w:pos="2832"/>
          <w:tab w:val="left" w:pos="3472"/>
          <w:tab w:val="left" w:pos="6667"/>
          <w:tab w:val="left" w:pos="7270"/>
        </w:tabs>
        <w:snapToGrid w:val="0"/>
        <w:spacing w:after="0" w:line="360" w:lineRule="exact"/>
        <w:ind w:firstLineChars="200" w:firstLine="436"/>
        <w:rPr>
          <w:rFonts w:ascii="宋体" w:hAnsi="宋体"/>
          <w:color w:val="000000" w:themeColor="text1"/>
          <w:spacing w:val="-1"/>
          <w:sz w:val="22"/>
          <w:szCs w:val="22"/>
        </w:rPr>
      </w:pPr>
      <w:r>
        <w:rPr>
          <w:rFonts w:ascii="宋体" w:hAnsi="宋体"/>
          <w:color w:val="000000" w:themeColor="text1"/>
          <w:spacing w:val="-1"/>
          <w:sz w:val="22"/>
          <w:szCs w:val="22"/>
        </w:rPr>
        <w:t>2.</w:t>
      </w:r>
      <w:r>
        <w:rPr>
          <w:rFonts w:ascii="宋体" w:hAnsi="宋体" w:hint="eastAsia"/>
          <w:color w:val="000000" w:themeColor="text1"/>
          <w:spacing w:val="-1"/>
          <w:sz w:val="22"/>
          <w:szCs w:val="22"/>
        </w:rPr>
        <w:t>2</w:t>
      </w:r>
      <w:r>
        <w:rPr>
          <w:rFonts w:ascii="宋体" w:hAnsi="宋体"/>
          <w:color w:val="000000" w:themeColor="text1"/>
          <w:spacing w:val="-1"/>
          <w:sz w:val="22"/>
          <w:szCs w:val="22"/>
        </w:rPr>
        <w:t xml:space="preserve"> </w:t>
      </w:r>
      <w:r>
        <w:rPr>
          <w:rFonts w:ascii="宋体" w:hAnsi="宋体" w:hint="eastAsia"/>
          <w:color w:val="000000" w:themeColor="text1"/>
          <w:spacing w:val="-1"/>
          <w:sz w:val="22"/>
          <w:szCs w:val="22"/>
        </w:rPr>
        <w:t>工期</w:t>
      </w:r>
      <w:r>
        <w:rPr>
          <w:rFonts w:ascii="宋体" w:hAnsi="宋体"/>
          <w:color w:val="000000" w:themeColor="text1"/>
          <w:sz w:val="22"/>
          <w:szCs w:val="22"/>
        </w:rPr>
        <w:t>要求</w:t>
      </w:r>
      <w:r>
        <w:rPr>
          <w:rFonts w:ascii="宋体" w:hAnsi="宋体"/>
          <w:color w:val="000000" w:themeColor="text1"/>
          <w:spacing w:val="-1"/>
          <w:sz w:val="22"/>
          <w:szCs w:val="22"/>
        </w:rPr>
        <w:t>：</w:t>
      </w:r>
      <w:r>
        <w:rPr>
          <w:rFonts w:ascii="宋体" w:hAnsi="宋体"/>
          <w:color w:val="000000" w:themeColor="text1"/>
          <w:sz w:val="22"/>
          <w:szCs w:val="22"/>
        </w:rPr>
        <w:t>合同</w:t>
      </w:r>
      <w:r>
        <w:rPr>
          <w:rFonts w:ascii="宋体" w:hAnsi="宋体" w:hint="eastAsia"/>
          <w:color w:val="000000" w:themeColor="text1"/>
          <w:sz w:val="22"/>
          <w:szCs w:val="22"/>
        </w:rPr>
        <w:t>签订之日起</w:t>
      </w:r>
      <w:r w:rsidR="000B3049">
        <w:rPr>
          <w:rFonts w:ascii="宋体" w:hAnsi="宋体" w:hint="eastAsia"/>
          <w:color w:val="000000" w:themeColor="text1"/>
          <w:sz w:val="22"/>
          <w:szCs w:val="22"/>
          <w:u w:val="single"/>
        </w:rPr>
        <w:t>60</w:t>
      </w:r>
      <w:r>
        <w:rPr>
          <w:rFonts w:ascii="宋体" w:hAnsi="宋体" w:hint="eastAsia"/>
          <w:color w:val="000000" w:themeColor="text1"/>
          <w:sz w:val="22"/>
          <w:szCs w:val="22"/>
        </w:rPr>
        <w:t>日历天</w:t>
      </w:r>
      <w:r>
        <w:rPr>
          <w:rFonts w:ascii="宋体" w:hAnsi="宋体"/>
          <w:color w:val="000000" w:themeColor="text1"/>
          <w:sz w:val="22"/>
          <w:szCs w:val="22"/>
        </w:rPr>
        <w:t>内</w:t>
      </w:r>
      <w:r>
        <w:rPr>
          <w:rFonts w:ascii="宋体" w:hAnsi="宋体" w:hint="eastAsia"/>
          <w:color w:val="000000" w:themeColor="text1"/>
          <w:sz w:val="22"/>
          <w:szCs w:val="22"/>
        </w:rPr>
        <w:t>完成安装调试</w:t>
      </w:r>
      <w:r>
        <w:rPr>
          <w:rFonts w:ascii="宋体" w:hAnsi="宋体" w:hint="eastAsia"/>
          <w:color w:val="000000" w:themeColor="text1"/>
          <w:spacing w:val="-1"/>
          <w:sz w:val="22"/>
          <w:szCs w:val="22"/>
        </w:rPr>
        <w:t>；</w:t>
      </w:r>
    </w:p>
    <w:p w:rsidR="00E72A45" w:rsidRDefault="00747AE1">
      <w:pPr>
        <w:pStyle w:val="30"/>
        <w:snapToGrid w:val="0"/>
        <w:spacing w:line="360" w:lineRule="exact"/>
        <w:ind w:firstLineChars="0" w:firstLine="0"/>
        <w:rPr>
          <w:rFonts w:ascii="宋体" w:hAnsi="宋体"/>
          <w:color w:val="000000" w:themeColor="text1"/>
          <w:sz w:val="22"/>
          <w:szCs w:val="22"/>
        </w:rPr>
      </w:pPr>
      <w:r>
        <w:rPr>
          <w:rFonts w:ascii="宋体" w:hAnsi="宋体"/>
          <w:color w:val="000000" w:themeColor="text1"/>
          <w:sz w:val="22"/>
          <w:szCs w:val="22"/>
        </w:rPr>
        <w:t>3.投标人资格要求</w:t>
      </w:r>
    </w:p>
    <w:p w:rsidR="00E72A45" w:rsidRDefault="00747AE1">
      <w:pPr>
        <w:pStyle w:val="a6"/>
        <w:tabs>
          <w:tab w:val="left" w:pos="2388"/>
          <w:tab w:val="left" w:pos="2832"/>
          <w:tab w:val="left" w:pos="3472"/>
          <w:tab w:val="left" w:pos="6667"/>
          <w:tab w:val="left" w:pos="7270"/>
        </w:tabs>
        <w:adjustRightInd w:val="0"/>
        <w:snapToGrid w:val="0"/>
        <w:spacing w:after="0" w:line="360" w:lineRule="exact"/>
        <w:ind w:firstLineChars="200" w:firstLine="436"/>
        <w:rPr>
          <w:rFonts w:ascii="宋体" w:hAnsi="宋体"/>
          <w:color w:val="000000" w:themeColor="text1"/>
          <w:spacing w:val="-1"/>
          <w:sz w:val="22"/>
          <w:szCs w:val="22"/>
        </w:rPr>
      </w:pPr>
      <w:r>
        <w:rPr>
          <w:rFonts w:ascii="宋体" w:hAnsi="宋体"/>
          <w:color w:val="000000" w:themeColor="text1"/>
          <w:spacing w:val="-1"/>
          <w:sz w:val="22"/>
          <w:szCs w:val="22"/>
        </w:rPr>
        <w:t>3.1</w:t>
      </w:r>
      <w:r>
        <w:rPr>
          <w:rFonts w:ascii="宋体" w:hAnsi="宋体"/>
          <w:color w:val="000000" w:themeColor="text1"/>
          <w:sz w:val="22"/>
          <w:szCs w:val="22"/>
        </w:rPr>
        <w:t>本次招标要求投标人须：</w:t>
      </w:r>
    </w:p>
    <w:p w:rsidR="00E72A45" w:rsidRDefault="00747AE1">
      <w:pPr>
        <w:pStyle w:val="a6"/>
        <w:tabs>
          <w:tab w:val="left" w:pos="4394"/>
          <w:tab w:val="left" w:pos="5990"/>
        </w:tabs>
        <w:adjustRightInd w:val="0"/>
        <w:snapToGrid w:val="0"/>
        <w:spacing w:after="0" w:line="360" w:lineRule="exact"/>
        <w:ind w:firstLineChars="200" w:firstLine="440"/>
        <w:rPr>
          <w:rFonts w:ascii="宋体" w:hAnsi="宋体" w:cs="宋体"/>
          <w:color w:val="000000" w:themeColor="text1"/>
          <w:sz w:val="22"/>
          <w:szCs w:val="22"/>
        </w:rPr>
      </w:pPr>
      <w:r>
        <w:rPr>
          <w:rFonts w:ascii="宋体" w:hAnsi="宋体" w:cs="宋体" w:hint="eastAsia"/>
          <w:color w:val="000000" w:themeColor="text1"/>
          <w:sz w:val="22"/>
          <w:szCs w:val="22"/>
        </w:rPr>
        <w:t>①</w:t>
      </w:r>
      <w:bookmarkStart w:id="17" w:name="_Hlk48136463"/>
      <w:r>
        <w:rPr>
          <w:rFonts w:ascii="宋体" w:hAnsi="宋体" w:cs="宋体" w:hint="eastAsia"/>
          <w:color w:val="000000" w:themeColor="text1"/>
          <w:sz w:val="22"/>
          <w:szCs w:val="22"/>
        </w:rPr>
        <w:t>未</w:t>
      </w:r>
      <w:r>
        <w:rPr>
          <w:rFonts w:ascii="宋体" w:hAnsi="宋体" w:cs="宋体"/>
          <w:color w:val="000000" w:themeColor="text1"/>
          <w:sz w:val="22"/>
          <w:szCs w:val="22"/>
        </w:rPr>
        <w:t>被列入失信被执行人名单(以</w:t>
      </w:r>
      <w:r>
        <w:rPr>
          <w:rFonts w:ascii="宋体" w:hAnsi="宋体" w:cs="宋体" w:hint="eastAsia"/>
          <w:color w:val="000000" w:themeColor="text1"/>
          <w:sz w:val="22"/>
          <w:szCs w:val="22"/>
        </w:rPr>
        <w:t>投标截止日</w:t>
      </w:r>
      <w:r>
        <w:rPr>
          <w:rFonts w:ascii="宋体" w:hAnsi="宋体" w:cs="宋体"/>
          <w:color w:val="000000" w:themeColor="text1"/>
          <w:sz w:val="22"/>
          <w:szCs w:val="22"/>
        </w:rPr>
        <w:t>“信用中国”网站查询结果为准)</w:t>
      </w:r>
      <w:bookmarkEnd w:id="17"/>
      <w:r>
        <w:rPr>
          <w:rFonts w:ascii="宋体" w:hAnsi="宋体" w:cs="宋体" w:hint="eastAsia"/>
          <w:color w:val="000000" w:themeColor="text1"/>
          <w:sz w:val="22"/>
          <w:szCs w:val="22"/>
        </w:rPr>
        <w:t>；</w:t>
      </w:r>
    </w:p>
    <w:p w:rsidR="00E72A45" w:rsidRDefault="00FE3E21">
      <w:pPr>
        <w:pStyle w:val="a6"/>
        <w:tabs>
          <w:tab w:val="left" w:pos="4394"/>
          <w:tab w:val="left" w:pos="5990"/>
        </w:tabs>
        <w:adjustRightInd w:val="0"/>
        <w:snapToGrid w:val="0"/>
        <w:spacing w:after="0" w:line="360" w:lineRule="exact"/>
        <w:ind w:firstLineChars="200" w:firstLine="440"/>
        <w:rPr>
          <w:rFonts w:ascii="宋体" w:hAnsi="宋体" w:cs="宋体"/>
          <w:color w:val="000000" w:themeColor="text1"/>
          <w:sz w:val="22"/>
          <w:szCs w:val="22"/>
        </w:rPr>
      </w:pPr>
      <w:r>
        <w:rPr>
          <w:rFonts w:ascii="宋体" w:hAnsi="宋体" w:cs="宋体" w:hint="eastAsia"/>
          <w:color w:val="000000" w:themeColor="text1"/>
          <w:sz w:val="22"/>
          <w:szCs w:val="22"/>
        </w:rPr>
        <w:t>②</w:t>
      </w:r>
      <w:bookmarkStart w:id="18" w:name="_Hlk48136548"/>
      <w:bookmarkStart w:id="19" w:name="_Hlk54023356"/>
      <w:r w:rsidR="00747AE1">
        <w:rPr>
          <w:rFonts w:ascii="宋体" w:hAnsi="宋体" w:cs="宋体"/>
          <w:color w:val="000000" w:themeColor="text1"/>
          <w:sz w:val="22"/>
          <w:szCs w:val="22"/>
        </w:rPr>
        <w:t>201</w:t>
      </w:r>
      <w:r w:rsidR="00747AE1">
        <w:rPr>
          <w:rFonts w:ascii="宋体" w:hAnsi="宋体" w:cs="宋体" w:hint="eastAsia"/>
          <w:color w:val="000000" w:themeColor="text1"/>
          <w:sz w:val="22"/>
          <w:szCs w:val="22"/>
        </w:rPr>
        <w:t>9</w:t>
      </w:r>
      <w:r w:rsidR="00747AE1">
        <w:rPr>
          <w:rFonts w:ascii="宋体" w:hAnsi="宋体" w:cs="宋体"/>
          <w:color w:val="000000" w:themeColor="text1"/>
          <w:sz w:val="22"/>
          <w:szCs w:val="22"/>
        </w:rPr>
        <w:t>年1月1日起至投标截止日止</w:t>
      </w:r>
      <w:r w:rsidR="00747AE1">
        <w:rPr>
          <w:rFonts w:ascii="宋体" w:hAnsi="宋体" w:cs="宋体" w:hint="eastAsia"/>
          <w:color w:val="000000" w:themeColor="text1"/>
          <w:sz w:val="22"/>
          <w:szCs w:val="22"/>
        </w:rPr>
        <w:t>，</w:t>
      </w:r>
      <w:r w:rsidR="00747AE1">
        <w:rPr>
          <w:rFonts w:ascii="宋体" w:hAnsi="宋体" w:cs="宋体"/>
          <w:color w:val="000000" w:themeColor="text1"/>
          <w:sz w:val="22"/>
          <w:szCs w:val="22"/>
        </w:rPr>
        <w:t>投标人</w:t>
      </w:r>
      <w:r w:rsidR="00747AE1">
        <w:rPr>
          <w:rFonts w:ascii="宋体" w:hAnsi="宋体" w:cs="宋体" w:hint="eastAsia"/>
          <w:color w:val="000000" w:themeColor="text1"/>
          <w:sz w:val="22"/>
          <w:szCs w:val="22"/>
        </w:rPr>
        <w:t>、拟派项目负责人无</w:t>
      </w:r>
      <w:r w:rsidR="00747AE1">
        <w:rPr>
          <w:rFonts w:ascii="宋体" w:hAnsi="宋体" w:cs="宋体"/>
          <w:color w:val="000000" w:themeColor="text1"/>
          <w:sz w:val="22"/>
          <w:szCs w:val="22"/>
        </w:rPr>
        <w:t>行贿犯罪</w:t>
      </w:r>
      <w:r w:rsidR="00747AE1">
        <w:rPr>
          <w:rFonts w:ascii="宋体" w:hAnsi="宋体" w:cs="宋体" w:hint="eastAsia"/>
          <w:color w:val="000000" w:themeColor="text1"/>
          <w:sz w:val="22"/>
          <w:szCs w:val="22"/>
        </w:rPr>
        <w:t>记录</w:t>
      </w:r>
      <w:r w:rsidR="00747AE1">
        <w:rPr>
          <w:rFonts w:ascii="宋体" w:hAnsi="宋体" w:cs="宋体"/>
          <w:color w:val="000000" w:themeColor="text1"/>
          <w:sz w:val="22"/>
          <w:szCs w:val="22"/>
        </w:rPr>
        <w:t>(以中国裁判</w:t>
      </w:r>
      <w:proofErr w:type="gramStart"/>
      <w:r w:rsidR="00747AE1">
        <w:rPr>
          <w:rFonts w:ascii="宋体" w:hAnsi="宋体" w:cs="宋体"/>
          <w:color w:val="000000" w:themeColor="text1"/>
          <w:sz w:val="22"/>
          <w:szCs w:val="22"/>
        </w:rPr>
        <w:t>文书网</w:t>
      </w:r>
      <w:proofErr w:type="gramEnd"/>
      <w:r w:rsidR="00747AE1">
        <w:rPr>
          <w:rFonts w:ascii="宋体" w:hAnsi="宋体" w:cs="宋体"/>
          <w:color w:val="000000" w:themeColor="text1"/>
          <w:sz w:val="22"/>
          <w:szCs w:val="22"/>
        </w:rPr>
        <w:t>查询结果为准)</w:t>
      </w:r>
      <w:bookmarkEnd w:id="18"/>
      <w:r w:rsidR="00747AE1">
        <w:rPr>
          <w:rFonts w:ascii="宋体" w:hAnsi="宋体" w:cs="宋体" w:hint="eastAsia"/>
          <w:color w:val="000000" w:themeColor="text1"/>
          <w:sz w:val="22"/>
          <w:szCs w:val="22"/>
        </w:rPr>
        <w:t>；</w:t>
      </w:r>
      <w:bookmarkEnd w:id="19"/>
    </w:p>
    <w:p w:rsidR="00FA61F9" w:rsidRDefault="00FE3E21">
      <w:pPr>
        <w:pStyle w:val="a6"/>
        <w:tabs>
          <w:tab w:val="left" w:pos="2388"/>
          <w:tab w:val="left" w:pos="2832"/>
          <w:tab w:val="left" w:pos="3472"/>
          <w:tab w:val="left" w:pos="6667"/>
          <w:tab w:val="left" w:pos="7270"/>
        </w:tabs>
        <w:adjustRightInd w:val="0"/>
        <w:snapToGrid w:val="0"/>
        <w:spacing w:after="0" w:line="360" w:lineRule="exact"/>
        <w:ind w:firstLineChars="200" w:firstLine="440"/>
        <w:rPr>
          <w:rFonts w:ascii="宋体" w:hAnsi="宋体" w:cs="宋体"/>
          <w:b/>
          <w:color w:val="000000" w:themeColor="text1"/>
          <w:sz w:val="22"/>
          <w:szCs w:val="22"/>
        </w:rPr>
      </w:pPr>
      <w:r>
        <w:rPr>
          <w:rFonts w:ascii="宋体" w:hAnsi="宋体" w:cs="宋体" w:hint="eastAsia"/>
          <w:color w:val="000000" w:themeColor="text1"/>
          <w:sz w:val="22"/>
          <w:szCs w:val="22"/>
        </w:rPr>
        <w:t>③</w:t>
      </w:r>
      <w:r w:rsidR="00BE31FE">
        <w:rPr>
          <w:rFonts w:ascii="宋体" w:hAnsi="宋体" w:cs="宋体" w:hint="eastAsia"/>
          <w:color w:val="000000" w:themeColor="text1"/>
          <w:sz w:val="22"/>
          <w:szCs w:val="22"/>
        </w:rPr>
        <w:t>具有有效的《安全生产许可证》。企业法定代表人、企业经理</w:t>
      </w:r>
      <w:r w:rsidR="00747AE1">
        <w:rPr>
          <w:rFonts w:ascii="宋体" w:hAnsi="宋体" w:cs="宋体" w:hint="eastAsia"/>
          <w:color w:val="000000" w:themeColor="text1"/>
          <w:sz w:val="22"/>
          <w:szCs w:val="22"/>
        </w:rPr>
        <w:t>具有“三类人员”</w:t>
      </w:r>
      <w:r w:rsidR="00160082">
        <w:rPr>
          <w:rFonts w:ascii="宋体" w:hAnsi="宋体" w:cs="宋体" w:hint="eastAsia"/>
          <w:color w:val="000000" w:themeColor="text1"/>
          <w:sz w:val="22"/>
          <w:szCs w:val="22"/>
        </w:rPr>
        <w:t>A类证书</w:t>
      </w:r>
      <w:r w:rsidR="00747AE1">
        <w:rPr>
          <w:rFonts w:ascii="宋体" w:hAnsi="宋体" w:cs="宋体" w:hint="eastAsia"/>
          <w:color w:val="000000" w:themeColor="text1"/>
          <w:sz w:val="22"/>
          <w:szCs w:val="22"/>
        </w:rPr>
        <w:t>；项目安全生产专职管理人员具有“三类人员”C类证书。</w:t>
      </w:r>
    </w:p>
    <w:p w:rsidR="00E72A45" w:rsidRDefault="00FE3E21" w:rsidP="00FA61F9">
      <w:pPr>
        <w:pStyle w:val="a6"/>
        <w:tabs>
          <w:tab w:val="left" w:pos="2388"/>
          <w:tab w:val="left" w:pos="2832"/>
          <w:tab w:val="left" w:pos="3472"/>
          <w:tab w:val="left" w:pos="6667"/>
          <w:tab w:val="left" w:pos="7270"/>
        </w:tabs>
        <w:adjustRightInd w:val="0"/>
        <w:snapToGrid w:val="0"/>
        <w:spacing w:after="0" w:line="360" w:lineRule="exact"/>
        <w:ind w:firstLineChars="200" w:firstLine="440"/>
        <w:rPr>
          <w:rFonts w:ascii="宋体" w:hAnsi="宋体" w:cs="宋体"/>
          <w:b/>
          <w:color w:val="000000" w:themeColor="text1"/>
          <w:sz w:val="22"/>
          <w:szCs w:val="22"/>
        </w:rPr>
      </w:pPr>
      <w:r>
        <w:rPr>
          <w:rFonts w:ascii="宋体" w:hAnsi="宋体" w:cs="宋体" w:hint="eastAsia"/>
          <w:color w:val="000000" w:themeColor="text1"/>
          <w:sz w:val="22"/>
          <w:szCs w:val="22"/>
        </w:rPr>
        <w:t>④</w:t>
      </w:r>
      <w:r w:rsidR="00747AE1">
        <w:rPr>
          <w:rFonts w:ascii="宋体" w:hAnsi="宋体" w:cs="宋体" w:hint="eastAsia"/>
          <w:color w:val="000000" w:themeColor="text1"/>
          <w:sz w:val="22"/>
          <w:szCs w:val="22"/>
        </w:rPr>
        <w:t>具有一般纳税人资格，可提供增值税专用发票(需提供下列三项证明材料中任意一项：</w:t>
      </w:r>
      <w:r w:rsidR="00747AE1">
        <w:rPr>
          <w:rFonts w:ascii="宋体" w:hAnsi="宋体" w:cs="宋体" w:hint="eastAsia"/>
          <w:b/>
          <w:color w:val="000000" w:themeColor="text1"/>
          <w:sz w:val="22"/>
          <w:szCs w:val="22"/>
        </w:rPr>
        <w:t>1、主管税务部门出具的一般纳税人资格认定《税务事项通知书》；2、《增值税一般纳税人登记表》；3、打印投标人电子税务局一般纳税人资格查询网页)。</w:t>
      </w:r>
    </w:p>
    <w:p w:rsidR="00E72A45" w:rsidRDefault="00747AE1">
      <w:pPr>
        <w:tabs>
          <w:tab w:val="left" w:pos="4394"/>
          <w:tab w:val="left" w:pos="5990"/>
        </w:tabs>
        <w:adjustRightInd w:val="0"/>
        <w:snapToGrid w:val="0"/>
        <w:spacing w:line="360" w:lineRule="exact"/>
        <w:ind w:firstLineChars="200" w:firstLine="436"/>
        <w:rPr>
          <w:rFonts w:ascii="宋体" w:hAnsi="宋体"/>
          <w:color w:val="000000" w:themeColor="text1"/>
          <w:sz w:val="22"/>
        </w:rPr>
      </w:pPr>
      <w:r>
        <w:rPr>
          <w:rFonts w:ascii="宋体" w:hAnsi="宋体"/>
          <w:color w:val="000000" w:themeColor="text1"/>
          <w:spacing w:val="-1"/>
          <w:sz w:val="22"/>
        </w:rPr>
        <w:t>3.</w:t>
      </w:r>
      <w:r>
        <w:rPr>
          <w:rFonts w:ascii="宋体" w:hAnsi="宋体" w:hint="eastAsia"/>
          <w:color w:val="000000" w:themeColor="text1"/>
          <w:spacing w:val="-1"/>
          <w:sz w:val="22"/>
        </w:rPr>
        <w:t>2</w:t>
      </w:r>
      <w:r>
        <w:rPr>
          <w:rFonts w:ascii="宋体" w:hAnsi="宋体"/>
          <w:color w:val="000000" w:themeColor="text1"/>
          <w:sz w:val="22"/>
        </w:rPr>
        <w:t>本次招标要求</w:t>
      </w:r>
      <w:r>
        <w:rPr>
          <w:rFonts w:ascii="宋体" w:hAnsi="宋体" w:hint="eastAsia"/>
          <w:color w:val="000000" w:themeColor="text1"/>
          <w:sz w:val="22"/>
        </w:rPr>
        <w:t>拟派项目负责人</w:t>
      </w:r>
      <w:r>
        <w:rPr>
          <w:rFonts w:ascii="宋体" w:hAnsi="宋体"/>
          <w:color w:val="000000" w:themeColor="text1"/>
          <w:sz w:val="22"/>
        </w:rPr>
        <w:t>须</w:t>
      </w:r>
      <w:r>
        <w:rPr>
          <w:rFonts w:ascii="宋体" w:hAnsi="宋体" w:hint="eastAsia"/>
          <w:color w:val="000000" w:themeColor="text1"/>
          <w:sz w:val="22"/>
        </w:rPr>
        <w:t>：</w:t>
      </w:r>
    </w:p>
    <w:p w:rsidR="00E72A45" w:rsidRDefault="00FE3E21" w:rsidP="00FE3E21">
      <w:pPr>
        <w:tabs>
          <w:tab w:val="left" w:pos="4394"/>
          <w:tab w:val="left" w:pos="5990"/>
        </w:tabs>
        <w:adjustRightInd w:val="0"/>
        <w:snapToGrid w:val="0"/>
        <w:spacing w:line="360" w:lineRule="exact"/>
        <w:ind w:firstLineChars="200" w:firstLine="440"/>
        <w:rPr>
          <w:rFonts w:ascii="宋体" w:hAnsi="宋体" w:cs="宋体"/>
          <w:b/>
          <w:bCs/>
          <w:color w:val="000000" w:themeColor="text1"/>
          <w:kern w:val="0"/>
          <w:position w:val="-2"/>
          <w:sz w:val="22"/>
        </w:rPr>
      </w:pPr>
      <w:bookmarkStart w:id="20" w:name="_Hlk54023401"/>
      <w:r>
        <w:rPr>
          <w:rFonts w:ascii="宋体" w:hAnsi="宋体" w:cs="宋体" w:hint="eastAsia"/>
          <w:color w:val="000000" w:themeColor="text1"/>
          <w:sz w:val="22"/>
        </w:rPr>
        <w:t>①</w:t>
      </w:r>
      <w:r w:rsidR="00747AE1">
        <w:rPr>
          <w:rFonts w:ascii="宋体" w:hAnsi="宋体" w:cs="宋体" w:hint="eastAsia"/>
          <w:color w:val="000000" w:themeColor="text1"/>
          <w:kern w:val="0"/>
          <w:position w:val="-2"/>
          <w:sz w:val="22"/>
        </w:rPr>
        <w:t>必须是投标人单位正式员工(</w:t>
      </w:r>
      <w:r w:rsidR="00747AE1">
        <w:rPr>
          <w:rFonts w:ascii="宋体" w:hAnsi="宋体" w:cs="宋体" w:hint="eastAsia"/>
          <w:bCs/>
          <w:color w:val="000000" w:themeColor="text1"/>
          <w:kern w:val="0"/>
          <w:position w:val="-2"/>
          <w:sz w:val="22"/>
        </w:rPr>
        <w:t>即拟派负责人的当前参保单位信息显示为投标人</w:t>
      </w:r>
      <w:r w:rsidR="00747AE1">
        <w:rPr>
          <w:rFonts w:ascii="宋体" w:hAnsi="宋体" w:cs="宋体" w:hint="eastAsia"/>
          <w:color w:val="000000" w:themeColor="text1"/>
          <w:kern w:val="0"/>
          <w:position w:val="-2"/>
          <w:sz w:val="22"/>
        </w:rPr>
        <w:t>)，</w:t>
      </w:r>
      <w:r w:rsidR="00747AE1">
        <w:rPr>
          <w:rFonts w:ascii="宋体" w:hAnsi="宋体" w:cs="宋体" w:hint="eastAsia"/>
          <w:b/>
          <w:bCs/>
          <w:color w:val="000000" w:themeColor="text1"/>
          <w:kern w:val="0"/>
          <w:position w:val="-2"/>
          <w:sz w:val="22"/>
        </w:rPr>
        <w:t>需提供拟派负责人的社会保险</w:t>
      </w:r>
      <w:proofErr w:type="gramStart"/>
      <w:r w:rsidR="00747AE1">
        <w:rPr>
          <w:rFonts w:ascii="宋体" w:hAnsi="宋体" w:cs="宋体" w:hint="eastAsia"/>
          <w:b/>
          <w:bCs/>
          <w:color w:val="000000" w:themeColor="text1"/>
          <w:kern w:val="0"/>
          <w:position w:val="-2"/>
          <w:sz w:val="22"/>
        </w:rPr>
        <w:t>参保证明</w:t>
      </w:r>
      <w:proofErr w:type="gramEnd"/>
      <w:r w:rsidR="00747AE1">
        <w:rPr>
          <w:rFonts w:ascii="宋体" w:hAnsi="宋体" w:cs="宋体" w:hint="eastAsia"/>
          <w:b/>
          <w:bCs/>
          <w:color w:val="000000" w:themeColor="text1"/>
          <w:kern w:val="0"/>
          <w:position w:val="-2"/>
          <w:sz w:val="22"/>
        </w:rPr>
        <w:t>(证明显示的打印时间要求在投标截止日前十五日内</w:t>
      </w:r>
      <w:r w:rsidR="00747AE1">
        <w:rPr>
          <w:rFonts w:hAnsi="宋体" w:cs="Courier New" w:hint="eastAsia"/>
          <w:b/>
          <w:color w:val="000000" w:themeColor="text1"/>
          <w:sz w:val="22"/>
        </w:rPr>
        <w:t>，</w:t>
      </w:r>
      <w:proofErr w:type="gramStart"/>
      <w:r w:rsidR="00747AE1">
        <w:rPr>
          <w:rFonts w:hAnsi="宋体" w:cs="Courier New" w:hint="eastAsia"/>
          <w:b/>
          <w:color w:val="000000" w:themeColor="text1"/>
          <w:sz w:val="22"/>
        </w:rPr>
        <w:t>且参保单</w:t>
      </w:r>
      <w:proofErr w:type="gramEnd"/>
      <w:r w:rsidR="00747AE1">
        <w:rPr>
          <w:rFonts w:hAnsi="宋体" w:cs="Courier New" w:hint="eastAsia"/>
          <w:b/>
          <w:color w:val="000000" w:themeColor="text1"/>
          <w:sz w:val="22"/>
        </w:rPr>
        <w:t>位与投标人企业名称一致</w:t>
      </w:r>
      <w:r w:rsidR="00747AE1">
        <w:rPr>
          <w:rFonts w:ascii="宋体" w:hAnsi="宋体" w:cs="宋体" w:hint="eastAsia"/>
          <w:b/>
          <w:bCs/>
          <w:color w:val="000000" w:themeColor="text1"/>
          <w:kern w:val="0"/>
          <w:position w:val="-2"/>
          <w:sz w:val="22"/>
        </w:rPr>
        <w:t>)；</w:t>
      </w:r>
      <w:bookmarkEnd w:id="20"/>
    </w:p>
    <w:p w:rsidR="00E72A45" w:rsidRDefault="00747AE1">
      <w:pPr>
        <w:tabs>
          <w:tab w:val="left" w:pos="4394"/>
          <w:tab w:val="left" w:pos="5990"/>
        </w:tabs>
        <w:adjustRightInd w:val="0"/>
        <w:snapToGrid w:val="0"/>
        <w:spacing w:line="360" w:lineRule="exact"/>
        <w:ind w:firstLineChars="200" w:firstLine="440"/>
        <w:rPr>
          <w:rFonts w:ascii="宋体" w:hAnsi="宋体" w:cs="宋体"/>
          <w:color w:val="000000" w:themeColor="text1"/>
          <w:sz w:val="22"/>
        </w:rPr>
      </w:pPr>
      <w:r>
        <w:rPr>
          <w:rFonts w:ascii="宋体" w:hAnsi="宋体"/>
          <w:color w:val="000000" w:themeColor="text1"/>
          <w:sz w:val="22"/>
        </w:rPr>
        <w:t>3.</w:t>
      </w:r>
      <w:r>
        <w:rPr>
          <w:rFonts w:ascii="宋体" w:hAnsi="宋体" w:hint="eastAsia"/>
          <w:color w:val="000000" w:themeColor="text1"/>
          <w:sz w:val="22"/>
        </w:rPr>
        <w:t>3</w:t>
      </w:r>
      <w:r>
        <w:rPr>
          <w:rFonts w:ascii="宋体" w:hAnsi="宋体"/>
          <w:color w:val="000000" w:themeColor="text1"/>
          <w:spacing w:val="7"/>
          <w:sz w:val="22"/>
        </w:rPr>
        <w:t>本次招标</w:t>
      </w:r>
      <w:r>
        <w:rPr>
          <w:rFonts w:ascii="宋体" w:hAnsi="宋体" w:cs="宋体" w:hint="eastAsia"/>
          <w:color w:val="000000" w:themeColor="text1"/>
          <w:spacing w:val="7"/>
          <w:sz w:val="22"/>
          <w:u w:val="single" w:color="000000"/>
        </w:rPr>
        <w:t xml:space="preserve"> 不接收 </w:t>
      </w:r>
      <w:r>
        <w:rPr>
          <w:rFonts w:ascii="宋体" w:hAnsi="宋体"/>
          <w:color w:val="000000" w:themeColor="text1"/>
          <w:spacing w:val="6"/>
          <w:sz w:val="22"/>
        </w:rPr>
        <w:t>联合体投标。</w:t>
      </w:r>
    </w:p>
    <w:p w:rsidR="00E72A45" w:rsidRDefault="00747AE1">
      <w:pPr>
        <w:tabs>
          <w:tab w:val="left" w:pos="4394"/>
          <w:tab w:val="left" w:pos="5990"/>
        </w:tabs>
        <w:adjustRightInd w:val="0"/>
        <w:snapToGrid w:val="0"/>
        <w:spacing w:line="360" w:lineRule="exact"/>
        <w:ind w:firstLineChars="200" w:firstLine="440"/>
        <w:rPr>
          <w:rFonts w:ascii="宋体" w:hAnsi="宋体"/>
          <w:color w:val="000000" w:themeColor="text1"/>
          <w:sz w:val="22"/>
        </w:rPr>
      </w:pPr>
      <w:r>
        <w:rPr>
          <w:rFonts w:ascii="宋体" w:hAnsi="宋体"/>
          <w:color w:val="000000" w:themeColor="text1"/>
          <w:sz w:val="22"/>
        </w:rPr>
        <w:t>3.</w:t>
      </w:r>
      <w:r>
        <w:rPr>
          <w:rFonts w:ascii="宋体" w:hAnsi="宋体" w:hint="eastAsia"/>
          <w:color w:val="000000" w:themeColor="text1"/>
          <w:sz w:val="22"/>
        </w:rPr>
        <w:t>4</w:t>
      </w:r>
      <w:r>
        <w:rPr>
          <w:rFonts w:ascii="宋体" w:hAnsi="宋体" w:cs="宋体" w:hint="eastAsia"/>
          <w:color w:val="000000" w:themeColor="text1"/>
          <w:sz w:val="22"/>
        </w:rPr>
        <w:t>根据《中华人民共和国招标投标法》、《中华人民共和国招标投标法实施条例》等相关法律法规和浙江省机场集团有限公司、</w:t>
      </w:r>
      <w:r>
        <w:rPr>
          <w:rFonts w:ascii="宋体" w:hAnsi="宋体" w:cs="宋体" w:hint="eastAsia"/>
          <w:color w:val="000000" w:themeColor="text1"/>
          <w:sz w:val="22"/>
          <w:u w:val="single"/>
        </w:rPr>
        <w:t>杭州萧山国际机场有限公司</w:t>
      </w:r>
      <w:r>
        <w:rPr>
          <w:rFonts w:ascii="宋体" w:hAnsi="宋体" w:cs="宋体" w:hint="eastAsia"/>
          <w:color w:val="000000" w:themeColor="text1"/>
          <w:sz w:val="22"/>
        </w:rPr>
        <w:t>有关规定，被浙江省机场集团有限公司、</w:t>
      </w:r>
      <w:r>
        <w:rPr>
          <w:rFonts w:ascii="宋体" w:hAnsi="宋体" w:cs="宋体" w:hint="eastAsia"/>
          <w:color w:val="000000" w:themeColor="text1"/>
          <w:sz w:val="22"/>
          <w:u w:val="single"/>
        </w:rPr>
        <w:t>杭州萧山国际机场有限公司</w:t>
      </w:r>
      <w:r>
        <w:rPr>
          <w:rFonts w:ascii="宋体" w:hAnsi="宋体" w:cs="宋体" w:hint="eastAsia"/>
          <w:color w:val="000000" w:themeColor="text1"/>
          <w:sz w:val="22"/>
        </w:rPr>
        <w:t>列入禁止交易名单或不良信用记录名单的单位和个人不得参与本项目的投标。</w:t>
      </w:r>
    </w:p>
    <w:p w:rsidR="00E72A45" w:rsidRDefault="00747AE1">
      <w:pPr>
        <w:pStyle w:val="30"/>
        <w:snapToGrid w:val="0"/>
        <w:spacing w:line="360" w:lineRule="exact"/>
        <w:ind w:firstLineChars="0" w:firstLine="0"/>
        <w:rPr>
          <w:rFonts w:ascii="宋体" w:hAnsi="宋体"/>
          <w:color w:val="000000" w:themeColor="text1"/>
          <w:sz w:val="22"/>
          <w:szCs w:val="22"/>
        </w:rPr>
      </w:pPr>
      <w:bookmarkStart w:id="21" w:name="_bookmark5"/>
      <w:bookmarkEnd w:id="21"/>
      <w:r>
        <w:rPr>
          <w:rFonts w:ascii="宋体" w:hAnsi="宋体"/>
          <w:color w:val="000000" w:themeColor="text1"/>
          <w:sz w:val="22"/>
          <w:szCs w:val="22"/>
        </w:rPr>
        <w:t>4.招标文件的获取</w:t>
      </w:r>
    </w:p>
    <w:p w:rsidR="00E121EB" w:rsidRDefault="00E121EB" w:rsidP="00E121EB">
      <w:pPr>
        <w:spacing w:after="120" w:line="360" w:lineRule="exact"/>
        <w:ind w:right="157" w:firstLine="419"/>
        <w:rPr>
          <w:rFonts w:ascii="宋体" w:hAnsi="宋体"/>
          <w:sz w:val="22"/>
        </w:rPr>
      </w:pPr>
      <w:r>
        <w:rPr>
          <w:rFonts w:ascii="宋体" w:hAnsi="宋体" w:hint="eastAsia"/>
          <w:sz w:val="22"/>
        </w:rPr>
        <w:t>凡符合资格条件并有投标意向的潜在投标人，请通过杭州萧山机场有限公司主页</w:t>
      </w:r>
      <w:hyperlink r:id="rId11" w:history="1">
        <w:r>
          <w:rPr>
            <w:rStyle w:val="affc"/>
            <w:rFonts w:ascii="宋体" w:hAnsi="宋体" w:hint="eastAsia"/>
            <w:sz w:val="22"/>
          </w:rPr>
          <w:t>http://www.hzairport.com/zbxx.aspx</w:t>
        </w:r>
      </w:hyperlink>
      <w:r>
        <w:rPr>
          <w:rFonts w:ascii="宋体" w:hAnsi="宋体" w:hint="eastAsia"/>
          <w:sz w:val="22"/>
        </w:rPr>
        <w:t>自行下载招标文件。</w:t>
      </w:r>
    </w:p>
    <w:p w:rsidR="00E72A45" w:rsidRDefault="00747AE1">
      <w:pPr>
        <w:pStyle w:val="30"/>
        <w:snapToGrid w:val="0"/>
        <w:spacing w:line="360" w:lineRule="exact"/>
        <w:ind w:firstLineChars="0" w:firstLine="0"/>
        <w:rPr>
          <w:rFonts w:ascii="宋体" w:hAnsi="宋体"/>
          <w:color w:val="000000" w:themeColor="text1"/>
          <w:sz w:val="22"/>
          <w:szCs w:val="22"/>
        </w:rPr>
      </w:pPr>
      <w:r>
        <w:rPr>
          <w:rFonts w:ascii="宋体" w:hAnsi="宋体"/>
          <w:color w:val="000000" w:themeColor="text1"/>
          <w:sz w:val="22"/>
          <w:szCs w:val="22"/>
        </w:rPr>
        <w:t>5.投标文件的递交</w:t>
      </w:r>
    </w:p>
    <w:p w:rsidR="00E121EB" w:rsidRDefault="00E121EB" w:rsidP="00E121EB">
      <w:pPr>
        <w:autoSpaceDE w:val="0"/>
        <w:autoSpaceDN w:val="0"/>
        <w:adjustRightInd w:val="0"/>
        <w:snapToGrid w:val="0"/>
        <w:spacing w:line="360" w:lineRule="exact"/>
        <w:ind w:firstLineChars="200" w:firstLine="440"/>
        <w:rPr>
          <w:rFonts w:ascii="宋体" w:hAnsi="宋体"/>
          <w:kern w:val="0"/>
          <w:position w:val="-2"/>
          <w:sz w:val="22"/>
        </w:rPr>
      </w:pPr>
      <w:r>
        <w:rPr>
          <w:rFonts w:ascii="宋体" w:hAnsi="宋体" w:hint="eastAsia"/>
          <w:kern w:val="0"/>
          <w:position w:val="-2"/>
          <w:sz w:val="22"/>
        </w:rPr>
        <w:t>5.1 投标文件递交的截止时间：</w:t>
      </w:r>
      <w:r>
        <w:rPr>
          <w:rFonts w:ascii="宋体" w:hAnsi="宋体" w:hint="eastAsia"/>
          <w:b/>
          <w:bCs/>
          <w:kern w:val="0"/>
          <w:position w:val="-2"/>
          <w:sz w:val="22"/>
          <w:u w:val="single"/>
        </w:rPr>
        <w:t xml:space="preserve"> 2022</w:t>
      </w:r>
      <w:r>
        <w:rPr>
          <w:rFonts w:ascii="宋体" w:hAnsi="宋体" w:hint="eastAsia"/>
          <w:b/>
          <w:bCs/>
          <w:kern w:val="0"/>
          <w:position w:val="-2"/>
          <w:sz w:val="22"/>
        </w:rPr>
        <w:t>年</w:t>
      </w:r>
      <w:r>
        <w:rPr>
          <w:rFonts w:ascii="宋体" w:hAnsi="宋体" w:hint="eastAsia"/>
          <w:b/>
          <w:bCs/>
          <w:kern w:val="0"/>
          <w:position w:val="-2"/>
          <w:sz w:val="22"/>
          <w:u w:val="single"/>
        </w:rPr>
        <w:t xml:space="preserve"> </w:t>
      </w:r>
      <w:r w:rsidR="00185770">
        <w:rPr>
          <w:rFonts w:ascii="宋体" w:hAnsi="宋体" w:hint="eastAsia"/>
          <w:b/>
          <w:bCs/>
          <w:kern w:val="0"/>
          <w:position w:val="-2"/>
          <w:sz w:val="22"/>
          <w:u w:val="single"/>
        </w:rPr>
        <w:t>11</w:t>
      </w:r>
      <w:r>
        <w:rPr>
          <w:rFonts w:ascii="宋体" w:hAnsi="宋体" w:hint="eastAsia"/>
          <w:b/>
          <w:bCs/>
          <w:kern w:val="0"/>
          <w:position w:val="-2"/>
          <w:sz w:val="22"/>
          <w:u w:val="single"/>
        </w:rPr>
        <w:t xml:space="preserve"> </w:t>
      </w:r>
      <w:r>
        <w:rPr>
          <w:rFonts w:ascii="宋体" w:hAnsi="宋体" w:hint="eastAsia"/>
          <w:b/>
          <w:bCs/>
          <w:kern w:val="0"/>
          <w:position w:val="-2"/>
          <w:sz w:val="22"/>
        </w:rPr>
        <w:t>月</w:t>
      </w:r>
      <w:r>
        <w:rPr>
          <w:rFonts w:ascii="宋体" w:hAnsi="宋体" w:hint="eastAsia"/>
          <w:b/>
          <w:bCs/>
          <w:kern w:val="0"/>
          <w:position w:val="-2"/>
          <w:sz w:val="22"/>
          <w:u w:val="single"/>
        </w:rPr>
        <w:t xml:space="preserve"> </w:t>
      </w:r>
      <w:r w:rsidR="00880102">
        <w:rPr>
          <w:rFonts w:ascii="宋体" w:hAnsi="宋体" w:hint="eastAsia"/>
          <w:b/>
          <w:bCs/>
          <w:kern w:val="0"/>
          <w:position w:val="-2"/>
          <w:sz w:val="22"/>
          <w:u w:val="single"/>
        </w:rPr>
        <w:t>8</w:t>
      </w:r>
      <w:r>
        <w:rPr>
          <w:rFonts w:ascii="宋体" w:hAnsi="宋体" w:hint="eastAsia"/>
          <w:b/>
          <w:bCs/>
          <w:kern w:val="0"/>
          <w:position w:val="-2"/>
          <w:sz w:val="22"/>
          <w:u w:val="single"/>
        </w:rPr>
        <w:t xml:space="preserve"> </w:t>
      </w:r>
      <w:r>
        <w:rPr>
          <w:rFonts w:ascii="宋体" w:hAnsi="宋体" w:hint="eastAsia"/>
          <w:b/>
          <w:bCs/>
          <w:kern w:val="0"/>
          <w:position w:val="-2"/>
          <w:sz w:val="22"/>
        </w:rPr>
        <w:t>日</w:t>
      </w:r>
      <w:r>
        <w:rPr>
          <w:rFonts w:ascii="宋体" w:hAnsi="宋体" w:hint="eastAsia"/>
          <w:b/>
          <w:bCs/>
          <w:kern w:val="0"/>
          <w:position w:val="-2"/>
          <w:sz w:val="22"/>
          <w:u w:val="single"/>
        </w:rPr>
        <w:t xml:space="preserve"> </w:t>
      </w:r>
      <w:r w:rsidR="00185770">
        <w:rPr>
          <w:rFonts w:ascii="宋体" w:hAnsi="宋体" w:hint="eastAsia"/>
          <w:b/>
          <w:bCs/>
          <w:kern w:val="0"/>
          <w:position w:val="-2"/>
          <w:sz w:val="22"/>
          <w:u w:val="single"/>
        </w:rPr>
        <w:t>14</w:t>
      </w:r>
      <w:r>
        <w:rPr>
          <w:rFonts w:ascii="宋体" w:hAnsi="宋体" w:hint="eastAsia"/>
          <w:b/>
          <w:bCs/>
          <w:kern w:val="0"/>
          <w:position w:val="-2"/>
          <w:sz w:val="22"/>
          <w:u w:val="single"/>
        </w:rPr>
        <w:t xml:space="preserve"> </w:t>
      </w:r>
      <w:r>
        <w:rPr>
          <w:rFonts w:ascii="宋体" w:hAnsi="宋体" w:hint="eastAsia"/>
          <w:b/>
          <w:bCs/>
          <w:kern w:val="0"/>
          <w:position w:val="-2"/>
          <w:sz w:val="22"/>
        </w:rPr>
        <w:t>时</w:t>
      </w:r>
      <w:r w:rsidR="00185770">
        <w:rPr>
          <w:rFonts w:ascii="宋体" w:hAnsi="宋体" w:hint="eastAsia"/>
          <w:b/>
          <w:bCs/>
          <w:kern w:val="0"/>
          <w:position w:val="-2"/>
          <w:sz w:val="22"/>
        </w:rPr>
        <w:t>00</w:t>
      </w:r>
      <w:r>
        <w:rPr>
          <w:rFonts w:ascii="宋体" w:hAnsi="宋体" w:hint="eastAsia"/>
          <w:b/>
          <w:bCs/>
          <w:kern w:val="0"/>
          <w:position w:val="-2"/>
          <w:sz w:val="22"/>
        </w:rPr>
        <w:t>分(北京时间)。</w:t>
      </w:r>
    </w:p>
    <w:p w:rsidR="00E121EB" w:rsidRDefault="00E121EB" w:rsidP="00E121EB">
      <w:pPr>
        <w:pStyle w:val="a6"/>
        <w:spacing w:line="420" w:lineRule="exact"/>
        <w:ind w:right="157" w:firstLine="419"/>
        <w:rPr>
          <w:rFonts w:ascii="宋体" w:hAnsi="宋体"/>
          <w:kern w:val="0"/>
          <w:position w:val="-2"/>
          <w:sz w:val="22"/>
          <w:szCs w:val="22"/>
        </w:rPr>
      </w:pPr>
      <w:r>
        <w:rPr>
          <w:rFonts w:ascii="宋体" w:hAnsi="宋体" w:hint="eastAsia"/>
          <w:kern w:val="0"/>
          <w:position w:val="-2"/>
          <w:sz w:val="22"/>
          <w:szCs w:val="22"/>
        </w:rPr>
        <w:t>5.2 投标文件递交地点：</w:t>
      </w:r>
      <w:r>
        <w:rPr>
          <w:rFonts w:ascii="宋体" w:hAnsi="宋体" w:hint="eastAsia"/>
        </w:rPr>
        <w:t>投标文件在封口处加盖公章，派专人或采用投递（邮寄）方式于截止时间前送至杭州萧山国际机场</w:t>
      </w:r>
      <w:proofErr w:type="gramStart"/>
      <w:r>
        <w:rPr>
          <w:rFonts w:ascii="宋体" w:hAnsi="宋体" w:hint="eastAsia"/>
        </w:rPr>
        <w:t>物业楼</w:t>
      </w:r>
      <w:proofErr w:type="gramEnd"/>
      <w:r>
        <w:rPr>
          <w:rFonts w:hint="eastAsia"/>
        </w:rPr>
        <w:t>401</w:t>
      </w:r>
      <w:r>
        <w:rPr>
          <w:rFonts w:ascii="宋体" w:hAnsi="宋体" w:hint="eastAsia"/>
        </w:rPr>
        <w:t>室，逾期无效。</w:t>
      </w:r>
    </w:p>
    <w:p w:rsidR="00E121EB" w:rsidRDefault="00E121EB" w:rsidP="00E121EB">
      <w:pPr>
        <w:autoSpaceDE w:val="0"/>
        <w:autoSpaceDN w:val="0"/>
        <w:adjustRightInd w:val="0"/>
        <w:snapToGrid w:val="0"/>
        <w:spacing w:line="360" w:lineRule="exact"/>
        <w:ind w:firstLineChars="200" w:firstLine="440"/>
        <w:rPr>
          <w:rFonts w:ascii="宋体" w:hAnsi="宋体"/>
          <w:kern w:val="0"/>
          <w:position w:val="-2"/>
          <w:sz w:val="22"/>
        </w:rPr>
      </w:pPr>
      <w:r>
        <w:rPr>
          <w:rFonts w:ascii="宋体" w:hAnsi="宋体" w:hint="eastAsia"/>
          <w:kern w:val="0"/>
          <w:position w:val="-2"/>
          <w:sz w:val="22"/>
        </w:rPr>
        <w:t>5.3 逾期送达的、未送达指定地点的或者未密封的投标文件，招标人将予以拒收。</w:t>
      </w:r>
    </w:p>
    <w:p w:rsidR="00E72A45" w:rsidRDefault="00747AE1">
      <w:pPr>
        <w:pStyle w:val="30"/>
        <w:snapToGrid w:val="0"/>
        <w:spacing w:line="360" w:lineRule="exact"/>
        <w:ind w:firstLineChars="0" w:firstLine="0"/>
        <w:rPr>
          <w:rFonts w:ascii="宋体" w:hAnsi="宋体"/>
          <w:color w:val="000000" w:themeColor="text1"/>
          <w:sz w:val="22"/>
          <w:szCs w:val="22"/>
        </w:rPr>
      </w:pPr>
      <w:r>
        <w:rPr>
          <w:rFonts w:ascii="宋体" w:hAnsi="宋体"/>
          <w:color w:val="000000" w:themeColor="text1"/>
          <w:sz w:val="22"/>
          <w:szCs w:val="22"/>
        </w:rPr>
        <w:lastRenderedPageBreak/>
        <w:t>6.发布公告的媒介</w:t>
      </w:r>
    </w:p>
    <w:p w:rsidR="00B67B66" w:rsidRDefault="00B67B66" w:rsidP="00B67B66">
      <w:pPr>
        <w:pStyle w:val="a6"/>
        <w:tabs>
          <w:tab w:val="left" w:pos="4394"/>
          <w:tab w:val="left" w:pos="5990"/>
        </w:tabs>
        <w:spacing w:line="331" w:lineRule="auto"/>
        <w:ind w:right="157" w:firstLine="419"/>
        <w:rPr>
          <w:rFonts w:cs="宋体"/>
        </w:rPr>
      </w:pPr>
      <w:bookmarkStart w:id="22" w:name="_bookmark8"/>
      <w:bookmarkEnd w:id="22"/>
      <w:r>
        <w:rPr>
          <w:rFonts w:cs="宋体" w:hint="eastAsia"/>
        </w:rPr>
        <w:t>本次招标公告在在浙江省机场集团有限公司和杭州萧山机场有限公司主页等媒介上发布，相关媒介如下：</w:t>
      </w:r>
    </w:p>
    <w:p w:rsidR="00B67B66" w:rsidRDefault="00B67B66" w:rsidP="00B67B66">
      <w:pPr>
        <w:pStyle w:val="a6"/>
        <w:tabs>
          <w:tab w:val="left" w:pos="4394"/>
          <w:tab w:val="left" w:pos="5990"/>
        </w:tabs>
        <w:spacing w:line="328" w:lineRule="auto"/>
        <w:ind w:right="157" w:firstLine="419"/>
        <w:rPr>
          <w:rFonts w:eastAsia="Times New Roman"/>
        </w:rPr>
      </w:pPr>
      <w:r>
        <w:rPr>
          <w:rFonts w:eastAsia="Times New Roman"/>
        </w:rPr>
        <w:t>6.1</w:t>
      </w:r>
      <w:r>
        <w:rPr>
          <w:rFonts w:ascii="宋体" w:hAnsi="宋体" w:cs="宋体" w:hint="eastAsia"/>
        </w:rPr>
        <w:t>浙江省机场集团有限公司主页</w:t>
      </w:r>
      <w:r>
        <w:rPr>
          <w:rFonts w:eastAsia="Times New Roman"/>
        </w:rPr>
        <w:t xml:space="preserve"> http://www.zjsairport.com</w:t>
      </w:r>
    </w:p>
    <w:p w:rsidR="00B67B66" w:rsidRDefault="00B67B66" w:rsidP="00B67B66">
      <w:pPr>
        <w:pStyle w:val="a6"/>
        <w:tabs>
          <w:tab w:val="left" w:pos="4394"/>
          <w:tab w:val="left" w:pos="5990"/>
        </w:tabs>
        <w:spacing w:line="328" w:lineRule="auto"/>
        <w:ind w:right="157" w:firstLine="419"/>
        <w:rPr>
          <w:rFonts w:eastAsia="Times New Roman"/>
        </w:rPr>
      </w:pPr>
      <w:r>
        <w:rPr>
          <w:rFonts w:eastAsia="Times New Roman"/>
        </w:rPr>
        <w:t xml:space="preserve">6.2 </w:t>
      </w:r>
      <w:r>
        <w:rPr>
          <w:rFonts w:cs="宋体" w:hint="eastAsia"/>
        </w:rPr>
        <w:t>杭州萧山机场有限公司主页：</w:t>
      </w:r>
      <w:r>
        <w:rPr>
          <w:rFonts w:eastAsia="Times New Roman"/>
        </w:rPr>
        <w:t>http://www.hzairport.com</w:t>
      </w:r>
    </w:p>
    <w:p w:rsidR="00B67B66" w:rsidRDefault="00B67B66" w:rsidP="00B67B66">
      <w:pPr>
        <w:pStyle w:val="a6"/>
        <w:tabs>
          <w:tab w:val="left" w:pos="4394"/>
          <w:tab w:val="left" w:pos="5990"/>
        </w:tabs>
        <w:spacing w:line="328" w:lineRule="auto"/>
        <w:ind w:right="157" w:firstLine="419"/>
        <w:rPr>
          <w:rFonts w:eastAsia="Times New Roman"/>
        </w:rPr>
      </w:pPr>
      <w:r>
        <w:rPr>
          <w:rFonts w:eastAsia="Times New Roman"/>
        </w:rPr>
        <w:t>6.</w:t>
      </w:r>
      <w:r>
        <w:rPr>
          <w:rFonts w:eastAsiaTheme="minorEastAsia" w:hint="eastAsia"/>
        </w:rPr>
        <w:t>3</w:t>
      </w:r>
      <w:r>
        <w:rPr>
          <w:rFonts w:ascii="宋体" w:hAnsi="宋体" w:cs="宋体" w:hint="eastAsia"/>
        </w:rPr>
        <w:t>政</w:t>
      </w:r>
      <w:proofErr w:type="gramStart"/>
      <w:r>
        <w:rPr>
          <w:rFonts w:ascii="宋体" w:hAnsi="宋体" w:cs="宋体" w:hint="eastAsia"/>
        </w:rPr>
        <w:t>采云</w:t>
      </w:r>
      <w:proofErr w:type="gramEnd"/>
      <w:r>
        <w:rPr>
          <w:rFonts w:ascii="宋体" w:hAnsi="宋体" w:cs="宋体" w:hint="eastAsia"/>
        </w:rPr>
        <w:t>平台企业购</w:t>
      </w:r>
      <w:r>
        <w:rPr>
          <w:rFonts w:eastAsia="Times New Roman"/>
        </w:rPr>
        <w:t xml:space="preserve"> https://b.zhengcaiyun.cn</w:t>
      </w:r>
    </w:p>
    <w:p w:rsidR="00B67B66" w:rsidRDefault="00B67B66" w:rsidP="00B67B66">
      <w:pPr>
        <w:pStyle w:val="a6"/>
        <w:tabs>
          <w:tab w:val="left" w:pos="4394"/>
          <w:tab w:val="left" w:pos="5990"/>
        </w:tabs>
        <w:spacing w:line="328" w:lineRule="auto"/>
        <w:ind w:right="157" w:firstLine="419"/>
        <w:rPr>
          <w:rFonts w:eastAsia="Times New Roman"/>
        </w:rPr>
      </w:pPr>
      <w:r>
        <w:rPr>
          <w:rFonts w:eastAsia="Times New Roman"/>
        </w:rPr>
        <w:t>6.</w:t>
      </w:r>
      <w:r>
        <w:rPr>
          <w:rFonts w:eastAsiaTheme="minorEastAsia" w:hint="eastAsia"/>
        </w:rPr>
        <w:t>4</w:t>
      </w:r>
      <w:r>
        <w:rPr>
          <w:rFonts w:ascii="宋体" w:hAnsi="宋体" w:cs="宋体" w:hint="eastAsia"/>
        </w:rPr>
        <w:t>招天下</w:t>
      </w:r>
      <w:r>
        <w:rPr>
          <w:rFonts w:eastAsia="Times New Roman"/>
        </w:rPr>
        <w:t xml:space="preserve"> </w:t>
      </w:r>
      <w:hyperlink r:id="rId12" w:history="1">
        <w:r>
          <w:rPr>
            <w:rStyle w:val="affc"/>
            <w:rFonts w:eastAsia="Times New Roman"/>
          </w:rPr>
          <w:t>https://www.zhaotx.cn</w:t>
        </w:r>
      </w:hyperlink>
    </w:p>
    <w:p w:rsidR="00E72A45" w:rsidRDefault="00747AE1">
      <w:pPr>
        <w:pStyle w:val="30"/>
        <w:snapToGrid w:val="0"/>
        <w:spacing w:line="360" w:lineRule="exact"/>
        <w:ind w:firstLineChars="0" w:firstLine="0"/>
        <w:rPr>
          <w:rFonts w:ascii="宋体" w:hAnsi="宋体"/>
          <w:color w:val="000000" w:themeColor="text1"/>
          <w:sz w:val="22"/>
          <w:szCs w:val="22"/>
        </w:rPr>
      </w:pPr>
      <w:r>
        <w:rPr>
          <w:rFonts w:ascii="宋体" w:hAnsi="宋体"/>
          <w:color w:val="000000" w:themeColor="text1"/>
          <w:sz w:val="22"/>
          <w:szCs w:val="22"/>
        </w:rPr>
        <w:t>7.其他事项</w:t>
      </w:r>
    </w:p>
    <w:p w:rsidR="00E72A45" w:rsidRDefault="00747AE1">
      <w:pPr>
        <w:pStyle w:val="a6"/>
        <w:tabs>
          <w:tab w:val="left" w:pos="2388"/>
          <w:tab w:val="left" w:pos="2832"/>
          <w:tab w:val="left" w:pos="3472"/>
          <w:tab w:val="left" w:pos="6667"/>
          <w:tab w:val="left" w:pos="7270"/>
        </w:tabs>
        <w:adjustRightInd w:val="0"/>
        <w:snapToGrid w:val="0"/>
        <w:spacing w:after="0" w:line="360" w:lineRule="exact"/>
        <w:ind w:firstLineChars="200" w:firstLine="440"/>
        <w:rPr>
          <w:rFonts w:ascii="宋体" w:hAnsi="宋体" w:cs="宋体"/>
          <w:color w:val="000000" w:themeColor="text1"/>
          <w:kern w:val="0"/>
          <w:sz w:val="22"/>
          <w:szCs w:val="22"/>
        </w:rPr>
      </w:pPr>
      <w:r>
        <w:rPr>
          <w:rFonts w:ascii="宋体" w:hAnsi="宋体" w:cs="宋体" w:hint="eastAsia"/>
          <w:color w:val="000000" w:themeColor="text1"/>
          <w:kern w:val="0"/>
          <w:sz w:val="22"/>
          <w:szCs w:val="22"/>
        </w:rPr>
        <w:t>(</w:t>
      </w:r>
      <w:proofErr w:type="gramStart"/>
      <w:r>
        <w:rPr>
          <w:rFonts w:ascii="宋体" w:hAnsi="宋体" w:cs="宋体" w:hint="eastAsia"/>
          <w:color w:val="000000" w:themeColor="text1"/>
          <w:kern w:val="0"/>
          <w:sz w:val="22"/>
          <w:szCs w:val="22"/>
        </w:rPr>
        <w:t>一</w:t>
      </w:r>
      <w:proofErr w:type="gramEnd"/>
      <w:r>
        <w:rPr>
          <w:rFonts w:ascii="宋体" w:hAnsi="宋体" w:cs="宋体" w:hint="eastAsia"/>
          <w:color w:val="000000" w:themeColor="text1"/>
          <w:kern w:val="0"/>
          <w:sz w:val="22"/>
          <w:szCs w:val="22"/>
        </w:rPr>
        <w:t>)潜在投标人若对招标文件中的投标人资格条件、星号条款等重要内容有异议的，可在招标文件规定时间前通过书面形式提出（逾期不受理），若招标人予以采纳，将对招标文件进行完善并以补充文件或更正公告形式发布。</w:t>
      </w:r>
    </w:p>
    <w:p w:rsidR="00E72A45" w:rsidRDefault="00747AE1">
      <w:pPr>
        <w:pStyle w:val="a6"/>
        <w:tabs>
          <w:tab w:val="left" w:pos="2388"/>
          <w:tab w:val="left" w:pos="2832"/>
          <w:tab w:val="left" w:pos="3472"/>
          <w:tab w:val="left" w:pos="6667"/>
          <w:tab w:val="left" w:pos="7270"/>
        </w:tabs>
        <w:adjustRightInd w:val="0"/>
        <w:snapToGrid w:val="0"/>
        <w:spacing w:after="0" w:line="360" w:lineRule="exact"/>
        <w:ind w:firstLineChars="200" w:firstLine="440"/>
        <w:rPr>
          <w:rFonts w:ascii="宋体" w:hAnsi="宋体" w:cs="宋体"/>
          <w:b/>
          <w:bCs/>
          <w:color w:val="000000" w:themeColor="text1"/>
          <w:kern w:val="0"/>
          <w:position w:val="-2"/>
          <w:sz w:val="22"/>
          <w:szCs w:val="22"/>
        </w:rPr>
      </w:pPr>
      <w:r>
        <w:rPr>
          <w:rFonts w:ascii="宋体" w:hAnsi="宋体" w:cs="宋体" w:hint="eastAsia"/>
          <w:color w:val="000000" w:themeColor="text1"/>
          <w:kern w:val="0"/>
          <w:sz w:val="22"/>
          <w:szCs w:val="22"/>
        </w:rPr>
        <w:t>(二)</w:t>
      </w:r>
      <w:r>
        <w:rPr>
          <w:rFonts w:ascii="宋体" w:hAnsi="宋体" w:cs="宋体" w:hint="eastAsia"/>
          <w:color w:val="000000" w:themeColor="text1"/>
          <w:kern w:val="0"/>
          <w:position w:val="-2"/>
          <w:sz w:val="22"/>
          <w:szCs w:val="22"/>
        </w:rPr>
        <w:t>当</w:t>
      </w:r>
      <w:r>
        <w:rPr>
          <w:rFonts w:ascii="宋体" w:hAnsi="宋体" w:cs="宋体"/>
          <w:color w:val="000000" w:themeColor="text1"/>
          <w:kern w:val="0"/>
          <w:position w:val="-2"/>
          <w:sz w:val="22"/>
          <w:szCs w:val="22"/>
        </w:rPr>
        <w:t>投标文件</w:t>
      </w:r>
      <w:r>
        <w:rPr>
          <w:rFonts w:ascii="宋体" w:hAnsi="宋体" w:cs="宋体" w:hint="eastAsia"/>
          <w:color w:val="000000" w:themeColor="text1"/>
          <w:kern w:val="0"/>
          <w:position w:val="-2"/>
          <w:sz w:val="22"/>
          <w:szCs w:val="22"/>
        </w:rPr>
        <w:t>由</w:t>
      </w:r>
      <w:r>
        <w:rPr>
          <w:rFonts w:ascii="宋体" w:hAnsi="宋体" w:cs="宋体"/>
          <w:color w:val="000000" w:themeColor="text1"/>
          <w:kern w:val="0"/>
          <w:position w:val="-2"/>
          <w:sz w:val="22"/>
          <w:szCs w:val="22"/>
        </w:rPr>
        <w:t>委托代理人</w:t>
      </w:r>
      <w:r>
        <w:rPr>
          <w:rFonts w:ascii="宋体" w:hAnsi="宋体" w:cs="宋体" w:hint="eastAsia"/>
          <w:color w:val="000000" w:themeColor="text1"/>
          <w:kern w:val="0"/>
          <w:position w:val="-2"/>
          <w:sz w:val="22"/>
          <w:szCs w:val="22"/>
        </w:rPr>
        <w:t>签署时，该委托代理人必须是投标人单位正式员工(</w:t>
      </w:r>
      <w:r>
        <w:rPr>
          <w:rFonts w:ascii="宋体" w:hAnsi="宋体" w:cs="宋体" w:hint="eastAsia"/>
          <w:b/>
          <w:bCs/>
          <w:color w:val="000000" w:themeColor="text1"/>
          <w:kern w:val="0"/>
          <w:position w:val="-2"/>
          <w:sz w:val="22"/>
          <w:szCs w:val="22"/>
        </w:rPr>
        <w:t>即委托代理人的当前参保单位信息显示为投标人</w:t>
      </w:r>
      <w:r>
        <w:rPr>
          <w:rFonts w:ascii="宋体" w:hAnsi="宋体" w:cs="宋体" w:hint="eastAsia"/>
          <w:color w:val="000000" w:themeColor="text1"/>
          <w:kern w:val="0"/>
          <w:position w:val="-2"/>
          <w:sz w:val="22"/>
          <w:szCs w:val="22"/>
        </w:rPr>
        <w:t>)，证明方式为下列三个中的任意一个：</w:t>
      </w:r>
      <w:r>
        <w:rPr>
          <w:rFonts w:ascii="宋体" w:hAnsi="宋体" w:cs="宋体" w:hint="eastAsia"/>
          <w:b/>
          <w:bCs/>
          <w:color w:val="000000" w:themeColor="text1"/>
          <w:kern w:val="0"/>
          <w:position w:val="-2"/>
          <w:sz w:val="22"/>
          <w:szCs w:val="22"/>
        </w:rPr>
        <w:t>①投标文件中提供委托代理人的社会保险</w:t>
      </w:r>
      <w:proofErr w:type="gramStart"/>
      <w:r>
        <w:rPr>
          <w:rFonts w:ascii="宋体" w:hAnsi="宋体" w:cs="宋体" w:hint="eastAsia"/>
          <w:b/>
          <w:bCs/>
          <w:color w:val="000000" w:themeColor="text1"/>
          <w:kern w:val="0"/>
          <w:position w:val="-2"/>
          <w:sz w:val="22"/>
          <w:szCs w:val="22"/>
        </w:rPr>
        <w:t>参保证明</w:t>
      </w:r>
      <w:proofErr w:type="gramEnd"/>
      <w:r>
        <w:rPr>
          <w:rFonts w:ascii="宋体" w:hAnsi="宋体" w:cs="宋体" w:hint="eastAsia"/>
          <w:b/>
          <w:bCs/>
          <w:color w:val="000000" w:themeColor="text1"/>
          <w:kern w:val="0"/>
          <w:position w:val="-2"/>
          <w:sz w:val="22"/>
          <w:szCs w:val="22"/>
        </w:rPr>
        <w:t>(证明显示的打印时间要求在投标截止日前十五日内</w:t>
      </w:r>
      <w:r>
        <w:rPr>
          <w:rFonts w:hAnsi="宋体" w:cs="Courier New" w:hint="eastAsia"/>
          <w:b/>
          <w:color w:val="000000" w:themeColor="text1"/>
          <w:sz w:val="22"/>
        </w:rPr>
        <w:t>，</w:t>
      </w:r>
      <w:proofErr w:type="gramStart"/>
      <w:r>
        <w:rPr>
          <w:rFonts w:hAnsi="宋体" w:cs="Courier New" w:hint="eastAsia"/>
          <w:b/>
          <w:color w:val="000000" w:themeColor="text1"/>
          <w:sz w:val="22"/>
        </w:rPr>
        <w:t>且参保单</w:t>
      </w:r>
      <w:proofErr w:type="gramEnd"/>
      <w:r>
        <w:rPr>
          <w:rFonts w:hAnsi="宋体" w:cs="Courier New" w:hint="eastAsia"/>
          <w:b/>
          <w:color w:val="000000" w:themeColor="text1"/>
          <w:sz w:val="22"/>
        </w:rPr>
        <w:t>位与投标人企业名称一致</w:t>
      </w:r>
      <w:r>
        <w:rPr>
          <w:rFonts w:ascii="宋体" w:hAnsi="宋体" w:cs="宋体" w:hint="eastAsia"/>
          <w:b/>
          <w:bCs/>
          <w:color w:val="000000" w:themeColor="text1"/>
          <w:kern w:val="0"/>
          <w:position w:val="-2"/>
          <w:sz w:val="22"/>
          <w:szCs w:val="22"/>
        </w:rPr>
        <w:t>)；②在开标现场出示委托代理人的社保在线查询记录；③询标阶段，投标人在评标委员会规定时间内提供有效</w:t>
      </w:r>
      <w:proofErr w:type="gramStart"/>
      <w:r>
        <w:rPr>
          <w:rFonts w:ascii="宋体" w:hAnsi="宋体" w:cs="宋体" w:hint="eastAsia"/>
          <w:b/>
          <w:bCs/>
          <w:color w:val="000000" w:themeColor="text1"/>
          <w:kern w:val="0"/>
          <w:position w:val="-2"/>
          <w:sz w:val="22"/>
          <w:szCs w:val="22"/>
        </w:rPr>
        <w:t>参保证明</w:t>
      </w:r>
      <w:proofErr w:type="gramEnd"/>
      <w:r>
        <w:rPr>
          <w:rFonts w:ascii="宋体" w:hAnsi="宋体" w:cs="宋体" w:hint="eastAsia"/>
          <w:b/>
          <w:bCs/>
          <w:color w:val="000000" w:themeColor="text1"/>
          <w:kern w:val="0"/>
          <w:position w:val="-2"/>
          <w:sz w:val="22"/>
          <w:szCs w:val="22"/>
        </w:rPr>
        <w:t>(方式不限)。</w:t>
      </w:r>
    </w:p>
    <w:p w:rsidR="00E121EB" w:rsidRDefault="00E121EB" w:rsidP="00E121EB">
      <w:pPr>
        <w:pStyle w:val="30"/>
        <w:snapToGrid w:val="0"/>
        <w:spacing w:line="360" w:lineRule="exact"/>
        <w:ind w:firstLineChars="0" w:firstLine="0"/>
        <w:rPr>
          <w:rFonts w:ascii="宋体" w:hAnsi="宋体"/>
          <w:sz w:val="22"/>
          <w:szCs w:val="22"/>
        </w:rPr>
      </w:pPr>
      <w:r>
        <w:rPr>
          <w:rFonts w:ascii="宋体" w:hAnsi="宋体" w:hint="eastAsia"/>
          <w:sz w:val="22"/>
          <w:szCs w:val="22"/>
        </w:rPr>
        <w:t>8.联系方式</w:t>
      </w:r>
    </w:p>
    <w:p w:rsidR="00E121EB" w:rsidRDefault="00E121EB" w:rsidP="00E121EB">
      <w:pPr>
        <w:spacing w:after="120" w:line="360" w:lineRule="exact"/>
        <w:ind w:right="157" w:firstLine="419"/>
        <w:rPr>
          <w:rFonts w:ascii="宋体" w:hAnsi="宋体"/>
          <w:sz w:val="22"/>
        </w:rPr>
      </w:pPr>
      <w:r>
        <w:rPr>
          <w:rFonts w:ascii="宋体" w:hAnsi="宋体" w:hint="eastAsia"/>
          <w:sz w:val="22"/>
        </w:rPr>
        <w:t>招标监督人：孟工       联系电话：0571-83837728</w:t>
      </w:r>
    </w:p>
    <w:p w:rsidR="00E121EB" w:rsidRDefault="00E121EB" w:rsidP="00E121EB">
      <w:pPr>
        <w:pStyle w:val="a6"/>
        <w:adjustRightInd w:val="0"/>
        <w:snapToGrid w:val="0"/>
        <w:spacing w:after="0" w:line="360" w:lineRule="exact"/>
        <w:ind w:firstLineChars="200" w:firstLine="436"/>
        <w:rPr>
          <w:rFonts w:ascii="宋体" w:hAnsi="宋体"/>
          <w:spacing w:val="-1"/>
          <w:sz w:val="22"/>
          <w:szCs w:val="22"/>
        </w:rPr>
      </w:pPr>
      <w:r>
        <w:rPr>
          <w:rFonts w:ascii="宋体" w:hAnsi="宋体" w:hint="eastAsia"/>
          <w:spacing w:val="-1"/>
          <w:sz w:val="22"/>
          <w:szCs w:val="22"/>
        </w:rPr>
        <w:t>投标联系人：</w:t>
      </w:r>
      <w:proofErr w:type="gramStart"/>
      <w:r>
        <w:rPr>
          <w:rFonts w:ascii="宋体" w:hAnsi="宋体" w:hint="eastAsia"/>
          <w:spacing w:val="-1"/>
          <w:sz w:val="22"/>
          <w:szCs w:val="22"/>
        </w:rPr>
        <w:t>楼工</w:t>
      </w:r>
      <w:proofErr w:type="gramEnd"/>
      <w:r>
        <w:rPr>
          <w:rFonts w:ascii="宋体" w:hAnsi="宋体" w:hint="eastAsia"/>
          <w:spacing w:val="-1"/>
          <w:sz w:val="22"/>
          <w:szCs w:val="22"/>
        </w:rPr>
        <w:t xml:space="preserve">     联系电话：0571-83837017</w:t>
      </w:r>
    </w:p>
    <w:p w:rsidR="00E72A45" w:rsidRPr="00E121EB" w:rsidRDefault="00E72A45">
      <w:pPr>
        <w:pStyle w:val="Default"/>
        <w:rPr>
          <w:rFonts w:hAnsi="宋体"/>
          <w:color w:val="000000" w:themeColor="text1"/>
          <w:spacing w:val="-1"/>
          <w:sz w:val="22"/>
        </w:rPr>
      </w:pPr>
    </w:p>
    <w:p w:rsidR="00E72A45" w:rsidRDefault="00E72A45">
      <w:pPr>
        <w:pStyle w:val="Default"/>
        <w:rPr>
          <w:rFonts w:hAnsi="宋体"/>
          <w:color w:val="000000" w:themeColor="text1"/>
          <w:spacing w:val="-1"/>
          <w:sz w:val="22"/>
        </w:rPr>
      </w:pPr>
    </w:p>
    <w:p w:rsidR="00E72A45" w:rsidRDefault="00E72A45">
      <w:pPr>
        <w:pStyle w:val="Default"/>
        <w:rPr>
          <w:rFonts w:hAnsi="宋体"/>
          <w:color w:val="000000" w:themeColor="text1"/>
          <w:spacing w:val="-1"/>
          <w:sz w:val="22"/>
        </w:rPr>
      </w:pPr>
    </w:p>
    <w:p w:rsidR="00E72A45" w:rsidRDefault="00E72A45">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121EB" w:rsidRDefault="00E121EB">
      <w:pPr>
        <w:pStyle w:val="Default"/>
        <w:rPr>
          <w:rFonts w:hAnsi="宋体"/>
          <w:color w:val="000000" w:themeColor="text1"/>
          <w:spacing w:val="-1"/>
          <w:sz w:val="22"/>
        </w:rPr>
      </w:pPr>
    </w:p>
    <w:p w:rsidR="00E72A45" w:rsidRDefault="00E72A45">
      <w:pPr>
        <w:pStyle w:val="Default"/>
        <w:rPr>
          <w:rFonts w:hAnsi="宋体"/>
          <w:color w:val="000000" w:themeColor="text1"/>
          <w:spacing w:val="-1"/>
          <w:sz w:val="22"/>
        </w:rPr>
      </w:pPr>
    </w:p>
    <w:p w:rsidR="00E72A45" w:rsidRDefault="00E72A45">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A73F0F" w:rsidRDefault="00A73F0F">
      <w:pPr>
        <w:pStyle w:val="Default"/>
        <w:rPr>
          <w:rFonts w:hAnsi="宋体"/>
          <w:color w:val="000000" w:themeColor="text1"/>
          <w:spacing w:val="-1"/>
          <w:sz w:val="22"/>
        </w:rPr>
      </w:pPr>
    </w:p>
    <w:p w:rsidR="00F738E1" w:rsidRDefault="00F738E1">
      <w:pPr>
        <w:pStyle w:val="Default"/>
        <w:rPr>
          <w:rFonts w:hAnsi="宋体"/>
          <w:color w:val="000000" w:themeColor="text1"/>
          <w:spacing w:val="-1"/>
          <w:sz w:val="22"/>
        </w:rPr>
      </w:pPr>
    </w:p>
    <w:p w:rsidR="00F738E1" w:rsidRDefault="00F738E1">
      <w:pPr>
        <w:pStyle w:val="Default"/>
        <w:rPr>
          <w:rFonts w:hAnsi="宋体"/>
          <w:color w:val="000000" w:themeColor="text1"/>
          <w:spacing w:val="-1"/>
          <w:sz w:val="22"/>
        </w:rPr>
      </w:pPr>
    </w:p>
    <w:p w:rsidR="00E72A45" w:rsidRDefault="00747AE1">
      <w:pPr>
        <w:pStyle w:val="1"/>
        <w:spacing w:before="0" w:after="0" w:line="240" w:lineRule="auto"/>
        <w:ind w:right="57"/>
        <w:jc w:val="center"/>
        <w:rPr>
          <w:color w:val="000000" w:themeColor="text1"/>
          <w:sz w:val="32"/>
          <w:szCs w:val="32"/>
        </w:rPr>
      </w:pPr>
      <w:bookmarkStart w:id="23" w:name="_Toc28871"/>
      <w:r>
        <w:rPr>
          <w:color w:val="000000" w:themeColor="text1"/>
          <w:sz w:val="32"/>
          <w:szCs w:val="32"/>
        </w:rPr>
        <w:t>第二章</w:t>
      </w:r>
      <w:r>
        <w:rPr>
          <w:color w:val="000000" w:themeColor="text1"/>
          <w:sz w:val="32"/>
          <w:szCs w:val="32"/>
        </w:rPr>
        <w:t xml:space="preserve">    </w:t>
      </w:r>
      <w:r>
        <w:rPr>
          <w:color w:val="000000" w:themeColor="text1"/>
          <w:sz w:val="32"/>
          <w:szCs w:val="32"/>
        </w:rPr>
        <w:t>投标人须知</w:t>
      </w:r>
      <w:bookmarkEnd w:id="23"/>
    </w:p>
    <w:p w:rsidR="00E72A45" w:rsidRDefault="00747AE1">
      <w:pPr>
        <w:pStyle w:val="30"/>
        <w:spacing w:line="240" w:lineRule="auto"/>
        <w:ind w:firstLineChars="0" w:firstLine="0"/>
        <w:jc w:val="center"/>
        <w:rPr>
          <w:color w:val="000000" w:themeColor="text1"/>
          <w:sz w:val="28"/>
          <w:szCs w:val="28"/>
        </w:rPr>
      </w:pPr>
      <w:bookmarkStart w:id="24" w:name="_bookmark19"/>
      <w:bookmarkEnd w:id="24"/>
      <w:r>
        <w:rPr>
          <w:color w:val="000000" w:themeColor="text1"/>
          <w:sz w:val="28"/>
          <w:szCs w:val="28"/>
        </w:rPr>
        <w:t>投标人须知前附表</w:t>
      </w:r>
    </w:p>
    <w:tbl>
      <w:tblPr>
        <w:tblW w:w="9567"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tblPr>
      <w:tblGrid>
        <w:gridCol w:w="1164"/>
        <w:gridCol w:w="2018"/>
        <w:gridCol w:w="6385"/>
      </w:tblGrid>
      <w:tr w:rsidR="00E72A45">
        <w:trPr>
          <w:trHeight w:val="340"/>
          <w:tblHeader/>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条款号</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条款名称</w:t>
            </w:r>
          </w:p>
        </w:tc>
        <w:tc>
          <w:tcPr>
            <w:tcW w:w="6385" w:type="dxa"/>
            <w:tcMar>
              <w:top w:w="28" w:type="dxa"/>
              <w:left w:w="28" w:type="dxa"/>
              <w:bottom w:w="57" w:type="dxa"/>
              <w:right w:w="57" w:type="dxa"/>
            </w:tcMar>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编列内容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招标人</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pacing w:val="-2"/>
                <w:sz w:val="22"/>
              </w:rPr>
            </w:pPr>
            <w:r>
              <w:rPr>
                <w:rFonts w:ascii="宋体" w:hAnsi="宋体" w:cs="宋体" w:hint="eastAsia"/>
                <w:color w:val="000000" w:themeColor="text1"/>
                <w:spacing w:val="-2"/>
                <w:sz w:val="22"/>
              </w:rPr>
              <w:t>名称：杭州萧山国际机场有限公司</w:t>
            </w:r>
          </w:p>
          <w:p w:rsidR="00E72A45" w:rsidRDefault="00747AE1">
            <w:pPr>
              <w:adjustRightInd w:val="0"/>
              <w:snapToGrid w:val="0"/>
              <w:rPr>
                <w:rFonts w:ascii="宋体" w:hAnsi="宋体" w:cs="宋体"/>
                <w:color w:val="000000" w:themeColor="text1"/>
                <w:spacing w:val="-2"/>
                <w:sz w:val="22"/>
              </w:rPr>
            </w:pPr>
            <w:r>
              <w:rPr>
                <w:rFonts w:ascii="宋体" w:hAnsi="宋体" w:cs="宋体" w:hint="eastAsia"/>
                <w:color w:val="000000" w:themeColor="text1"/>
                <w:spacing w:val="-2"/>
                <w:sz w:val="22"/>
              </w:rPr>
              <w:t>地址：杭州萧山国际机场内</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招标项目名称</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cs="宋体" w:hint="eastAsia"/>
                <w:color w:val="000000" w:themeColor="text1"/>
                <w:sz w:val="22"/>
              </w:rPr>
              <w:t>杭州萧山国际机场</w:t>
            </w:r>
            <w:r w:rsidR="00FE3E21">
              <w:rPr>
                <w:rFonts w:cs="宋体" w:hint="eastAsia"/>
                <w:color w:val="000000" w:themeColor="text1"/>
                <w:sz w:val="22"/>
              </w:rPr>
              <w:t>交通中心陆侧道闸优化项目</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1.2.1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资金来源及比例</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cs="宋体"/>
                <w:color w:val="000000" w:themeColor="text1"/>
                <w:sz w:val="22"/>
              </w:rPr>
              <w:t>见</w:t>
            </w:r>
            <w:r>
              <w:rPr>
                <w:rFonts w:cs="宋体"/>
                <w:color w:val="000000" w:themeColor="text1"/>
                <w:sz w:val="22"/>
              </w:rPr>
              <w:t>“</w:t>
            </w:r>
            <w:r>
              <w:rPr>
                <w:rFonts w:cs="宋体"/>
                <w:color w:val="000000" w:themeColor="text1"/>
                <w:sz w:val="22"/>
              </w:rPr>
              <w:t>招标公告</w:t>
            </w:r>
            <w:r>
              <w:rPr>
                <w:rFonts w:cs="宋体"/>
                <w:color w:val="000000" w:themeColor="text1"/>
                <w:sz w:val="22"/>
              </w:rPr>
              <w:t>”</w:t>
            </w:r>
            <w:r>
              <w:rPr>
                <w:rFonts w:cs="宋体"/>
                <w:color w:val="000000" w:themeColor="text1"/>
                <w:sz w:val="22"/>
              </w:rPr>
              <w:t>相应内容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1.2.2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资金落实情况</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cs="宋体"/>
                <w:color w:val="000000" w:themeColor="text1"/>
                <w:sz w:val="22"/>
              </w:rPr>
              <w:t>已落实</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1.3.1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招标范围</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hint="eastAsia"/>
                <w:color w:val="000000" w:themeColor="text1"/>
                <w:szCs w:val="21"/>
              </w:rPr>
              <w:sym w:font="Wingdings 2" w:char="F052"/>
            </w:r>
            <w:r>
              <w:rPr>
                <w:rFonts w:ascii="宋体" w:hAnsi="宋体" w:cs="宋体" w:hint="eastAsia"/>
                <w:color w:val="000000" w:themeColor="text1"/>
                <w:szCs w:val="21"/>
              </w:rPr>
              <w:t>见“招标公告”相应内容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1.3.2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工期</w:t>
            </w:r>
          </w:p>
        </w:tc>
        <w:tc>
          <w:tcPr>
            <w:tcW w:w="6385" w:type="dxa"/>
            <w:tcMar>
              <w:top w:w="28" w:type="dxa"/>
              <w:left w:w="28" w:type="dxa"/>
              <w:bottom w:w="57" w:type="dxa"/>
              <w:right w:w="57" w:type="dxa"/>
            </w:tcMar>
            <w:vAlign w:val="center"/>
          </w:tcPr>
          <w:p w:rsidR="00E72A45" w:rsidRDefault="00747AE1" w:rsidP="00BE31FE">
            <w:pPr>
              <w:adjustRightInd w:val="0"/>
              <w:snapToGrid w:val="0"/>
              <w:rPr>
                <w:rFonts w:ascii="宋体" w:hAnsi="宋体" w:cs="宋体"/>
                <w:color w:val="000000" w:themeColor="text1"/>
                <w:sz w:val="22"/>
              </w:rPr>
            </w:pPr>
            <w:r>
              <w:rPr>
                <w:rFonts w:ascii="宋体" w:hAnsi="宋体" w:cs="宋体" w:hint="eastAsia"/>
                <w:color w:val="000000" w:themeColor="text1"/>
                <w:sz w:val="22"/>
              </w:rPr>
              <w:t>合同签订之日起</w:t>
            </w:r>
            <w:r w:rsidR="00BE31FE">
              <w:rPr>
                <w:rFonts w:ascii="宋体" w:hAnsi="宋体" w:cs="宋体" w:hint="eastAsia"/>
                <w:color w:val="000000" w:themeColor="text1"/>
                <w:sz w:val="22"/>
                <w:u w:val="single"/>
              </w:rPr>
              <w:t>60</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日内完成安装调试</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1.3.3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施工地点</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杭州萧山国际机场</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1.3.4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质量要求</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符合合同要求且一次验收合格</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1.4.1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投标人资质条件、能力、信誉</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见“招标公告”相应内容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1.4.2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是否接受联合体投标</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不接受</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1.4.3</w:t>
            </w:r>
            <w:r>
              <w:rPr>
                <w:rFonts w:ascii="宋体" w:hAnsi="宋体" w:cs="宋体" w:hint="eastAsia"/>
                <w:color w:val="000000" w:themeColor="text1"/>
                <w:kern w:val="0"/>
                <w:sz w:val="22"/>
              </w:rPr>
              <w:t>(9)</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投标人不得存在的其他情形</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1.9.1</w:t>
            </w:r>
          </w:p>
        </w:tc>
        <w:tc>
          <w:tcPr>
            <w:tcW w:w="2018" w:type="dxa"/>
            <w:vAlign w:val="center"/>
          </w:tcPr>
          <w:p w:rsidR="00E72A45" w:rsidRDefault="00747AE1">
            <w:pPr>
              <w:adjustRightInd w:val="0"/>
              <w:snapToGrid w:val="0"/>
              <w:jc w:val="center"/>
              <w:rPr>
                <w:rFonts w:ascii="宋体" w:hAnsi="宋体" w:cs="宋体"/>
                <w:color w:val="000000" w:themeColor="text1"/>
                <w:sz w:val="22"/>
              </w:rPr>
            </w:pPr>
            <w:bookmarkStart w:id="25" w:name="_Hlk47083179"/>
            <w:r>
              <w:rPr>
                <w:rFonts w:ascii="宋体" w:hAnsi="宋体" w:cs="宋体" w:hint="eastAsia"/>
                <w:color w:val="000000" w:themeColor="text1"/>
                <w:sz w:val="22"/>
              </w:rPr>
              <w:t>踏勘现场</w:t>
            </w:r>
            <w:bookmarkEnd w:id="25"/>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bookmarkStart w:id="26" w:name="EBb1a8b4338b8e441e9d53e6fc78c62c09"/>
            <w:r>
              <w:rPr>
                <w:rFonts w:ascii="宋体" w:hAnsi="宋体" w:cs="宋体" w:hint="eastAsia"/>
                <w:color w:val="000000" w:themeColor="text1"/>
                <w:sz w:val="22"/>
              </w:rPr>
              <w:t>☐不组织</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组织</w:t>
            </w:r>
          </w:p>
          <w:p w:rsidR="00E72A45" w:rsidRDefault="00747AE1">
            <w:pPr>
              <w:adjustRightInd w:val="0"/>
              <w:snapToGrid w:val="0"/>
              <w:rPr>
                <w:rFonts w:ascii="宋体" w:hAnsi="宋体" w:cs="宋体"/>
                <w:color w:val="000000" w:themeColor="text1"/>
                <w:sz w:val="22"/>
              </w:rPr>
            </w:pPr>
            <w:bookmarkStart w:id="27" w:name="OLE_LINK5"/>
            <w:bookmarkStart w:id="28" w:name="OLE_LINK6"/>
            <w:r>
              <w:rPr>
                <w:rFonts w:ascii="宋体" w:hAnsi="宋体" w:cs="宋体" w:hint="eastAsia"/>
                <w:color w:val="000000" w:themeColor="text1"/>
                <w:sz w:val="22"/>
              </w:rPr>
              <w:t xml:space="preserve">联系人： </w:t>
            </w:r>
            <w:proofErr w:type="gramStart"/>
            <w:r w:rsidR="00BE31FE">
              <w:rPr>
                <w:rFonts w:ascii="宋体" w:hAnsi="宋体" w:cs="宋体" w:hint="eastAsia"/>
                <w:color w:val="000000" w:themeColor="text1"/>
                <w:sz w:val="22"/>
              </w:rPr>
              <w:t>楼铁文</w:t>
            </w:r>
            <w:proofErr w:type="gramEnd"/>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电 话：</w:t>
            </w:r>
            <w:r w:rsidR="00BE31FE">
              <w:rPr>
                <w:rFonts w:ascii="宋体" w:hAnsi="宋体" w:cs="宋体" w:hint="eastAsia"/>
                <w:color w:val="000000" w:themeColor="text1"/>
                <w:sz w:val="22"/>
              </w:rPr>
              <w:t>13967181618</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踏勘时间：2022年</w:t>
            </w:r>
            <w:r w:rsidR="00185770">
              <w:rPr>
                <w:rFonts w:ascii="宋体" w:hAnsi="宋体" w:cs="宋体" w:hint="eastAsia"/>
                <w:color w:val="000000" w:themeColor="text1"/>
                <w:sz w:val="22"/>
              </w:rPr>
              <w:t>11</w:t>
            </w:r>
            <w:r>
              <w:rPr>
                <w:rFonts w:ascii="宋体" w:hAnsi="宋体" w:cs="宋体" w:hint="eastAsia"/>
                <w:color w:val="000000" w:themeColor="text1"/>
                <w:sz w:val="22"/>
              </w:rPr>
              <w:t>月</w:t>
            </w:r>
            <w:r w:rsidR="00FE2E9B">
              <w:rPr>
                <w:rFonts w:ascii="宋体" w:hAnsi="宋体" w:cs="宋体" w:hint="eastAsia"/>
                <w:color w:val="000000" w:themeColor="text1"/>
                <w:sz w:val="22"/>
              </w:rPr>
              <w:t>2</w:t>
            </w:r>
            <w:r>
              <w:rPr>
                <w:rFonts w:ascii="宋体" w:hAnsi="宋体" w:cs="宋体" w:hint="eastAsia"/>
                <w:color w:val="000000" w:themeColor="text1"/>
                <w:sz w:val="22"/>
              </w:rPr>
              <w:t>日</w:t>
            </w:r>
            <w:r w:rsidR="00185770">
              <w:rPr>
                <w:rFonts w:ascii="宋体" w:hAnsi="宋体" w:cs="宋体" w:hint="eastAsia"/>
                <w:color w:val="000000" w:themeColor="text1"/>
                <w:sz w:val="22"/>
              </w:rPr>
              <w:t>14</w:t>
            </w:r>
            <w:r>
              <w:rPr>
                <w:rFonts w:ascii="宋体" w:hAnsi="宋体" w:cs="宋体" w:hint="eastAsia"/>
                <w:color w:val="000000" w:themeColor="text1"/>
                <w:sz w:val="22"/>
              </w:rPr>
              <w:t>时</w:t>
            </w:r>
            <w:r w:rsidR="00185770">
              <w:rPr>
                <w:rFonts w:ascii="宋体" w:hAnsi="宋体" w:cs="宋体" w:hint="eastAsia"/>
                <w:color w:val="000000" w:themeColor="text1"/>
                <w:sz w:val="22"/>
              </w:rPr>
              <w:t>00</w:t>
            </w:r>
            <w:r>
              <w:rPr>
                <w:rFonts w:ascii="宋体" w:hAnsi="宋体" w:cs="宋体" w:hint="eastAsia"/>
                <w:color w:val="000000" w:themeColor="text1"/>
                <w:sz w:val="22"/>
              </w:rPr>
              <w:t>分(北京时间)</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踏勘集中地点：杭州</w:t>
            </w:r>
            <w:bookmarkStart w:id="29" w:name="_GoBack"/>
            <w:bookmarkEnd w:id="29"/>
            <w:r>
              <w:rPr>
                <w:rFonts w:ascii="宋体" w:hAnsi="宋体" w:cs="宋体" w:hint="eastAsia"/>
                <w:color w:val="000000" w:themeColor="text1"/>
                <w:sz w:val="22"/>
              </w:rPr>
              <w:t>萧山国际机场</w:t>
            </w:r>
            <w:r w:rsidR="00C77E08">
              <w:rPr>
                <w:rFonts w:ascii="宋体" w:hAnsi="宋体" w:cs="宋体" w:hint="eastAsia"/>
                <w:color w:val="000000" w:themeColor="text1"/>
                <w:sz w:val="22"/>
              </w:rPr>
              <w:t>P3停车楼出口</w:t>
            </w:r>
          </w:p>
          <w:p w:rsidR="00E72A45" w:rsidRDefault="00747AE1">
            <w:pPr>
              <w:adjustRightInd w:val="0"/>
              <w:snapToGrid w:val="0"/>
              <w:rPr>
                <w:rFonts w:ascii="宋体" w:hAnsi="宋体" w:cs="宋体"/>
                <w:color w:val="000000" w:themeColor="text1"/>
                <w:sz w:val="22"/>
              </w:rPr>
            </w:pPr>
            <w:r>
              <w:rPr>
                <w:rFonts w:ascii="宋体" w:hAnsi="宋体" w:cs="宋体" w:hint="eastAsia"/>
                <w:b/>
                <w:color w:val="000000" w:themeColor="text1"/>
                <w:kern w:val="0"/>
                <w:sz w:val="22"/>
              </w:rPr>
              <w:t>(由于未参加现场踏勘引起的报价失误等责任由投标人自负)</w:t>
            </w:r>
            <w:bookmarkEnd w:id="26"/>
            <w:bookmarkEnd w:id="27"/>
            <w:bookmarkEnd w:id="28"/>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1.10.1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投标预备会</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不召开</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1.10.2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投标人在投标预备会前提出问题</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时间：/</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形式：/</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1.10.3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招标文件澄清发出的形式</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1.11.1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分包</w:t>
            </w:r>
          </w:p>
        </w:tc>
        <w:tc>
          <w:tcPr>
            <w:tcW w:w="6385" w:type="dxa"/>
            <w:tcMar>
              <w:top w:w="28" w:type="dxa"/>
              <w:left w:w="28" w:type="dxa"/>
              <w:bottom w:w="57" w:type="dxa"/>
              <w:right w:w="57" w:type="dxa"/>
            </w:tcMar>
            <w:vAlign w:val="center"/>
          </w:tcPr>
          <w:p w:rsidR="00E72A45" w:rsidRDefault="00747AE1">
            <w:pPr>
              <w:adjustRightInd w:val="0"/>
              <w:snapToGrid w:val="0"/>
              <w:ind w:firstLineChars="100" w:firstLine="22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不允许</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1.12.1</w:t>
            </w:r>
          </w:p>
        </w:tc>
        <w:tc>
          <w:tcPr>
            <w:tcW w:w="2018" w:type="dxa"/>
            <w:vAlign w:val="center"/>
          </w:tcPr>
          <w:p w:rsidR="00E72A45" w:rsidRDefault="00747AE1">
            <w:pPr>
              <w:adjustRightInd w:val="0"/>
              <w:snapToGrid w:val="0"/>
              <w:jc w:val="center"/>
              <w:rPr>
                <w:rFonts w:ascii="宋体" w:hAnsi="宋体" w:cs="宋体"/>
                <w:color w:val="000000" w:themeColor="text1"/>
                <w:sz w:val="22"/>
              </w:rPr>
            </w:pPr>
            <w:bookmarkStart w:id="30" w:name="_Hlk47084158"/>
            <w:r>
              <w:rPr>
                <w:rFonts w:ascii="宋体" w:hAnsi="宋体" w:cs="宋体" w:hint="eastAsia"/>
                <w:color w:val="000000" w:themeColor="text1"/>
                <w:sz w:val="22"/>
              </w:rPr>
              <w:t>实质性要求和条件</w:t>
            </w:r>
            <w:bookmarkEnd w:id="30"/>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投标文件存在以下情形之一的，由评标委员会评审后予以否决：</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(1)投标人的资格条件未满足投标人须知及前附表第1.4.1项、第1.4.2项、第1.4.3项要求；</w:t>
            </w:r>
          </w:p>
          <w:p w:rsidR="00E72A45" w:rsidRDefault="00747AE1">
            <w:pPr>
              <w:adjustRightInd w:val="0"/>
              <w:snapToGrid w:val="0"/>
              <w:rPr>
                <w:rFonts w:ascii="宋体" w:hAnsi="宋体" w:cs="宋体"/>
                <w:color w:val="000000" w:themeColor="text1"/>
                <w:sz w:val="22"/>
              </w:rPr>
            </w:pPr>
            <w:r>
              <w:rPr>
                <w:rFonts w:ascii="宋体" w:hAnsi="宋体" w:cs="宋体" w:hint="eastAsia"/>
                <w:b/>
                <w:color w:val="000000" w:themeColor="text1"/>
                <w:sz w:val="22"/>
              </w:rPr>
              <w:t>(2)提供的证明文件未满足招标公告资格要求和本前附表第3.5项中“资格审查资料的特殊要求”的要求</w:t>
            </w:r>
            <w:r>
              <w:rPr>
                <w:rFonts w:ascii="宋体" w:hAnsi="宋体" w:cs="宋体" w:hint="eastAsia"/>
                <w:color w:val="000000" w:themeColor="text1"/>
                <w:sz w:val="22"/>
              </w:rPr>
              <w:t>；</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(3)未按招标文件的要求加盖单位章，或投标人的法定代表人(或其委托代理人)未按招标文件要求签字或盖章的；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(4)</w:t>
            </w:r>
            <w:r>
              <w:rPr>
                <w:rFonts w:ascii="宋体" w:hAnsi="宋体" w:cs="宋体" w:hint="eastAsia"/>
                <w:b/>
                <w:bCs/>
                <w:color w:val="000000" w:themeColor="text1"/>
                <w:kern w:val="0"/>
                <w:position w:val="-2"/>
                <w:sz w:val="22"/>
              </w:rPr>
              <w:t>当投标文件由委托代理人签署时，</w:t>
            </w:r>
            <w:r>
              <w:rPr>
                <w:rFonts w:ascii="宋体" w:hAnsi="宋体" w:cs="宋体" w:hint="eastAsia"/>
                <w:color w:val="000000" w:themeColor="text1"/>
                <w:sz w:val="22"/>
              </w:rPr>
              <w:t>委托代理人未提供有效的委</w:t>
            </w:r>
            <w:r>
              <w:rPr>
                <w:rFonts w:ascii="宋体" w:hAnsi="宋体" w:cs="宋体" w:hint="eastAsia"/>
                <w:color w:val="000000" w:themeColor="text1"/>
                <w:sz w:val="22"/>
              </w:rPr>
              <w:lastRenderedPageBreak/>
              <w:t>托授权书，或</w:t>
            </w:r>
            <w:r>
              <w:rPr>
                <w:rFonts w:ascii="宋体" w:hAnsi="宋体" w:cs="宋体" w:hint="eastAsia"/>
                <w:b/>
                <w:bCs/>
                <w:color w:val="000000" w:themeColor="text1"/>
                <w:kern w:val="0"/>
                <w:position w:val="-2"/>
                <w:sz w:val="22"/>
              </w:rPr>
              <w:t>投标人无法通过招标公告规定的任意一种方式证明委托代理人是投标人单位正式员工的；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(5)投标人存在《中华人民共和国招标投标法实施条例》第三十九～四十二条规定的情形之一且经评标委员会半数以上成员认定的；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(6)投标人名称与获取招标文件时登记的名称不一致的；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(7)投标函载明的工期不符合招标文件要求的；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(8)投标文件未按规定的格式填写，内容不全或关键字迹模糊、无法辨认的；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(9)投标报价高于招标文件设定的最高投标限价的(如有)；</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(10)未按招标文件要求递交投标保证金或递交的投标保证金有瑕疵的；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(11)投标人递交两份或多份内容不同的投标文件，或在一份投标文件中对同一招标项目报有两个或多个报价，且未声明哪一个有效；</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(12)投标文件投标函载明的投标报价或其它关键内容未填写或无法辨认的；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(13)报价评审时，投标人拒绝</w:t>
            </w:r>
            <w:proofErr w:type="gramStart"/>
            <w:r>
              <w:rPr>
                <w:rFonts w:ascii="宋体" w:hAnsi="宋体" w:cs="宋体" w:hint="eastAsia"/>
                <w:color w:val="000000" w:themeColor="text1"/>
                <w:sz w:val="22"/>
              </w:rPr>
              <w:t>按错误</w:t>
            </w:r>
            <w:proofErr w:type="gramEnd"/>
            <w:r>
              <w:rPr>
                <w:rFonts w:ascii="宋体" w:hAnsi="宋体" w:cs="宋体" w:hint="eastAsia"/>
                <w:color w:val="000000" w:themeColor="text1"/>
                <w:sz w:val="22"/>
              </w:rPr>
              <w:t>修正条款进行修正的；</w:t>
            </w:r>
          </w:p>
          <w:p w:rsidR="00E72A45" w:rsidRDefault="00747AE1">
            <w:pPr>
              <w:pStyle w:val="affffffffffff1"/>
              <w:adjustRightInd w:val="0"/>
              <w:snapToGrid w:val="0"/>
              <w:spacing w:line="240" w:lineRule="auto"/>
              <w:ind w:firstLineChars="0" w:firstLine="0"/>
              <w:rPr>
                <w:rFonts w:hAnsi="宋体" w:cs="宋体"/>
                <w:color w:val="000000" w:themeColor="text1"/>
                <w:kern w:val="2"/>
                <w:sz w:val="22"/>
                <w:szCs w:val="22"/>
              </w:rPr>
            </w:pPr>
            <w:r>
              <w:rPr>
                <w:rFonts w:hAnsi="宋体" w:cs="宋体" w:hint="eastAsia"/>
                <w:color w:val="000000" w:themeColor="text1"/>
                <w:kern w:val="2"/>
                <w:sz w:val="22"/>
                <w:szCs w:val="22"/>
              </w:rPr>
              <w:t>(14)投标人未按招标文件要求的方式进行报价的；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(15)采用的验收标准或主要技术指标达不到国家强制性标准的，或采用的施工工艺、方法或质量安全管理措施不能满足国家强制性标准或要求的；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(16)主要的施工技术方案或安全保障措施不可行，或主要施工机械设备不能满足施工需要的；</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(17)未响应招标文件规定的实质性要求(包括具体条文前用“★”标示的和经评标委员会认定为重大偏差的条款)；</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 xml:space="preserve">(18)存在法律、法规、规章规定的其它无效投标情况的。 </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lastRenderedPageBreak/>
              <w:t>1.12.3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偏差</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☐不允许</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允许，偏差范围：优于招标文件要求的技术商务响应和经评标委员会认定的细微偏差(除前附表第1.12.1款外)。</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构成招标文件的其他资料</w:t>
            </w:r>
          </w:p>
        </w:tc>
        <w:tc>
          <w:tcPr>
            <w:tcW w:w="6385" w:type="dxa"/>
            <w:tcMar>
              <w:top w:w="28" w:type="dxa"/>
              <w:left w:w="28" w:type="dxa"/>
              <w:bottom w:w="57" w:type="dxa"/>
              <w:right w:w="57" w:type="dxa"/>
            </w:tcMar>
            <w:vAlign w:val="center"/>
          </w:tcPr>
          <w:p w:rsidR="00E72A45" w:rsidRDefault="00BE31FE">
            <w:pPr>
              <w:adjustRightInd w:val="0"/>
              <w:snapToGrid w:val="0"/>
              <w:rPr>
                <w:rFonts w:ascii="宋体" w:hAnsi="宋体" w:cs="宋体"/>
                <w:color w:val="000000" w:themeColor="text1"/>
                <w:sz w:val="22"/>
              </w:rPr>
            </w:pPr>
            <w:r>
              <w:rPr>
                <w:rFonts w:ascii="宋体" w:hAnsi="宋体" w:cs="宋体" w:hint="eastAsia"/>
                <w:color w:val="000000" w:themeColor="text1"/>
                <w:sz w:val="22"/>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2.2.1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投标人要求澄清招标文件</w:t>
            </w:r>
          </w:p>
        </w:tc>
        <w:tc>
          <w:tcPr>
            <w:tcW w:w="6385" w:type="dxa"/>
            <w:tcMar>
              <w:top w:w="28" w:type="dxa"/>
              <w:left w:w="28" w:type="dxa"/>
              <w:bottom w:w="57" w:type="dxa"/>
              <w:right w:w="57" w:type="dxa"/>
            </w:tcMar>
            <w:vAlign w:val="center"/>
          </w:tcPr>
          <w:p w:rsidR="00E72A45" w:rsidRDefault="00747AE1">
            <w:pPr>
              <w:adjustRightInd w:val="0"/>
              <w:snapToGrid w:val="0"/>
              <w:jc w:val="left"/>
              <w:rPr>
                <w:rFonts w:ascii="宋体" w:hAnsi="宋体" w:cs="宋体"/>
                <w:color w:val="000000" w:themeColor="text1"/>
                <w:sz w:val="22"/>
              </w:rPr>
            </w:pPr>
            <w:r>
              <w:rPr>
                <w:rFonts w:ascii="宋体" w:hAnsi="宋体" w:cs="宋体"/>
                <w:bCs/>
                <w:color w:val="000000" w:themeColor="text1"/>
                <w:sz w:val="22"/>
              </w:rPr>
              <w:t>202</w:t>
            </w:r>
            <w:r w:rsidR="00F738E1">
              <w:rPr>
                <w:rFonts w:ascii="宋体" w:hAnsi="宋体" w:cs="宋体" w:hint="eastAsia"/>
                <w:bCs/>
                <w:color w:val="000000" w:themeColor="text1"/>
                <w:sz w:val="22"/>
              </w:rPr>
              <w:t>2</w:t>
            </w:r>
            <w:r>
              <w:rPr>
                <w:rFonts w:ascii="宋体" w:hAnsi="宋体" w:cs="宋体"/>
                <w:bCs/>
                <w:color w:val="000000" w:themeColor="text1"/>
                <w:sz w:val="22"/>
              </w:rPr>
              <w:t>年</w:t>
            </w:r>
            <w:r w:rsidR="00185770">
              <w:rPr>
                <w:rFonts w:ascii="宋体" w:hAnsi="宋体" w:cs="宋体" w:hint="eastAsia"/>
                <w:bCs/>
                <w:color w:val="000000" w:themeColor="text1"/>
                <w:sz w:val="22"/>
              </w:rPr>
              <w:t>11</w:t>
            </w:r>
            <w:r>
              <w:rPr>
                <w:rFonts w:ascii="宋体" w:hAnsi="宋体" w:cs="宋体"/>
                <w:bCs/>
                <w:color w:val="000000" w:themeColor="text1"/>
                <w:sz w:val="22"/>
              </w:rPr>
              <w:t>月</w:t>
            </w:r>
            <w:r w:rsidR="00880102">
              <w:rPr>
                <w:rFonts w:ascii="宋体" w:hAnsi="宋体" w:cs="宋体" w:hint="eastAsia"/>
                <w:bCs/>
                <w:color w:val="000000" w:themeColor="text1"/>
                <w:sz w:val="22"/>
              </w:rPr>
              <w:t>8</w:t>
            </w:r>
            <w:r>
              <w:rPr>
                <w:rFonts w:ascii="宋体" w:hAnsi="宋体" w:cs="宋体"/>
                <w:bCs/>
                <w:color w:val="000000" w:themeColor="text1"/>
                <w:sz w:val="22"/>
              </w:rPr>
              <w:t>日</w:t>
            </w:r>
            <w:r w:rsidR="00185770">
              <w:rPr>
                <w:rFonts w:ascii="宋体" w:hAnsi="宋体" w:cs="宋体" w:hint="eastAsia"/>
                <w:bCs/>
                <w:color w:val="000000" w:themeColor="text1"/>
                <w:sz w:val="22"/>
              </w:rPr>
              <w:t>14时00分</w:t>
            </w:r>
            <w:r>
              <w:rPr>
                <w:rFonts w:ascii="宋体" w:hAnsi="宋体" w:cs="宋体"/>
                <w:bCs/>
                <w:color w:val="000000" w:themeColor="text1"/>
                <w:sz w:val="22"/>
              </w:rPr>
              <w:t>前</w:t>
            </w:r>
            <w:r>
              <w:rPr>
                <w:rFonts w:ascii="宋体" w:hAnsi="宋体" w:cs="宋体"/>
                <w:color w:val="000000" w:themeColor="text1"/>
                <w:sz w:val="22"/>
              </w:rPr>
              <w:t>，请投标人将招标文件澄清要求以电子邮件(扫描件加盖公章，并同时提供word版本的文件)的方式发送至招标</w:t>
            </w:r>
            <w:r w:rsidR="00BE31FE">
              <w:rPr>
                <w:rFonts w:ascii="宋体" w:hAnsi="宋体" w:cs="宋体" w:hint="eastAsia"/>
                <w:color w:val="000000" w:themeColor="text1"/>
                <w:sz w:val="22"/>
              </w:rPr>
              <w:t>人</w:t>
            </w:r>
            <w:r>
              <w:rPr>
                <w:rFonts w:ascii="宋体" w:hAnsi="宋体" w:cs="宋体"/>
                <w:color w:val="000000" w:themeColor="text1"/>
                <w:sz w:val="22"/>
              </w:rPr>
              <w:t>如下邮箱：</w:t>
            </w:r>
            <w:hyperlink r:id="rId13" w:history="1"/>
            <w:r>
              <w:rPr>
                <w:rStyle w:val="affc"/>
                <w:rFonts w:ascii="宋体" w:hAnsi="宋体" w:hint="eastAsia"/>
                <w:color w:val="000000" w:themeColor="text1"/>
                <w:sz w:val="22"/>
              </w:rPr>
              <w:t xml:space="preserve">  </w:t>
            </w:r>
            <w:hyperlink r:id="rId14" w:history="1">
              <w:r w:rsidR="00A0221E">
                <w:rPr>
                  <w:rFonts w:hint="eastAsia"/>
                  <w:color w:val="000000" w:themeColor="text1"/>
                  <w:sz w:val="22"/>
                  <w:u w:val="single"/>
                </w:rPr>
                <w:t>11965291@qq.com</w:t>
              </w:r>
            </w:hyperlink>
            <w:r>
              <w:rPr>
                <w:rStyle w:val="affc"/>
                <w:rFonts w:ascii="宋体" w:hAnsi="宋体" w:hint="eastAsia"/>
                <w:color w:val="000000" w:themeColor="text1"/>
                <w:sz w:val="22"/>
              </w:rPr>
              <w:t xml:space="preserve"> </w:t>
            </w:r>
            <w:r>
              <w:rPr>
                <w:rFonts w:ascii="宋体" w:hAnsi="宋体" w:cs="宋体"/>
                <w:color w:val="000000" w:themeColor="text1"/>
                <w:sz w:val="22"/>
              </w:rPr>
              <w:t>。</w:t>
            </w:r>
          </w:p>
          <w:p w:rsidR="00E72A45" w:rsidRDefault="00747AE1">
            <w:pPr>
              <w:adjustRightInd w:val="0"/>
              <w:snapToGrid w:val="0"/>
              <w:rPr>
                <w:rFonts w:ascii="宋体" w:hAnsi="宋体" w:cs="宋体"/>
                <w:color w:val="000000" w:themeColor="text1"/>
                <w:sz w:val="22"/>
              </w:rPr>
            </w:pPr>
            <w:r>
              <w:rPr>
                <w:rFonts w:ascii="宋体" w:hAnsi="宋体" w:cs="宋体"/>
                <w:color w:val="000000" w:themeColor="text1"/>
                <w:sz w:val="22"/>
              </w:rPr>
              <w:t>逾期的澄清要求招标人有权不予答复。</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2.2.2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招标文件澄清发出的形式</w:t>
            </w:r>
          </w:p>
        </w:tc>
        <w:tc>
          <w:tcPr>
            <w:tcW w:w="6385" w:type="dxa"/>
            <w:tcMar>
              <w:top w:w="28" w:type="dxa"/>
              <w:left w:w="28" w:type="dxa"/>
              <w:bottom w:w="57" w:type="dxa"/>
              <w:right w:w="57" w:type="dxa"/>
            </w:tcMar>
            <w:vAlign w:val="center"/>
          </w:tcPr>
          <w:p w:rsidR="00E72A45" w:rsidRDefault="00747AE1" w:rsidP="00C876AC">
            <w:pPr>
              <w:adjustRightInd w:val="0"/>
              <w:snapToGrid w:val="0"/>
              <w:rPr>
                <w:rFonts w:ascii="宋体" w:hAnsi="宋体" w:cs="宋体"/>
                <w:color w:val="000000" w:themeColor="text1"/>
                <w:sz w:val="22"/>
              </w:rPr>
            </w:pPr>
            <w:r>
              <w:rPr>
                <w:rFonts w:ascii="宋体" w:hAnsi="宋体"/>
                <w:color w:val="000000" w:themeColor="text1"/>
                <w:sz w:val="22"/>
                <w:lang w:val="zh-CN"/>
              </w:rPr>
              <w:t>以电子邮件形式发送至投标人预留的电子邮箱。所有获得招标文件的投标人应自行关注邮箱，招标人不再一一通知。投标人因自身贻误行为导致投标失败的，责任自负。</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2.2.3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投标人确认收到招标文件澄清</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color w:val="000000" w:themeColor="text1"/>
                <w:sz w:val="22"/>
              </w:rPr>
              <w:t>时间：收到招标文件澄清后3日内</w:t>
            </w:r>
          </w:p>
          <w:p w:rsidR="00E72A45" w:rsidRDefault="00747AE1">
            <w:pPr>
              <w:adjustRightInd w:val="0"/>
              <w:snapToGrid w:val="0"/>
              <w:rPr>
                <w:rFonts w:ascii="宋体" w:hAnsi="宋体" w:cs="宋体"/>
                <w:color w:val="000000" w:themeColor="text1"/>
                <w:sz w:val="22"/>
              </w:rPr>
            </w:pPr>
            <w:r>
              <w:rPr>
                <w:rFonts w:ascii="宋体" w:hAnsi="宋体" w:cs="宋体"/>
                <w:color w:val="000000" w:themeColor="text1"/>
                <w:sz w:val="22"/>
              </w:rPr>
              <w:t>形式：以电子邮件形式发送确认</w:t>
            </w:r>
            <w:proofErr w:type="gramStart"/>
            <w:r>
              <w:rPr>
                <w:rFonts w:ascii="宋体" w:hAnsi="宋体" w:cs="宋体"/>
                <w:color w:val="000000" w:themeColor="text1"/>
                <w:sz w:val="22"/>
              </w:rPr>
              <w:t>至如下</w:t>
            </w:r>
            <w:proofErr w:type="gramEnd"/>
            <w:r>
              <w:rPr>
                <w:rFonts w:ascii="宋体" w:hAnsi="宋体" w:cs="宋体"/>
                <w:color w:val="000000" w:themeColor="text1"/>
                <w:sz w:val="22"/>
              </w:rPr>
              <w:t>邮箱：</w:t>
            </w:r>
            <w:r>
              <w:rPr>
                <w:rStyle w:val="affc"/>
                <w:rFonts w:ascii="宋体" w:hAnsi="宋体" w:hint="eastAsia"/>
                <w:color w:val="000000" w:themeColor="text1"/>
                <w:sz w:val="22"/>
              </w:rPr>
              <w:t xml:space="preserve"> </w:t>
            </w:r>
            <w:r>
              <w:rPr>
                <w:rFonts w:hint="eastAsia"/>
                <w:color w:val="000000" w:themeColor="text1"/>
                <w:sz w:val="22"/>
                <w:u w:val="single"/>
              </w:rPr>
              <w:t xml:space="preserve"> </w:t>
            </w:r>
            <w:r w:rsidR="00A0221E">
              <w:rPr>
                <w:rFonts w:hint="eastAsia"/>
                <w:color w:val="000000" w:themeColor="text1"/>
                <w:sz w:val="22"/>
                <w:u w:val="single"/>
              </w:rPr>
              <w:t>11965291@qq.com</w:t>
            </w:r>
            <w:r>
              <w:rPr>
                <w:rFonts w:hint="eastAsia"/>
                <w:color w:val="000000" w:themeColor="text1"/>
                <w:sz w:val="22"/>
                <w:u w:val="single"/>
              </w:rPr>
              <w:t xml:space="preserve">   </w:t>
            </w:r>
            <w:r>
              <w:rPr>
                <w:rStyle w:val="affc"/>
                <w:rFonts w:ascii="宋体" w:hAnsi="宋体" w:hint="eastAsia"/>
                <w:color w:val="000000" w:themeColor="text1"/>
                <w:sz w:val="22"/>
                <w:u w:val="none"/>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2.3.1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招标文件修改发出的形式</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olor w:val="000000" w:themeColor="text1"/>
                <w:sz w:val="22"/>
                <w:lang w:val="zh-CN"/>
              </w:rPr>
              <w:t>以电子邮件形式发送至投标人获取招标文件时预留的电子邮箱。所有获得招标文件的投标人应自行关注邮箱，招标人不再一一通知。投标人因自身贻误行为导致投标失败的，责任自负。</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2.3.2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投标人确认收到招标文件修改</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color w:val="000000" w:themeColor="text1"/>
                <w:sz w:val="22"/>
              </w:rPr>
              <w:t>时间：收到招标文件修改后3日内</w:t>
            </w:r>
          </w:p>
          <w:p w:rsidR="00E72A45" w:rsidRDefault="00747AE1" w:rsidP="00C876AC">
            <w:pPr>
              <w:adjustRightInd w:val="0"/>
              <w:snapToGrid w:val="0"/>
              <w:rPr>
                <w:rFonts w:ascii="宋体" w:hAnsi="宋体" w:cs="宋体"/>
                <w:color w:val="000000" w:themeColor="text1"/>
                <w:sz w:val="22"/>
              </w:rPr>
            </w:pPr>
            <w:r>
              <w:rPr>
                <w:rFonts w:ascii="宋体" w:hAnsi="宋体" w:cs="宋体"/>
                <w:color w:val="000000" w:themeColor="text1"/>
                <w:sz w:val="22"/>
              </w:rPr>
              <w:t>形式：以电子邮件形式发送确认</w:t>
            </w:r>
            <w:proofErr w:type="gramStart"/>
            <w:r>
              <w:rPr>
                <w:rFonts w:ascii="宋体" w:hAnsi="宋体" w:cs="宋体"/>
                <w:color w:val="000000" w:themeColor="text1"/>
                <w:sz w:val="22"/>
              </w:rPr>
              <w:t>至如下</w:t>
            </w:r>
            <w:proofErr w:type="gramEnd"/>
            <w:r>
              <w:rPr>
                <w:rFonts w:ascii="宋体" w:hAnsi="宋体" w:cs="宋体"/>
                <w:color w:val="000000" w:themeColor="text1"/>
                <w:sz w:val="22"/>
              </w:rPr>
              <w:t>邮箱：</w:t>
            </w:r>
            <w:r>
              <w:rPr>
                <w:rStyle w:val="affc"/>
                <w:rFonts w:ascii="宋体" w:hAnsi="宋体" w:hint="eastAsia"/>
                <w:color w:val="000000" w:themeColor="text1"/>
                <w:sz w:val="22"/>
              </w:rPr>
              <w:t xml:space="preserve"> </w:t>
            </w:r>
            <w:r>
              <w:rPr>
                <w:rFonts w:hint="eastAsia"/>
                <w:color w:val="000000" w:themeColor="text1"/>
                <w:sz w:val="22"/>
                <w:u w:val="single"/>
              </w:rPr>
              <w:t xml:space="preserve"> </w:t>
            </w:r>
            <w:r w:rsidR="00A0221E">
              <w:rPr>
                <w:rFonts w:hint="eastAsia"/>
                <w:color w:val="000000" w:themeColor="text1"/>
                <w:sz w:val="22"/>
                <w:u w:val="single"/>
              </w:rPr>
              <w:t>11965291@qq.com</w:t>
            </w:r>
            <w:r>
              <w:rPr>
                <w:rFonts w:hint="eastAsia"/>
                <w:color w:val="000000" w:themeColor="text1"/>
                <w:sz w:val="22"/>
                <w:u w:val="single"/>
              </w:rPr>
              <w:t xml:space="preserve"> </w:t>
            </w:r>
            <w:r>
              <w:rPr>
                <w:rStyle w:val="affc"/>
                <w:rFonts w:ascii="宋体" w:hAnsi="宋体" w:hint="eastAsia"/>
                <w:color w:val="000000" w:themeColor="text1"/>
                <w:sz w:val="22"/>
                <w:u w:val="none"/>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lastRenderedPageBreak/>
              <w:t>3.1.1</w:t>
            </w:r>
            <w:r>
              <w:rPr>
                <w:rFonts w:ascii="宋体" w:hAnsi="宋体" w:cs="宋体" w:hint="eastAsia"/>
                <w:color w:val="000000" w:themeColor="text1"/>
                <w:kern w:val="0"/>
                <w:sz w:val="22"/>
              </w:rPr>
              <w:t>(9)</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构成投标文件的其他资料</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3.2.3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最高投标限价</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无</w:t>
            </w:r>
          </w:p>
          <w:p w:rsidR="00E72A45" w:rsidRPr="005D223F" w:rsidRDefault="00747AE1" w:rsidP="00A66367">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00A3"/>
            </w:r>
            <w:r>
              <w:rPr>
                <w:rFonts w:ascii="宋体" w:hAnsi="宋体" w:cs="宋体" w:hint="eastAsia"/>
                <w:color w:val="000000" w:themeColor="text1"/>
                <w:sz w:val="22"/>
              </w:rPr>
              <w:t>有，</w:t>
            </w:r>
            <w:r>
              <w:rPr>
                <w:rFonts w:ascii="宋体" w:hAnsi="宋体" w:cs="宋体" w:hint="eastAsia"/>
                <w:b/>
                <w:bCs/>
                <w:color w:val="000000" w:themeColor="text1"/>
                <w:sz w:val="22"/>
              </w:rPr>
              <w:t>最高投标限价：     万元</w:t>
            </w:r>
            <w:r w:rsidR="005D223F">
              <w:rPr>
                <w:rFonts w:ascii="宋体" w:hAnsi="宋体" w:cs="宋体" w:hint="eastAsia"/>
                <w:b/>
                <w:bCs/>
                <w:color w:val="000000" w:themeColor="text1"/>
                <w:sz w:val="22"/>
              </w:rPr>
              <w:t xml:space="preserve">  </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3.2.4</w:t>
            </w:r>
          </w:p>
        </w:tc>
        <w:tc>
          <w:tcPr>
            <w:tcW w:w="2018" w:type="dxa"/>
            <w:vAlign w:val="center"/>
          </w:tcPr>
          <w:p w:rsidR="00E72A45" w:rsidRDefault="00747AE1">
            <w:pPr>
              <w:adjustRightInd w:val="0"/>
              <w:snapToGrid w:val="0"/>
              <w:jc w:val="center"/>
              <w:rPr>
                <w:rFonts w:ascii="宋体" w:hAnsi="宋体" w:cs="宋体"/>
                <w:color w:val="000000" w:themeColor="text1"/>
                <w:sz w:val="22"/>
              </w:rPr>
            </w:pPr>
            <w:bookmarkStart w:id="31" w:name="_Hlk47084290"/>
            <w:r>
              <w:rPr>
                <w:rFonts w:ascii="宋体" w:hAnsi="宋体" w:cs="宋体" w:hint="eastAsia"/>
                <w:color w:val="000000" w:themeColor="text1"/>
                <w:sz w:val="22"/>
              </w:rPr>
              <w:t>投标报价的其他要求</w:t>
            </w:r>
            <w:bookmarkEnd w:id="31"/>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bookmarkStart w:id="32" w:name="EB2ef4c53d9b1f45d8ac0f2aaa4399dffe"/>
            <w:r>
              <w:rPr>
                <w:rFonts w:ascii="宋体" w:hAnsi="宋体" w:cs="宋体" w:hint="eastAsia"/>
                <w:color w:val="000000" w:themeColor="text1"/>
                <w:sz w:val="22"/>
              </w:rPr>
              <w:t>1、本项目采用</w:t>
            </w:r>
            <w:r>
              <w:rPr>
                <w:rFonts w:ascii="宋体" w:hAnsi="宋体" w:cs="宋体" w:hint="eastAsia"/>
                <w:color w:val="000000" w:themeColor="text1"/>
                <w:sz w:val="22"/>
              </w:rPr>
              <w:sym w:font="Wingdings 2" w:char="F052"/>
            </w:r>
            <w:r>
              <w:rPr>
                <w:rFonts w:ascii="宋体" w:hAnsi="宋体" w:cs="宋体" w:hint="eastAsia"/>
                <w:bCs/>
                <w:color w:val="000000" w:themeColor="text1"/>
                <w:sz w:val="22"/>
              </w:rPr>
              <w:t>固定总价，</w:t>
            </w:r>
            <w:r>
              <w:rPr>
                <w:rFonts w:ascii="宋体" w:hAnsi="宋体" w:cs="宋体" w:hint="eastAsia"/>
                <w:color w:val="000000" w:themeColor="text1"/>
                <w:sz w:val="22"/>
              </w:rPr>
              <w:t>投标人应充分考虑施工现场的实际情况、市场风险及自身承受能力进行报价。投标人根据本工程特点及施工技术规范、施工工艺要求、现场实测，组织并测算为完成本项目所必须采取的工艺及措施，并进行报价。</w:t>
            </w:r>
          </w:p>
          <w:p w:rsidR="00E72A45" w:rsidRDefault="00747AE1">
            <w:pPr>
              <w:adjustRightInd w:val="0"/>
              <w:snapToGrid w:val="0"/>
              <w:rPr>
                <w:rFonts w:ascii="宋体" w:hAnsi="宋体" w:cs="宋体"/>
                <w:b/>
                <w:bCs/>
                <w:color w:val="000000" w:themeColor="text1"/>
                <w:sz w:val="22"/>
              </w:rPr>
            </w:pPr>
            <w:r>
              <w:rPr>
                <w:rFonts w:ascii="宋体" w:hAnsi="宋体" w:cs="宋体" w:hint="eastAsia"/>
                <w:color w:val="000000" w:themeColor="text1"/>
                <w:sz w:val="22"/>
              </w:rPr>
              <w:t>2、</w:t>
            </w:r>
            <w:r>
              <w:rPr>
                <w:rFonts w:ascii="宋体" w:hAnsi="宋体" w:cs="宋体" w:hint="eastAsia"/>
                <w:b/>
                <w:bCs/>
                <w:color w:val="000000" w:themeColor="text1"/>
                <w:sz w:val="22"/>
              </w:rPr>
              <w:t>招标文件提供的清单为参考清单，投标人自行测算投标报价进行投标。</w:t>
            </w:r>
          </w:p>
          <w:p w:rsidR="00E72A45" w:rsidRDefault="00747AE1">
            <w:pPr>
              <w:adjustRightInd w:val="0"/>
              <w:snapToGrid w:val="0"/>
              <w:rPr>
                <w:rFonts w:ascii="宋体" w:hAnsi="宋体" w:cs="宋体"/>
                <w:b/>
                <w:bCs/>
                <w:color w:val="000000" w:themeColor="text1"/>
                <w:sz w:val="22"/>
              </w:rPr>
            </w:pPr>
            <w:r>
              <w:rPr>
                <w:rFonts w:ascii="宋体" w:hAnsi="宋体" w:cs="宋体" w:hint="eastAsia"/>
                <w:color w:val="000000" w:themeColor="text1"/>
                <w:sz w:val="22"/>
              </w:rPr>
              <w:t>3、施工组织措施费和以“项”为单位的施工技术措施费、其他费用由投标人充分考虑，自行报价，不报视作优惠，中标后不再调整。投标报价中还应包含国家有关部门和地方政府规定交纳的</w:t>
            </w:r>
            <w:proofErr w:type="gramStart"/>
            <w:r>
              <w:rPr>
                <w:rFonts w:ascii="宋体" w:hAnsi="宋体" w:cs="宋体" w:hint="eastAsia"/>
                <w:color w:val="000000" w:themeColor="text1"/>
                <w:sz w:val="22"/>
              </w:rPr>
              <w:t>规</w:t>
            </w:r>
            <w:proofErr w:type="gramEnd"/>
            <w:r>
              <w:rPr>
                <w:rFonts w:ascii="宋体" w:hAnsi="宋体" w:cs="宋体" w:hint="eastAsia"/>
                <w:color w:val="000000" w:themeColor="text1"/>
                <w:sz w:val="22"/>
              </w:rPr>
              <w:t>费和税金。</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4、投标人应充分考虑以下各项风险因素可能导致发生或增加的费用，并计入投标报价中，不报视作已计入投标报价，不再单独计价，也</w:t>
            </w:r>
            <w:proofErr w:type="gramStart"/>
            <w:r>
              <w:rPr>
                <w:rFonts w:ascii="宋体" w:hAnsi="宋体" w:cs="宋体" w:hint="eastAsia"/>
                <w:color w:val="000000" w:themeColor="text1"/>
                <w:sz w:val="22"/>
              </w:rPr>
              <w:t>不</w:t>
            </w:r>
            <w:proofErr w:type="gramEnd"/>
            <w:r>
              <w:rPr>
                <w:rFonts w:ascii="宋体" w:hAnsi="宋体" w:cs="宋体" w:hint="eastAsia"/>
                <w:color w:val="000000" w:themeColor="text1"/>
                <w:sz w:val="22"/>
              </w:rPr>
              <w:t>因此增加合同价格：</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a、施工垃圾需外运至</w:t>
            </w:r>
            <w:bookmarkStart w:id="33" w:name="OLE_LINK2"/>
            <w:r>
              <w:rPr>
                <w:rFonts w:ascii="宋体" w:hAnsi="宋体" w:cs="宋体" w:hint="eastAsia"/>
                <w:color w:val="000000" w:themeColor="text1"/>
                <w:sz w:val="22"/>
              </w:rPr>
              <w:t>招标</w:t>
            </w:r>
            <w:proofErr w:type="gramStart"/>
            <w:r>
              <w:rPr>
                <w:rFonts w:ascii="宋体" w:hAnsi="宋体" w:cs="宋体" w:hint="eastAsia"/>
                <w:color w:val="000000" w:themeColor="text1"/>
                <w:sz w:val="22"/>
              </w:rPr>
              <w:t>人</w:t>
            </w:r>
            <w:bookmarkEnd w:id="33"/>
            <w:r>
              <w:rPr>
                <w:rFonts w:ascii="宋体" w:hAnsi="宋体" w:cs="宋体" w:hint="eastAsia"/>
                <w:color w:val="000000" w:themeColor="text1"/>
                <w:sz w:val="22"/>
              </w:rPr>
              <w:t>机场</w:t>
            </w:r>
            <w:proofErr w:type="gramEnd"/>
            <w:r>
              <w:rPr>
                <w:rFonts w:ascii="宋体" w:hAnsi="宋体" w:cs="宋体" w:hint="eastAsia"/>
                <w:color w:val="000000" w:themeColor="text1"/>
                <w:sz w:val="22"/>
              </w:rPr>
              <w:t>场区范围以外，地点和运输方式由投标人自行决定，投标人不得无故将其掩埋在招标</w:t>
            </w:r>
            <w:proofErr w:type="gramStart"/>
            <w:r>
              <w:rPr>
                <w:rFonts w:ascii="宋体" w:hAnsi="宋体" w:cs="宋体" w:hint="eastAsia"/>
                <w:color w:val="000000" w:themeColor="text1"/>
                <w:sz w:val="22"/>
              </w:rPr>
              <w:t>人机场</w:t>
            </w:r>
            <w:proofErr w:type="gramEnd"/>
            <w:r>
              <w:rPr>
                <w:rFonts w:ascii="宋体" w:hAnsi="宋体" w:cs="宋体" w:hint="eastAsia"/>
                <w:color w:val="000000" w:themeColor="text1"/>
                <w:sz w:val="22"/>
              </w:rPr>
              <w:t>场区范围内；</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b、施工过程中应对本项目现有设施采取有效的保护措施，如有破坏必须无条件修复至原状；如因施工需要对原有设施进行变更或施工等需取得招标人许可，同时承担相应的修复费用。</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c、机场为重要的公共服务类功能区，必须严格按要求落实各项文明施工措施，避免因施工作业影响机场的运行秩序及环境卫生；</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d、遇有机场重要保障任务需临时停工时，中标人必须无条件服从招标人指令；</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e、第七章“技术标准和要求”中明确需要计入本次投标报价中的费用。</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f、本工程为不停运施工，施工期间不得影响航站</w:t>
            </w:r>
            <w:proofErr w:type="gramStart"/>
            <w:r>
              <w:rPr>
                <w:rFonts w:ascii="宋体" w:hAnsi="宋体" w:cs="宋体" w:hint="eastAsia"/>
                <w:color w:val="000000" w:themeColor="text1"/>
                <w:sz w:val="22"/>
              </w:rPr>
              <w:t>楼正常</w:t>
            </w:r>
            <w:proofErr w:type="gramEnd"/>
            <w:r>
              <w:rPr>
                <w:rFonts w:ascii="宋体" w:hAnsi="宋体" w:cs="宋体" w:hint="eastAsia"/>
                <w:color w:val="000000" w:themeColor="text1"/>
                <w:sz w:val="22"/>
              </w:rPr>
              <w:t>运营，需考虑噪音、粉尘、异味、防火、夜间施工等因素。</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g、中标人应充分考虑施工期间出现台风、暴雨等恶劣天气时对施工造成的影响，同时必须做好施工现场排水、固定等施工措施，确保不影响机场航站楼的正常运营。</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5、本次报价均应以人民币元为单位，最终以人民币办理结算。</w:t>
            </w:r>
            <w:bookmarkEnd w:id="32"/>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3.3.1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投标有效期</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bookmarkStart w:id="34" w:name="EB191aa127b49d4a8b95623a875e1177a4"/>
            <w:r>
              <w:rPr>
                <w:rFonts w:ascii="宋体" w:hAnsi="宋体" w:cs="宋体" w:hint="eastAsia"/>
                <w:color w:val="000000" w:themeColor="text1"/>
                <w:sz w:val="22"/>
                <w:u w:val="single"/>
              </w:rPr>
              <w:t>120</w:t>
            </w:r>
            <w:bookmarkEnd w:id="34"/>
            <w:r>
              <w:rPr>
                <w:rFonts w:ascii="宋体" w:hAnsi="宋体" w:cs="宋体" w:hint="eastAsia"/>
                <w:color w:val="000000" w:themeColor="text1"/>
                <w:sz w:val="22"/>
              </w:rPr>
              <w:t>日(从投标截止之日起算)。</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3.4.1</w:t>
            </w:r>
          </w:p>
        </w:tc>
        <w:tc>
          <w:tcPr>
            <w:tcW w:w="2018" w:type="dxa"/>
            <w:vAlign w:val="center"/>
          </w:tcPr>
          <w:p w:rsidR="00E72A45" w:rsidRDefault="00747AE1">
            <w:pPr>
              <w:adjustRightInd w:val="0"/>
              <w:snapToGrid w:val="0"/>
              <w:jc w:val="center"/>
              <w:rPr>
                <w:rFonts w:ascii="宋体" w:hAnsi="宋体" w:cs="宋体"/>
                <w:color w:val="000000" w:themeColor="text1"/>
                <w:sz w:val="22"/>
              </w:rPr>
            </w:pPr>
            <w:bookmarkStart w:id="35" w:name="_Hlk47084318"/>
            <w:r>
              <w:rPr>
                <w:rFonts w:ascii="宋体" w:hAnsi="宋体" w:cs="宋体" w:hint="eastAsia"/>
                <w:color w:val="000000" w:themeColor="text1"/>
                <w:sz w:val="22"/>
              </w:rPr>
              <w:t>投标保证金</w:t>
            </w:r>
            <w:bookmarkEnd w:id="35"/>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是否要求投标人递交投标保证金：</w:t>
            </w:r>
          </w:p>
          <w:p w:rsidR="00E72A45" w:rsidRDefault="00747AE1" w:rsidP="00A0221E">
            <w:pPr>
              <w:widowControl/>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sidR="00A0221E">
              <w:rPr>
                <w:rFonts w:ascii="宋体" w:hAnsi="宋体" w:cs="宋体" w:hint="eastAsia"/>
                <w:color w:val="000000" w:themeColor="text1"/>
                <w:sz w:val="22"/>
              </w:rPr>
              <w:t>不</w:t>
            </w:r>
            <w:r>
              <w:rPr>
                <w:rFonts w:ascii="宋体" w:hAnsi="宋体" w:cs="宋体" w:hint="eastAsia"/>
                <w:color w:val="000000" w:themeColor="text1"/>
                <w:sz w:val="22"/>
              </w:rPr>
              <w:t>要求</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3.4.4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其他可以不予退还投标保证金的情形</w:t>
            </w:r>
          </w:p>
        </w:tc>
        <w:tc>
          <w:tcPr>
            <w:tcW w:w="6385" w:type="dxa"/>
            <w:tcMar>
              <w:top w:w="28" w:type="dxa"/>
              <w:left w:w="28" w:type="dxa"/>
              <w:bottom w:w="57" w:type="dxa"/>
              <w:right w:w="57" w:type="dxa"/>
            </w:tcMar>
            <w:vAlign w:val="center"/>
          </w:tcPr>
          <w:p w:rsidR="00E72A45" w:rsidRDefault="00747AE1">
            <w:pPr>
              <w:pStyle w:val="a6"/>
              <w:snapToGrid w:val="0"/>
              <w:spacing w:after="0"/>
              <w:rPr>
                <w:rFonts w:ascii="宋体" w:hAnsi="宋体" w:cs="宋体"/>
                <w:color w:val="000000" w:themeColor="text1"/>
                <w:sz w:val="22"/>
                <w:szCs w:val="22"/>
              </w:rPr>
            </w:pPr>
            <w:r>
              <w:rPr>
                <w:rFonts w:ascii="宋体" w:hAnsi="宋体" w:cs="宋体" w:hint="eastAsia"/>
                <w:color w:val="000000" w:themeColor="text1"/>
                <w:sz w:val="22"/>
                <w:szCs w:val="22"/>
              </w:rPr>
              <w:t>1、</w:t>
            </w:r>
            <w:r>
              <w:rPr>
                <w:rFonts w:ascii="宋体" w:hAnsi="宋体" w:cs="宋体" w:hint="eastAsia"/>
                <w:color w:val="000000" w:themeColor="text1"/>
                <w:kern w:val="0"/>
                <w:sz w:val="22"/>
                <w:szCs w:val="22"/>
              </w:rPr>
              <w:t>中标人无正当理由拒签合同，在签订合同时向招标人提出附加条件，或者不按照招标文件要求提交履约保证金的，招标人有权取消其中标资格，其投标保证金不予退还；给招标人造成的损失超过投标保证金数额的，中标人还应当对超过部分予以赔偿。</w:t>
            </w:r>
          </w:p>
          <w:p w:rsidR="00E72A45" w:rsidRDefault="00747AE1">
            <w:pPr>
              <w:pStyle w:val="a6"/>
              <w:snapToGrid w:val="0"/>
              <w:spacing w:after="0"/>
              <w:rPr>
                <w:rFonts w:ascii="宋体" w:hAnsi="宋体" w:cs="宋体"/>
                <w:color w:val="000000" w:themeColor="text1"/>
                <w:sz w:val="22"/>
                <w:szCs w:val="22"/>
              </w:rPr>
            </w:pPr>
            <w:r>
              <w:rPr>
                <w:rFonts w:ascii="宋体" w:hAnsi="宋体" w:cs="宋体" w:hint="eastAsia"/>
                <w:color w:val="000000" w:themeColor="text1"/>
                <w:sz w:val="22"/>
                <w:szCs w:val="22"/>
              </w:rPr>
              <w:t>2、在本项目招标期间，投标人存在《中华人民共和国招标投标法实施条例》第三十九～四十二条规定的情形之一的，招标人查实后有权不予退还其投标保证金且列入招标人禁止交易名单或不良信用记录名单，给招标人造成损失的，还需承担赔偿责任。</w:t>
            </w:r>
          </w:p>
          <w:p w:rsidR="00E72A45" w:rsidRDefault="00747AE1">
            <w:pPr>
              <w:pStyle w:val="a6"/>
              <w:snapToGrid w:val="0"/>
              <w:spacing w:after="0"/>
              <w:rPr>
                <w:rFonts w:ascii="宋体" w:hAnsi="宋体" w:cs="宋体"/>
                <w:b/>
                <w:bCs/>
                <w:color w:val="000000" w:themeColor="text1"/>
                <w:sz w:val="22"/>
                <w:szCs w:val="22"/>
              </w:rPr>
            </w:pPr>
            <w:r>
              <w:rPr>
                <w:rFonts w:ascii="宋体" w:hAnsi="宋体" w:cs="宋体" w:hint="eastAsia"/>
                <w:color w:val="000000" w:themeColor="text1"/>
                <w:sz w:val="22"/>
                <w:szCs w:val="22"/>
              </w:rPr>
              <w:t>3、中标人拒不支付招标代理费、交易服务费的，招标代理有权从</w:t>
            </w:r>
            <w:r>
              <w:rPr>
                <w:rFonts w:ascii="宋体" w:hAnsi="宋体" w:cs="宋体" w:hint="eastAsia"/>
                <w:color w:val="000000" w:themeColor="text1"/>
                <w:sz w:val="22"/>
                <w:szCs w:val="22"/>
              </w:rPr>
              <w:lastRenderedPageBreak/>
              <w:t>中标人的投标保证金中扣除。</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lastRenderedPageBreak/>
              <w:t>3.5.2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资格审查资料的特殊要求</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本项目资格审查方式采用</w:t>
            </w:r>
            <w:r>
              <w:rPr>
                <w:rFonts w:ascii="宋体" w:hAnsi="宋体" w:cs="宋体" w:hint="eastAsia"/>
                <w:b/>
                <w:bCs/>
                <w:color w:val="000000" w:themeColor="text1"/>
                <w:sz w:val="22"/>
              </w:rPr>
              <w:t>资格后审</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☐无</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有，具体要求：</w:t>
            </w:r>
          </w:p>
          <w:p w:rsidR="00E72A45" w:rsidRDefault="00747AE1">
            <w:pPr>
              <w:pStyle w:val="af3"/>
              <w:snapToGrid w:val="0"/>
              <w:rPr>
                <w:rFonts w:hAnsi="宋体" w:cs="宋体"/>
                <w:color w:val="000000" w:themeColor="text1"/>
                <w:sz w:val="22"/>
                <w:szCs w:val="22"/>
              </w:rPr>
            </w:pPr>
            <w:r>
              <w:rPr>
                <w:rFonts w:hAnsi="宋体" w:cs="宋体" w:hint="eastAsia"/>
                <w:color w:val="000000" w:themeColor="text1"/>
                <w:sz w:val="22"/>
                <w:szCs w:val="22"/>
              </w:rPr>
              <w:t>以下为实质性响应招标文件资料：</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color w:val="000000" w:themeColor="text1"/>
                <w:sz w:val="22"/>
                <w:szCs w:val="22"/>
              </w:rPr>
              <w:t>企业法人营业执照；</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color w:val="000000" w:themeColor="text1"/>
                <w:kern w:val="0"/>
                <w:sz w:val="22"/>
                <w:szCs w:val="22"/>
              </w:rPr>
              <w:t>法定代表人身份证明</w:t>
            </w:r>
            <w:r>
              <w:rPr>
                <w:rFonts w:hAnsi="宋体" w:cs="宋体" w:hint="eastAsia"/>
                <w:color w:val="000000" w:themeColor="text1"/>
                <w:sz w:val="22"/>
                <w:szCs w:val="22"/>
              </w:rPr>
              <w:t>或法定代表人授权委托书(投标文件由委托代理人签字时提供)；</w:t>
            </w:r>
          </w:p>
          <w:p w:rsidR="00E72A45" w:rsidRDefault="00747AE1">
            <w:pPr>
              <w:pStyle w:val="af3"/>
              <w:numPr>
                <w:ilvl w:val="0"/>
                <w:numId w:val="14"/>
              </w:numPr>
              <w:snapToGrid w:val="0"/>
              <w:rPr>
                <w:rFonts w:hAnsi="宋体" w:cs="宋体"/>
                <w:color w:val="000000" w:themeColor="text1"/>
                <w:sz w:val="22"/>
                <w:szCs w:val="22"/>
              </w:rPr>
            </w:pPr>
            <w:r>
              <w:rPr>
                <w:rFonts w:hAnsi="宋体" w:cs="宋体" w:hint="eastAsia"/>
                <w:color w:val="000000" w:themeColor="text1"/>
                <w:sz w:val="22"/>
                <w:szCs w:val="22"/>
              </w:rPr>
              <w:t>建设行政部门核发的建筑业企业资质证书；</w:t>
            </w:r>
          </w:p>
          <w:p w:rsidR="00E72A45" w:rsidRDefault="00747AE1">
            <w:pPr>
              <w:pStyle w:val="af3"/>
              <w:numPr>
                <w:ilvl w:val="0"/>
                <w:numId w:val="14"/>
              </w:numPr>
              <w:snapToGrid w:val="0"/>
              <w:rPr>
                <w:rFonts w:hAnsi="宋体" w:cs="宋体"/>
                <w:color w:val="000000" w:themeColor="text1"/>
                <w:sz w:val="22"/>
                <w:szCs w:val="22"/>
              </w:rPr>
            </w:pPr>
            <w:r>
              <w:rPr>
                <w:rFonts w:hAnsi="宋体" w:cs="宋体" w:hint="eastAsia"/>
                <w:color w:val="000000" w:themeColor="text1"/>
                <w:sz w:val="22"/>
                <w:szCs w:val="22"/>
              </w:rPr>
              <w:t>企业安全生产许可证；</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color w:val="000000" w:themeColor="text1"/>
                <w:sz w:val="22"/>
                <w:szCs w:val="22"/>
              </w:rPr>
              <w:t>法定代表人、企业经理、企业分管安全生产的副经理</w:t>
            </w:r>
            <w:r w:rsidR="00A0221E">
              <w:rPr>
                <w:rFonts w:hAnsi="宋体" w:cs="宋体" w:hint="eastAsia"/>
                <w:color w:val="000000" w:themeColor="text1"/>
                <w:sz w:val="22"/>
                <w:szCs w:val="22"/>
              </w:rPr>
              <w:t xml:space="preserve"> </w:t>
            </w:r>
            <w:r>
              <w:rPr>
                <w:rFonts w:hAnsi="宋体" w:cs="宋体" w:hint="eastAsia"/>
                <w:color w:val="000000" w:themeColor="text1"/>
                <w:sz w:val="22"/>
                <w:szCs w:val="22"/>
              </w:rPr>
              <w:t>“三类人员”</w:t>
            </w:r>
            <w:r w:rsidR="00683522">
              <w:rPr>
                <w:rFonts w:hAnsi="宋体" w:cs="宋体" w:hint="eastAsia"/>
                <w:color w:val="000000" w:themeColor="text1"/>
                <w:sz w:val="22"/>
                <w:szCs w:val="22"/>
              </w:rPr>
              <w:t>和</w:t>
            </w:r>
            <w:r>
              <w:rPr>
                <w:rFonts w:hAnsi="宋体" w:cs="宋体" w:hint="eastAsia"/>
                <w:color w:val="000000" w:themeColor="text1"/>
                <w:sz w:val="22"/>
                <w:szCs w:val="22"/>
              </w:rPr>
              <w:t>相应任命文件；</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color w:val="000000" w:themeColor="text1"/>
                <w:sz w:val="22"/>
                <w:szCs w:val="22"/>
              </w:rPr>
              <w:t>项目负责人的注册建造</w:t>
            </w:r>
            <w:proofErr w:type="gramStart"/>
            <w:r>
              <w:rPr>
                <w:rFonts w:hAnsi="宋体" w:cs="宋体" w:hint="eastAsia"/>
                <w:color w:val="000000" w:themeColor="text1"/>
                <w:sz w:val="22"/>
                <w:szCs w:val="22"/>
              </w:rPr>
              <w:t>师注册</w:t>
            </w:r>
            <w:proofErr w:type="gramEnd"/>
            <w:r>
              <w:rPr>
                <w:rFonts w:hAnsi="宋体" w:cs="宋体" w:hint="eastAsia"/>
                <w:color w:val="000000" w:themeColor="text1"/>
                <w:sz w:val="22"/>
                <w:szCs w:val="22"/>
              </w:rPr>
              <w:t>执业证书或官方网站查询页面或建设行政部门相关名单公告信息；</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color w:val="000000" w:themeColor="text1"/>
                <w:kern w:val="0"/>
                <w:sz w:val="22"/>
                <w:szCs w:val="22"/>
              </w:rPr>
              <w:t>一般纳税人资格证明(按招标公告资格条件要求提供)；</w:t>
            </w:r>
          </w:p>
          <w:p w:rsidR="00E72A45" w:rsidRDefault="00747AE1">
            <w:pPr>
              <w:pStyle w:val="af3"/>
              <w:numPr>
                <w:ilvl w:val="0"/>
                <w:numId w:val="14"/>
              </w:numPr>
              <w:snapToGrid w:val="0"/>
              <w:ind w:left="0" w:firstLine="0"/>
              <w:rPr>
                <w:rFonts w:hAnsi="宋体" w:cs="宋体"/>
                <w:color w:val="000000" w:themeColor="text1"/>
                <w:sz w:val="22"/>
                <w:szCs w:val="22"/>
              </w:rPr>
            </w:pPr>
            <w:r>
              <w:rPr>
                <w:rFonts w:hAnsi="宋体" w:cs="宋体" w:hint="eastAsia"/>
                <w:b/>
                <w:color w:val="000000" w:themeColor="text1"/>
                <w:sz w:val="22"/>
                <w:szCs w:val="22"/>
              </w:rPr>
              <w:t>项目负责人的社会保险</w:t>
            </w:r>
            <w:proofErr w:type="gramStart"/>
            <w:r>
              <w:rPr>
                <w:rFonts w:hAnsi="宋体" w:cs="宋体" w:hint="eastAsia"/>
                <w:b/>
                <w:color w:val="000000" w:themeColor="text1"/>
                <w:sz w:val="22"/>
                <w:szCs w:val="22"/>
              </w:rPr>
              <w:t>参保证明</w:t>
            </w:r>
            <w:proofErr w:type="gramEnd"/>
            <w:r>
              <w:rPr>
                <w:rFonts w:hAnsi="宋体" w:cs="宋体" w:hint="eastAsia"/>
                <w:b/>
                <w:color w:val="000000" w:themeColor="text1"/>
                <w:sz w:val="22"/>
                <w:szCs w:val="22"/>
              </w:rPr>
              <w:t>(证明显示的打印时间要求在投标截止日前十五日内，参保单位与投标人企业名称一致) ，</w:t>
            </w:r>
            <w:proofErr w:type="gramStart"/>
            <w:r>
              <w:rPr>
                <w:rFonts w:hAnsi="宋体" w:cs="宋体" w:hint="eastAsia"/>
                <w:b/>
                <w:color w:val="000000" w:themeColor="text1"/>
                <w:sz w:val="22"/>
                <w:szCs w:val="22"/>
              </w:rPr>
              <w:t>若项目</w:t>
            </w:r>
            <w:proofErr w:type="gramEnd"/>
            <w:r>
              <w:rPr>
                <w:rFonts w:hAnsi="宋体" w:cs="宋体" w:hint="eastAsia"/>
                <w:b/>
                <w:color w:val="000000" w:themeColor="text1"/>
                <w:sz w:val="22"/>
                <w:szCs w:val="22"/>
              </w:rPr>
              <w:t>负责人已退休但仍可执业的，</w:t>
            </w:r>
            <w:proofErr w:type="gramStart"/>
            <w:r>
              <w:rPr>
                <w:rFonts w:hAnsi="宋体" w:cs="宋体" w:hint="eastAsia"/>
                <w:b/>
                <w:color w:val="000000" w:themeColor="text1"/>
                <w:sz w:val="22"/>
                <w:szCs w:val="22"/>
              </w:rPr>
              <w:t>参保证明</w:t>
            </w:r>
            <w:proofErr w:type="gramEnd"/>
            <w:r>
              <w:rPr>
                <w:rFonts w:hAnsi="宋体" w:cs="宋体" w:hint="eastAsia"/>
                <w:b/>
                <w:color w:val="000000" w:themeColor="text1"/>
                <w:sz w:val="22"/>
                <w:szCs w:val="22"/>
              </w:rPr>
              <w:t>可凭社保部门出具的退休证明及聘用合同替代；</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以上涉及的证书(均应在有效期内，已在有效期外尚在办理延期过程中的视为无效)、业绩证明应在投标文件中附证明材料复制件，原件备查。如评标委员会要求核查原件时，投标人必须在评标委员会规定的时间内送达。若投标文件中未附上</w:t>
            </w:r>
            <w:proofErr w:type="gramStart"/>
            <w:r>
              <w:rPr>
                <w:rFonts w:ascii="宋体" w:hAnsi="宋体" w:cs="宋体" w:hint="eastAsia"/>
                <w:color w:val="000000" w:themeColor="text1"/>
                <w:sz w:val="22"/>
              </w:rPr>
              <w:t>述资料</w:t>
            </w:r>
            <w:proofErr w:type="gramEnd"/>
            <w:r>
              <w:rPr>
                <w:rFonts w:ascii="宋体" w:hAnsi="宋体" w:cs="宋体" w:hint="eastAsia"/>
                <w:color w:val="000000" w:themeColor="text1"/>
                <w:sz w:val="22"/>
              </w:rPr>
              <w:t>复制件或未能在规定的时间内将要求的资料原件送到的，属招标文件实质性要求响应资料的，评标委员会将按相关证明资料缺少作无效标处理。</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3.6.1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是否允许递交备选投标方案</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不允许</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3.7.3(1)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投标文件签字或盖章要求</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在投标文件格式规定的签字和盖章处，投标人必须按要求签字盖章。</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3.7.3(2)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投标文件副本份数及其他要求</w:t>
            </w:r>
          </w:p>
        </w:tc>
        <w:tc>
          <w:tcPr>
            <w:tcW w:w="6385" w:type="dxa"/>
            <w:tcMar>
              <w:top w:w="28" w:type="dxa"/>
              <w:left w:w="28" w:type="dxa"/>
              <w:bottom w:w="57" w:type="dxa"/>
              <w:right w:w="57" w:type="dxa"/>
            </w:tcMar>
            <w:vAlign w:val="center"/>
          </w:tcPr>
          <w:p w:rsidR="00E72A45" w:rsidRDefault="00747AE1" w:rsidP="00A0221E">
            <w:pPr>
              <w:adjustRightInd w:val="0"/>
              <w:snapToGrid w:val="0"/>
              <w:rPr>
                <w:rFonts w:ascii="宋体" w:hAnsi="宋体" w:cs="宋体"/>
                <w:color w:val="000000" w:themeColor="text1"/>
                <w:sz w:val="22"/>
              </w:rPr>
            </w:pPr>
            <w:r>
              <w:rPr>
                <w:rFonts w:ascii="宋体" w:hAnsi="宋体" w:cs="宋体" w:hint="eastAsia"/>
                <w:color w:val="000000" w:themeColor="text1"/>
                <w:sz w:val="22"/>
              </w:rPr>
              <w:t>投标文件份数：正本1份，副本</w:t>
            </w:r>
            <w:r w:rsidR="00A0221E">
              <w:rPr>
                <w:rFonts w:ascii="宋体" w:hAnsi="宋体" w:cs="宋体" w:hint="eastAsia"/>
                <w:color w:val="000000" w:themeColor="text1"/>
                <w:sz w:val="22"/>
              </w:rPr>
              <w:t>2</w:t>
            </w:r>
            <w:r>
              <w:rPr>
                <w:rFonts w:ascii="宋体" w:hAnsi="宋体" w:cs="宋体" w:hint="eastAsia"/>
                <w:color w:val="000000" w:themeColor="text1"/>
                <w:sz w:val="22"/>
              </w:rPr>
              <w:t>份</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4.1.2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封套上应载明的信息</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招标人名称：杭州萧山国际机场有限公司</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招标人地址：杭州萧山国际机场内</w:t>
            </w:r>
          </w:p>
          <w:p w:rsidR="00E72A45" w:rsidRDefault="00F061B3">
            <w:pPr>
              <w:adjustRightInd w:val="0"/>
              <w:snapToGrid w:val="0"/>
              <w:rPr>
                <w:rFonts w:ascii="宋体" w:hAnsi="宋体" w:cs="宋体"/>
                <w:color w:val="000000" w:themeColor="text1"/>
                <w:sz w:val="22"/>
              </w:rPr>
            </w:pPr>
            <w:r>
              <w:rPr>
                <w:rFonts w:ascii="宋体" w:hAnsi="宋体" w:cs="宋体" w:hint="eastAsia"/>
                <w:color w:val="000000" w:themeColor="text1"/>
                <w:spacing w:val="-2"/>
                <w:sz w:val="22"/>
                <w:u w:val="single"/>
              </w:rPr>
              <w:t>杭州萧山国际机场交通中心陆侧道闸优化项目</w:t>
            </w:r>
            <w:r w:rsidR="00747AE1">
              <w:rPr>
                <w:rFonts w:ascii="宋体" w:hAnsi="宋体" w:cs="宋体" w:hint="eastAsia"/>
                <w:color w:val="000000" w:themeColor="text1"/>
                <w:sz w:val="22"/>
              </w:rPr>
              <w:t>(项目名称)投标文件</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在</w:t>
            </w:r>
            <w:r w:rsidR="00A0221E">
              <w:rPr>
                <w:rFonts w:ascii="宋体" w:hAnsi="宋体" w:cs="宋体" w:hint="eastAsia"/>
                <w:color w:val="000000" w:themeColor="text1"/>
                <w:sz w:val="22"/>
                <w:u w:val="single"/>
              </w:rPr>
              <w:t>202</w:t>
            </w:r>
            <w:r w:rsidR="00F738E1">
              <w:rPr>
                <w:rFonts w:ascii="宋体" w:hAnsi="宋体" w:cs="宋体" w:hint="eastAsia"/>
                <w:color w:val="000000" w:themeColor="text1"/>
                <w:sz w:val="22"/>
                <w:u w:val="single"/>
              </w:rPr>
              <w:t>2</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年</w:t>
            </w:r>
            <w:r>
              <w:rPr>
                <w:rFonts w:ascii="宋体" w:hAnsi="宋体" w:cs="宋体" w:hint="eastAsia"/>
                <w:color w:val="000000" w:themeColor="text1"/>
                <w:sz w:val="22"/>
                <w:u w:val="single"/>
              </w:rPr>
              <w:t xml:space="preserve"> </w:t>
            </w:r>
            <w:r w:rsidR="00185770">
              <w:rPr>
                <w:rFonts w:ascii="宋体" w:hAnsi="宋体" w:cs="宋体" w:hint="eastAsia"/>
                <w:color w:val="000000" w:themeColor="text1"/>
                <w:sz w:val="22"/>
                <w:u w:val="single"/>
              </w:rPr>
              <w:t>11</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月</w:t>
            </w:r>
            <w:r>
              <w:rPr>
                <w:rFonts w:ascii="宋体" w:hAnsi="宋体" w:cs="宋体" w:hint="eastAsia"/>
                <w:color w:val="000000" w:themeColor="text1"/>
                <w:sz w:val="22"/>
                <w:u w:val="single"/>
              </w:rPr>
              <w:t xml:space="preserve">  </w:t>
            </w:r>
            <w:r w:rsidR="00880102">
              <w:rPr>
                <w:rFonts w:ascii="宋体" w:hAnsi="宋体" w:cs="宋体" w:hint="eastAsia"/>
                <w:color w:val="000000" w:themeColor="text1"/>
                <w:sz w:val="22"/>
                <w:u w:val="single"/>
              </w:rPr>
              <w:t>8</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日</w:t>
            </w:r>
            <w:r>
              <w:rPr>
                <w:rFonts w:ascii="宋体" w:hAnsi="宋体" w:cs="宋体" w:hint="eastAsia"/>
                <w:color w:val="000000" w:themeColor="text1"/>
                <w:sz w:val="22"/>
                <w:u w:val="single"/>
              </w:rPr>
              <w:t xml:space="preserve">  </w:t>
            </w:r>
            <w:r w:rsidR="00185770">
              <w:rPr>
                <w:rFonts w:ascii="宋体" w:hAnsi="宋体" w:cs="宋体" w:hint="eastAsia"/>
                <w:color w:val="000000" w:themeColor="text1"/>
                <w:sz w:val="22"/>
                <w:u w:val="single"/>
              </w:rPr>
              <w:t>14</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时</w:t>
            </w:r>
            <w:r>
              <w:rPr>
                <w:rFonts w:ascii="宋体" w:hAnsi="宋体" w:cs="宋体" w:hint="eastAsia"/>
                <w:color w:val="000000" w:themeColor="text1"/>
                <w:sz w:val="22"/>
                <w:u w:val="single"/>
              </w:rPr>
              <w:t xml:space="preserve">  </w:t>
            </w:r>
            <w:r w:rsidR="00185770">
              <w:rPr>
                <w:rFonts w:ascii="宋体" w:hAnsi="宋体" w:cs="宋体" w:hint="eastAsia"/>
                <w:color w:val="000000" w:themeColor="text1"/>
                <w:sz w:val="22"/>
                <w:u w:val="single"/>
              </w:rPr>
              <w:t>00</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分(即开标时间)不得开启</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投标人名称：</w:t>
            </w:r>
            <w:r>
              <w:rPr>
                <w:rFonts w:ascii="宋体" w:hAnsi="宋体" w:cs="宋体" w:hint="eastAsia"/>
                <w:color w:val="000000" w:themeColor="text1"/>
                <w:sz w:val="22"/>
                <w:u w:val="single"/>
              </w:rPr>
              <w:t xml:space="preserve">                          </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4.2.1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投标截止时间</w:t>
            </w:r>
          </w:p>
        </w:tc>
        <w:tc>
          <w:tcPr>
            <w:tcW w:w="6385" w:type="dxa"/>
            <w:tcMar>
              <w:top w:w="28" w:type="dxa"/>
              <w:left w:w="28" w:type="dxa"/>
              <w:bottom w:w="57" w:type="dxa"/>
              <w:right w:w="57" w:type="dxa"/>
            </w:tcMar>
            <w:vAlign w:val="center"/>
          </w:tcPr>
          <w:p w:rsidR="00E72A45" w:rsidRDefault="00747AE1" w:rsidP="00880102">
            <w:pPr>
              <w:adjustRightInd w:val="0"/>
              <w:snapToGrid w:val="0"/>
              <w:rPr>
                <w:rFonts w:ascii="宋体" w:hAnsi="宋体" w:cs="宋体"/>
                <w:color w:val="000000" w:themeColor="text1"/>
                <w:sz w:val="22"/>
              </w:rPr>
            </w:pPr>
            <w:r>
              <w:rPr>
                <w:rFonts w:ascii="宋体" w:hAnsi="宋体" w:cs="宋体" w:hint="eastAsia"/>
                <w:b/>
                <w:color w:val="000000" w:themeColor="text1"/>
                <w:sz w:val="22"/>
                <w:u w:val="single"/>
              </w:rPr>
              <w:t>202</w:t>
            </w:r>
            <w:r w:rsidR="00F738E1">
              <w:rPr>
                <w:rFonts w:ascii="宋体" w:hAnsi="宋体" w:cs="宋体" w:hint="eastAsia"/>
                <w:b/>
                <w:color w:val="000000" w:themeColor="text1"/>
                <w:sz w:val="22"/>
                <w:u w:val="single"/>
              </w:rPr>
              <w:t>2</w:t>
            </w:r>
            <w:r>
              <w:rPr>
                <w:rFonts w:ascii="宋体" w:hAnsi="宋体" w:cs="宋体" w:hint="eastAsia"/>
                <w:color w:val="000000" w:themeColor="text1"/>
                <w:sz w:val="22"/>
              </w:rPr>
              <w:t>年</w:t>
            </w:r>
            <w:r w:rsidR="00185770">
              <w:rPr>
                <w:rFonts w:ascii="宋体" w:hAnsi="宋体" w:cs="宋体" w:hint="eastAsia"/>
                <w:color w:val="000000" w:themeColor="text1"/>
                <w:sz w:val="22"/>
              </w:rPr>
              <w:t>11</w:t>
            </w:r>
            <w:r>
              <w:rPr>
                <w:rFonts w:ascii="宋体" w:hAnsi="宋体" w:cs="宋体" w:hint="eastAsia"/>
                <w:color w:val="000000" w:themeColor="text1"/>
                <w:sz w:val="22"/>
              </w:rPr>
              <w:t>月</w:t>
            </w:r>
            <w:r w:rsidR="00880102">
              <w:rPr>
                <w:rFonts w:ascii="宋体" w:hAnsi="宋体" w:cs="宋体" w:hint="eastAsia"/>
                <w:color w:val="000000" w:themeColor="text1"/>
                <w:sz w:val="22"/>
              </w:rPr>
              <w:t>8</w:t>
            </w:r>
            <w:r>
              <w:rPr>
                <w:rFonts w:ascii="宋体" w:hAnsi="宋体" w:cs="宋体" w:hint="eastAsia"/>
                <w:color w:val="000000" w:themeColor="text1"/>
                <w:sz w:val="22"/>
              </w:rPr>
              <w:t>日</w:t>
            </w:r>
            <w:r w:rsidR="00185770">
              <w:rPr>
                <w:rFonts w:ascii="宋体" w:hAnsi="宋体" w:cs="宋体" w:hint="eastAsia"/>
                <w:color w:val="000000" w:themeColor="text1"/>
                <w:sz w:val="22"/>
              </w:rPr>
              <w:t>14</w:t>
            </w:r>
            <w:r>
              <w:rPr>
                <w:rFonts w:ascii="宋体" w:hAnsi="宋体" w:cs="宋体" w:hint="eastAsia"/>
                <w:color w:val="000000" w:themeColor="text1"/>
                <w:spacing w:val="-2"/>
                <w:sz w:val="22"/>
              </w:rPr>
              <w:t>时</w:t>
            </w:r>
            <w:r w:rsidR="00185770">
              <w:rPr>
                <w:rFonts w:ascii="宋体" w:hAnsi="宋体" w:cs="宋体" w:hint="eastAsia"/>
                <w:color w:val="000000" w:themeColor="text1"/>
                <w:spacing w:val="-2"/>
                <w:sz w:val="22"/>
              </w:rPr>
              <w:t>00</w:t>
            </w:r>
            <w:r>
              <w:rPr>
                <w:rFonts w:ascii="宋体" w:hAnsi="宋体" w:cs="宋体" w:hint="eastAsia"/>
                <w:color w:val="000000" w:themeColor="text1"/>
                <w:spacing w:val="-2"/>
                <w:sz w:val="22"/>
              </w:rPr>
              <w:t>分</w:t>
            </w:r>
            <w:r>
              <w:rPr>
                <w:rFonts w:ascii="宋体" w:hAnsi="宋体" w:cs="宋体" w:hint="eastAsia"/>
                <w:b/>
                <w:color w:val="000000" w:themeColor="text1"/>
                <w:sz w:val="22"/>
              </w:rPr>
              <w:t>(北京时间)</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4.2.2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递交投标文件地点</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见“招标公告”相应内容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4.2.3</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投标文件是否退还</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否</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5.1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开标时间和地点</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开标时间：同投标截止时间</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开标地点：同递交投标文件地点</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5.2(4)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开标程序</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密封情况检查：由投标人或者其集体推选的代表检查投标文件的密封情况。</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开标顺序：按照后送达先开的顺序</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lastRenderedPageBreak/>
              <w:t>6.1.1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评标委员会的组建</w:t>
            </w:r>
          </w:p>
        </w:tc>
        <w:tc>
          <w:tcPr>
            <w:tcW w:w="6385" w:type="dxa"/>
            <w:tcMar>
              <w:top w:w="28" w:type="dxa"/>
              <w:left w:w="28" w:type="dxa"/>
              <w:bottom w:w="57" w:type="dxa"/>
              <w:right w:w="57" w:type="dxa"/>
            </w:tcMar>
            <w:vAlign w:val="center"/>
          </w:tcPr>
          <w:p w:rsidR="00E72A45" w:rsidRDefault="00747AE1">
            <w:pPr>
              <w:autoSpaceDE w:val="0"/>
              <w:autoSpaceDN w:val="0"/>
              <w:adjustRightInd w:val="0"/>
              <w:snapToGrid w:val="0"/>
              <w:jc w:val="left"/>
              <w:rPr>
                <w:rFonts w:ascii="宋体" w:hAnsi="宋体" w:cs="宋体"/>
                <w:color w:val="000000" w:themeColor="text1"/>
                <w:sz w:val="22"/>
              </w:rPr>
            </w:pPr>
            <w:r>
              <w:rPr>
                <w:rFonts w:ascii="宋体" w:hAnsi="宋体" w:cs="宋体" w:hint="eastAsia"/>
                <w:color w:val="000000" w:themeColor="text1"/>
                <w:sz w:val="22"/>
              </w:rPr>
              <w:t>评标委员会构成</w:t>
            </w:r>
            <w:r>
              <w:rPr>
                <w:rFonts w:ascii="宋体" w:hAnsi="宋体" w:cs="宋体" w:hint="eastAsia"/>
                <w:color w:val="000000" w:themeColor="text1"/>
                <w:kern w:val="0"/>
                <w:sz w:val="22"/>
              </w:rPr>
              <w:t>：3</w:t>
            </w:r>
            <w:r>
              <w:rPr>
                <w:rFonts w:ascii="宋体" w:hAnsi="宋体" w:cs="宋体" w:hint="eastAsia"/>
                <w:color w:val="000000" w:themeColor="text1"/>
                <w:sz w:val="22"/>
              </w:rPr>
              <w:t>人及以上单数</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评标专家确定方式：由招标人依法组建</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6.3.1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评标方法</w:t>
            </w:r>
          </w:p>
        </w:tc>
        <w:tc>
          <w:tcPr>
            <w:tcW w:w="6385" w:type="dxa"/>
            <w:tcMar>
              <w:top w:w="28" w:type="dxa"/>
              <w:left w:w="28" w:type="dxa"/>
              <w:bottom w:w="57" w:type="dxa"/>
              <w:right w:w="57" w:type="dxa"/>
            </w:tcMar>
            <w:vAlign w:val="center"/>
          </w:tcPr>
          <w:p w:rsidR="00E72A45" w:rsidRDefault="00C23B1A" w:rsidP="00C23B1A">
            <w:pPr>
              <w:autoSpaceDE w:val="0"/>
              <w:autoSpaceDN w:val="0"/>
              <w:adjustRightInd w:val="0"/>
              <w:snapToGrid w:val="0"/>
              <w:jc w:val="left"/>
              <w:rPr>
                <w:rFonts w:ascii="宋体" w:hAnsi="宋体" w:cs="宋体"/>
                <w:color w:val="000000" w:themeColor="text1"/>
                <w:sz w:val="22"/>
              </w:rPr>
            </w:pPr>
            <w:r>
              <w:rPr>
                <w:rFonts w:ascii="MS Mincho" w:eastAsia="MS Mincho" w:hAnsi="MS Mincho" w:cs="MS Mincho" w:hint="eastAsia"/>
                <w:color w:val="000000" w:themeColor="text1"/>
                <w:sz w:val="22"/>
              </w:rPr>
              <w:t>☐</w:t>
            </w:r>
            <w:r w:rsidR="00747AE1">
              <w:rPr>
                <w:rFonts w:ascii="宋体" w:hAnsi="宋体" w:cs="宋体" w:hint="eastAsia"/>
                <w:color w:val="000000" w:themeColor="text1"/>
                <w:sz w:val="22"/>
              </w:rPr>
              <w:t xml:space="preserve">综合评估法   </w:t>
            </w:r>
            <w:r>
              <w:rPr>
                <w:rFonts w:ascii="宋体" w:hAnsi="宋体" w:cs="宋体" w:hint="eastAsia"/>
                <w:color w:val="000000" w:themeColor="text1"/>
                <w:sz w:val="22"/>
              </w:rPr>
              <w:sym w:font="Wingdings 2" w:char="F052"/>
            </w:r>
            <w:r w:rsidR="00747AE1">
              <w:rPr>
                <w:rFonts w:ascii="宋体" w:hAnsi="宋体" w:cs="宋体" w:hint="eastAsia"/>
                <w:color w:val="000000" w:themeColor="text1"/>
                <w:sz w:val="22"/>
              </w:rPr>
              <w:t>经评审最低价法</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6.3.2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评标委员会推荐中标候选人的人数</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1人</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7.1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中标候选人公示媒介及期限</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公示媒介：</w:t>
            </w:r>
            <w:r w:rsidR="00C876AC">
              <w:rPr>
                <w:rFonts w:ascii="宋体" w:hAnsi="宋体" w:cs="宋体" w:hint="eastAsia"/>
                <w:color w:val="000000" w:themeColor="text1"/>
                <w:sz w:val="22"/>
              </w:rPr>
              <w:t>杭州萧山国际机场</w:t>
            </w:r>
            <w:r>
              <w:rPr>
                <w:rFonts w:ascii="宋体" w:hAnsi="宋体" w:cs="宋体" w:hint="eastAsia"/>
                <w:color w:val="000000" w:themeColor="text1"/>
                <w:sz w:val="22"/>
              </w:rPr>
              <w:t>有限公司官网</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注：投标人应密切关注以上网站公告，招标人不再一一通知。</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公示期限：招标人自确定中标候选人之日起，在上述公示媒介发布中标候选人公示，公示期为3日。</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2.4、7.2</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异议的接收形式</w:t>
            </w:r>
          </w:p>
        </w:tc>
        <w:tc>
          <w:tcPr>
            <w:tcW w:w="6385" w:type="dxa"/>
            <w:tcMar>
              <w:top w:w="28" w:type="dxa"/>
              <w:left w:w="28" w:type="dxa"/>
              <w:bottom w:w="57" w:type="dxa"/>
              <w:right w:w="57" w:type="dxa"/>
            </w:tcMar>
            <w:vAlign w:val="center"/>
          </w:tcPr>
          <w:p w:rsidR="00E72A45" w:rsidRDefault="00747AE1" w:rsidP="00C876AC">
            <w:pPr>
              <w:adjustRightInd w:val="0"/>
              <w:snapToGrid w:val="0"/>
              <w:rPr>
                <w:rFonts w:ascii="宋体" w:hAnsi="宋体" w:cs="宋体"/>
                <w:color w:val="000000" w:themeColor="text1"/>
                <w:sz w:val="22"/>
              </w:rPr>
            </w:pPr>
            <w:r>
              <w:rPr>
                <w:rFonts w:ascii="宋体" w:hAnsi="宋体" w:cs="宋体" w:hint="eastAsia"/>
                <w:color w:val="000000" w:themeColor="text1"/>
                <w:sz w:val="22"/>
              </w:rPr>
              <w:t>联系电话：</w:t>
            </w:r>
            <w:r>
              <w:rPr>
                <w:rFonts w:ascii="宋体" w:hAnsi="宋体" w:cs="宋体" w:hint="eastAsia"/>
                <w:color w:val="000000" w:themeColor="text1"/>
                <w:sz w:val="22"/>
                <w:u w:val="single"/>
              </w:rPr>
              <w:t xml:space="preserve"> </w:t>
            </w:r>
            <w:r w:rsidR="00C876AC">
              <w:rPr>
                <w:rFonts w:ascii="宋体" w:hAnsi="宋体" w:cs="宋体" w:hint="eastAsia"/>
                <w:color w:val="000000" w:themeColor="text1"/>
                <w:sz w:val="22"/>
                <w:u w:val="single"/>
              </w:rPr>
              <w:t>13967181618</w:t>
            </w:r>
            <w:r>
              <w:rPr>
                <w:rFonts w:ascii="宋体" w:hAnsi="宋体" w:cs="宋体" w:hint="eastAsia"/>
                <w:color w:val="000000" w:themeColor="text1"/>
                <w:sz w:val="22"/>
                <w:u w:val="single"/>
              </w:rPr>
              <w:t xml:space="preserve"> </w:t>
            </w:r>
            <w:r>
              <w:rPr>
                <w:rFonts w:ascii="宋体" w:hAnsi="宋体" w:cs="宋体" w:hint="eastAsia"/>
                <w:color w:val="000000" w:themeColor="text1"/>
                <w:sz w:val="22"/>
              </w:rPr>
              <w:t xml:space="preserve"> ，接收邮箱：</w:t>
            </w:r>
            <w:r>
              <w:rPr>
                <w:rFonts w:ascii="宋体" w:hAnsi="宋体" w:cs="宋体" w:hint="eastAsia"/>
                <w:color w:val="000000" w:themeColor="text1"/>
                <w:sz w:val="22"/>
                <w:u w:val="single"/>
              </w:rPr>
              <w:t xml:space="preserve">  </w:t>
            </w:r>
            <w:hyperlink r:id="rId15" w:history="1">
              <w:r w:rsidR="00A0221E">
                <w:rPr>
                  <w:rFonts w:ascii="宋体" w:hAnsi="宋体" w:cs="宋体" w:hint="eastAsia"/>
                  <w:color w:val="000000" w:themeColor="text1"/>
                  <w:sz w:val="22"/>
                  <w:u w:val="single"/>
                </w:rPr>
                <w:t>11965291@qq.com</w:t>
              </w:r>
            </w:hyperlink>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7.4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是否授权评标委员会确定中标人</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否</w:t>
            </w:r>
          </w:p>
        </w:tc>
      </w:tr>
      <w:tr w:rsidR="00E72A45">
        <w:trPr>
          <w:trHeight w:val="998"/>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7.6.1</w:t>
            </w:r>
          </w:p>
        </w:tc>
        <w:tc>
          <w:tcPr>
            <w:tcW w:w="2018" w:type="dxa"/>
            <w:vAlign w:val="center"/>
          </w:tcPr>
          <w:p w:rsidR="00E72A45" w:rsidRDefault="00747AE1">
            <w:pPr>
              <w:adjustRightInd w:val="0"/>
              <w:snapToGrid w:val="0"/>
              <w:jc w:val="center"/>
              <w:rPr>
                <w:rFonts w:ascii="宋体" w:hAnsi="宋体" w:cs="宋体"/>
                <w:color w:val="000000" w:themeColor="text1"/>
                <w:sz w:val="22"/>
              </w:rPr>
            </w:pPr>
            <w:bookmarkStart w:id="36" w:name="_Hlk47084421"/>
            <w:r>
              <w:rPr>
                <w:rFonts w:ascii="宋体" w:hAnsi="宋体" w:cs="宋体" w:hint="eastAsia"/>
                <w:color w:val="000000" w:themeColor="text1"/>
                <w:sz w:val="22"/>
              </w:rPr>
              <w:t>履约保证金</w:t>
            </w:r>
            <w:bookmarkEnd w:id="36"/>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是否要求中标人提交履约保证金：</w:t>
            </w:r>
          </w:p>
          <w:p w:rsidR="00E72A45" w:rsidRPr="00A0221E" w:rsidRDefault="00A0221E" w:rsidP="00A0221E">
            <w:r>
              <w:rPr>
                <w:rFonts w:ascii="宋体" w:hAnsi="宋体" w:cs="宋体" w:hint="eastAsia"/>
                <w:color w:val="000000" w:themeColor="text1"/>
                <w:sz w:val="22"/>
              </w:rPr>
              <w:sym w:font="Wingdings 2" w:char="F052"/>
            </w:r>
            <w:r>
              <w:rPr>
                <w:rFonts w:ascii="宋体" w:hAnsi="宋体" w:hint="eastAsia"/>
                <w:sz w:val="22"/>
              </w:rPr>
              <w:t>不要求</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7.7.4</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签订合同</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1、因项目情况发生变化或其他非招标人原因，招标人在签订合同时有权对本项目的招标范围和内容予以增加或减少，中标人需无条件接受，否则招标人有权按第2条处理。</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2、招标人在签订合同前的任何阶段，都保留终止招标、接受或者拒绝任何投标和拒绝所有投标的权利，中标人需无条件接受。</w:t>
            </w:r>
          </w:p>
        </w:tc>
      </w:tr>
      <w:tr w:rsidR="00E72A45">
        <w:trPr>
          <w:trHeight w:val="327"/>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10</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是否采用电子招标投标</w:t>
            </w:r>
          </w:p>
        </w:tc>
        <w:tc>
          <w:tcPr>
            <w:tcW w:w="6385" w:type="dxa"/>
            <w:tcMar>
              <w:top w:w="28" w:type="dxa"/>
              <w:left w:w="28" w:type="dxa"/>
              <w:bottom w:w="57" w:type="dxa"/>
              <w:right w:w="57" w:type="dxa"/>
            </w:tcMar>
            <w:vAlign w:val="center"/>
          </w:tcPr>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sym w:font="Wingdings 2" w:char="F052"/>
            </w:r>
            <w:r>
              <w:rPr>
                <w:rFonts w:ascii="宋体" w:hAnsi="宋体" w:cs="宋体" w:hint="eastAsia"/>
                <w:color w:val="000000" w:themeColor="text1"/>
                <w:sz w:val="22"/>
              </w:rPr>
              <w:t>否</w:t>
            </w:r>
          </w:p>
        </w:tc>
      </w:tr>
      <w:tr w:rsidR="00E72A45">
        <w:trPr>
          <w:trHeight w:val="340"/>
        </w:trPr>
        <w:tc>
          <w:tcPr>
            <w:tcW w:w="1164"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11</w:t>
            </w:r>
          </w:p>
        </w:tc>
        <w:tc>
          <w:tcPr>
            <w:tcW w:w="2018" w:type="dxa"/>
            <w:vAlign w:val="center"/>
          </w:tcPr>
          <w:p w:rsidR="00E72A45" w:rsidRDefault="00747AE1">
            <w:pPr>
              <w:adjustRightInd w:val="0"/>
              <w:snapToGrid w:val="0"/>
              <w:jc w:val="center"/>
              <w:rPr>
                <w:rFonts w:ascii="宋体" w:hAnsi="宋体" w:cs="宋体"/>
                <w:color w:val="000000" w:themeColor="text1"/>
                <w:sz w:val="22"/>
              </w:rPr>
            </w:pPr>
            <w:r>
              <w:rPr>
                <w:rFonts w:ascii="宋体" w:hAnsi="宋体" w:cs="宋体" w:hint="eastAsia"/>
                <w:color w:val="000000" w:themeColor="text1"/>
                <w:sz w:val="22"/>
              </w:rPr>
              <w:t>需要补充的其他内容</w:t>
            </w:r>
          </w:p>
        </w:tc>
        <w:tc>
          <w:tcPr>
            <w:tcW w:w="6385" w:type="dxa"/>
            <w:tcMar>
              <w:top w:w="28" w:type="dxa"/>
              <w:left w:w="28" w:type="dxa"/>
              <w:bottom w:w="57" w:type="dxa"/>
              <w:right w:w="57" w:type="dxa"/>
            </w:tcMar>
            <w:vAlign w:val="center"/>
          </w:tcPr>
          <w:p w:rsidR="00E72A45" w:rsidRDefault="00747AE1">
            <w:pPr>
              <w:autoSpaceDE w:val="0"/>
              <w:autoSpaceDN w:val="0"/>
              <w:adjustRightInd w:val="0"/>
              <w:snapToGrid w:val="0"/>
              <w:rPr>
                <w:rFonts w:ascii="宋体" w:hAnsi="宋体" w:cs="宋体"/>
                <w:color w:val="000000" w:themeColor="text1"/>
                <w:sz w:val="22"/>
              </w:rPr>
            </w:pPr>
            <w:r>
              <w:rPr>
                <w:rFonts w:ascii="宋体" w:hAnsi="宋体" w:cs="宋体" w:hint="eastAsia"/>
                <w:color w:val="000000" w:themeColor="text1"/>
                <w:sz w:val="22"/>
              </w:rPr>
              <w:t>1、评标中，投标人存在《中华人民共和国招标投标法实施条例》第三十九条～第四十二条行为之一的，经评标委员会半数以上成员确认，其投标文件按无效标处理，予以否决，不再对其进行评审，也不影响招标项目继续评标。评标结束后，评标专家应将其投标文件以及相关材料及时移交招标管理部门，即使最终无法认定串通投标行为成立，也不影响对其按无效标处理的结果。</w:t>
            </w:r>
          </w:p>
          <w:p w:rsidR="00E72A45" w:rsidRDefault="00747AE1">
            <w:pPr>
              <w:autoSpaceDE w:val="0"/>
              <w:autoSpaceDN w:val="0"/>
              <w:adjustRightInd w:val="0"/>
              <w:snapToGrid w:val="0"/>
              <w:rPr>
                <w:rFonts w:ascii="宋体" w:hAnsi="宋体" w:cs="宋体"/>
                <w:color w:val="000000" w:themeColor="text1"/>
                <w:sz w:val="22"/>
              </w:rPr>
            </w:pPr>
            <w:r>
              <w:rPr>
                <w:rFonts w:ascii="宋体" w:hAnsi="宋体" w:cs="宋体" w:hint="eastAsia"/>
                <w:color w:val="000000" w:themeColor="text1"/>
                <w:sz w:val="22"/>
              </w:rPr>
              <w:t>2、投标人通过弄虚作假、串通投标、行贿等行为获取中标资格的，中标无效，已经签订合同的，合同无效。</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3、本项目中标合同与</w:t>
            </w:r>
            <w:r>
              <w:rPr>
                <w:rFonts w:ascii="宋体" w:hAnsi="宋体" w:cs="宋体" w:hint="eastAsia"/>
                <w:color w:val="000000" w:themeColor="text1"/>
                <w:sz w:val="22"/>
                <w:u w:val="single"/>
              </w:rPr>
              <w:t>杭州萧山国际机场有限公司</w:t>
            </w:r>
            <w:r>
              <w:rPr>
                <w:rFonts w:ascii="宋体" w:hAnsi="宋体" w:cs="宋体" w:hint="eastAsia"/>
                <w:color w:val="000000" w:themeColor="text1"/>
                <w:sz w:val="22"/>
              </w:rPr>
              <w:t>签订。</w:t>
            </w:r>
          </w:p>
          <w:p w:rsidR="00E72A45" w:rsidRDefault="00747AE1">
            <w:pPr>
              <w:adjustRightInd w:val="0"/>
              <w:snapToGrid w:val="0"/>
              <w:jc w:val="left"/>
              <w:rPr>
                <w:rFonts w:ascii="宋体" w:hAnsi="宋体" w:cs="宋体"/>
                <w:color w:val="000000" w:themeColor="text1"/>
                <w:sz w:val="22"/>
              </w:rPr>
            </w:pPr>
            <w:r>
              <w:rPr>
                <w:rFonts w:ascii="宋体" w:hAnsi="宋体" w:cs="宋体" w:hint="eastAsia"/>
                <w:color w:val="000000" w:themeColor="text1"/>
                <w:sz w:val="22"/>
              </w:rPr>
              <w:t>4、本招标文件规定按日、工作日计算期间的，开始当天不计入， 从次日开始计算。期限的最后一日是国家法定节假日的，顺延到节假日后 的次日为期限的最后一日。</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5、为避免错过关键信息，投标人应在招投标期间随时关注获取招标文件时登记的邮箱和浙江省机场集团有限公司官网。</w:t>
            </w:r>
          </w:p>
          <w:p w:rsidR="00E72A45" w:rsidRDefault="00747AE1">
            <w:pPr>
              <w:adjustRightInd w:val="0"/>
              <w:snapToGrid w:val="0"/>
              <w:rPr>
                <w:rFonts w:ascii="宋体" w:hAnsi="宋体" w:cs="宋体"/>
                <w:color w:val="000000" w:themeColor="text1"/>
                <w:sz w:val="22"/>
              </w:rPr>
            </w:pPr>
            <w:r>
              <w:rPr>
                <w:rFonts w:ascii="宋体" w:hAnsi="宋体" w:cs="宋体" w:hint="eastAsia"/>
                <w:color w:val="000000" w:themeColor="text1"/>
                <w:sz w:val="22"/>
              </w:rPr>
              <w:t>6、本前附表是对投标人须知的修改、补充和摘要，投标人须知具体内容(包括招标文件其他内容)如与本前附表不一致的，以本前附表为准。</w:t>
            </w:r>
          </w:p>
        </w:tc>
      </w:tr>
    </w:tbl>
    <w:p w:rsidR="00E72A45" w:rsidRDefault="00E72A45">
      <w:pPr>
        <w:autoSpaceDE w:val="0"/>
        <w:autoSpaceDN w:val="0"/>
        <w:adjustRightInd w:val="0"/>
        <w:spacing w:line="360" w:lineRule="auto"/>
        <w:ind w:firstLineChars="200" w:firstLine="480"/>
        <w:jc w:val="left"/>
        <w:rPr>
          <w:color w:val="000000" w:themeColor="text1"/>
          <w:kern w:val="0"/>
          <w:sz w:val="24"/>
          <w:szCs w:val="24"/>
        </w:rPr>
      </w:pPr>
    </w:p>
    <w:p w:rsidR="00E72A45" w:rsidRDefault="00E72A45">
      <w:pPr>
        <w:autoSpaceDE w:val="0"/>
        <w:autoSpaceDN w:val="0"/>
        <w:adjustRightInd w:val="0"/>
        <w:spacing w:line="360" w:lineRule="auto"/>
        <w:ind w:firstLineChars="200" w:firstLine="480"/>
        <w:jc w:val="left"/>
        <w:rPr>
          <w:color w:val="000000" w:themeColor="text1"/>
          <w:kern w:val="0"/>
          <w:sz w:val="24"/>
          <w:szCs w:val="24"/>
        </w:rPr>
        <w:sectPr w:rsidR="00E72A45">
          <w:headerReference w:type="even" r:id="rId16"/>
          <w:headerReference w:type="default" r:id="rId17"/>
          <w:footerReference w:type="even" r:id="rId18"/>
          <w:footerReference w:type="default" r:id="rId19"/>
          <w:headerReference w:type="first" r:id="rId20"/>
          <w:pgSz w:w="11907" w:h="16840"/>
          <w:pgMar w:top="1134" w:right="1134" w:bottom="1134" w:left="1134" w:header="567" w:footer="567" w:gutter="0"/>
          <w:cols w:space="720"/>
        </w:sectPr>
      </w:pPr>
    </w:p>
    <w:p w:rsidR="00E72A45" w:rsidRDefault="00747AE1">
      <w:pPr>
        <w:pStyle w:val="30"/>
        <w:spacing w:line="240" w:lineRule="auto"/>
        <w:ind w:firstLineChars="0" w:firstLine="0"/>
        <w:jc w:val="center"/>
        <w:rPr>
          <w:color w:val="000000" w:themeColor="text1"/>
          <w:sz w:val="28"/>
          <w:szCs w:val="28"/>
        </w:rPr>
      </w:pPr>
      <w:bookmarkStart w:id="37" w:name="_Hlk525123742"/>
      <w:r>
        <w:rPr>
          <w:color w:val="000000" w:themeColor="text1"/>
          <w:sz w:val="28"/>
          <w:szCs w:val="28"/>
        </w:rPr>
        <w:lastRenderedPageBreak/>
        <w:t>投标人须知</w:t>
      </w:r>
    </w:p>
    <w:p w:rsidR="00E72A45" w:rsidRDefault="00747AE1">
      <w:pPr>
        <w:autoSpaceDE w:val="0"/>
        <w:autoSpaceDN w:val="0"/>
        <w:adjustRightInd w:val="0"/>
        <w:snapToGrid w:val="0"/>
        <w:spacing w:line="360" w:lineRule="exact"/>
        <w:ind w:firstLineChars="200" w:firstLine="442"/>
        <w:rPr>
          <w:rFonts w:ascii="宋体" w:hAnsi="宋体" w:cs="微软雅黑"/>
          <w:b/>
          <w:color w:val="000000" w:themeColor="text1"/>
          <w:kern w:val="0"/>
          <w:sz w:val="22"/>
        </w:rPr>
      </w:pPr>
      <w:r>
        <w:rPr>
          <w:rFonts w:ascii="宋体" w:hAnsi="宋体"/>
          <w:b/>
          <w:color w:val="000000" w:themeColor="text1"/>
          <w:kern w:val="0"/>
          <w:sz w:val="22"/>
        </w:rPr>
        <w:t xml:space="preserve">1. </w:t>
      </w:r>
      <w:r>
        <w:rPr>
          <w:rFonts w:ascii="宋体" w:hAnsi="宋体" w:cs="微软雅黑"/>
          <w:b/>
          <w:color w:val="000000" w:themeColor="text1"/>
          <w:kern w:val="0"/>
          <w:sz w:val="22"/>
        </w:rPr>
        <w:t>总则</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1.1 招标项目概况</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1.1.1 根据《中华人民共和国招标投标法》、《中华人民共和国招标投标法实施条例》等有关法律、法规和规章的规定，本招标项目已具备招标条件，现对</w:t>
      </w:r>
      <w:r>
        <w:rPr>
          <w:rFonts w:ascii="宋体" w:hAnsi="宋体" w:cs="宋体"/>
          <w:b/>
          <w:color w:val="000000" w:themeColor="text1"/>
          <w:kern w:val="0"/>
          <w:sz w:val="22"/>
          <w:u w:val="single"/>
        </w:rPr>
        <w:t>本项目</w:t>
      </w:r>
      <w:r>
        <w:rPr>
          <w:rFonts w:ascii="宋体" w:hAnsi="宋体" w:cs="宋体"/>
          <w:color w:val="000000" w:themeColor="text1"/>
          <w:kern w:val="0"/>
          <w:sz w:val="22"/>
        </w:rPr>
        <w:t>进行招标。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1.1.2 招标人：见投标人须知前附表。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1.1.3 招标代理机构：见投标人须知前附表。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1.1.4 招标项目名称：见投标人须知前附表。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1.2 招标项目的资金来源和落实情况</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1.2.1 资金来源及比例：见投标人须知前附表。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1.2.2 资金落实情况：见投标人须知前附表。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1.3 招标范围、工期。</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1.3.1 招标范围：见投标人须知前附表。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1.3.2 工期：见投标人须知前附表。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1.3.3 施工地点：见投标人须知前附表。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1.3.4 质量要求：见投标人须知前附表。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1.4 投标人资格要求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1.4.1 投标人应具备承担本招标项目资质条件、能力和信誉：见投标人须知前附表</w:t>
      </w:r>
      <w:r>
        <w:rPr>
          <w:rFonts w:ascii="宋体" w:hAnsi="宋体" w:cs="宋体" w:hint="eastAsia"/>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微软雅黑"/>
          <w:color w:val="000000" w:themeColor="text1"/>
          <w:kern w:val="0"/>
          <w:sz w:val="22"/>
        </w:rPr>
      </w:pPr>
      <w:r>
        <w:rPr>
          <w:rFonts w:ascii="宋体" w:hAnsi="宋体"/>
          <w:color w:val="000000" w:themeColor="text1"/>
          <w:kern w:val="0"/>
          <w:sz w:val="22"/>
        </w:rPr>
        <w:t xml:space="preserve">1.4.2 </w:t>
      </w:r>
      <w:r>
        <w:rPr>
          <w:rFonts w:ascii="宋体" w:hAnsi="宋体" w:cs="微软雅黑"/>
          <w:color w:val="000000" w:themeColor="text1"/>
          <w:kern w:val="0"/>
          <w:sz w:val="22"/>
        </w:rPr>
        <w:t xml:space="preserve">投标人须知前附表规定接受联合体投标的，联合体除应符合本章第 </w:t>
      </w:r>
      <w:r>
        <w:rPr>
          <w:rFonts w:ascii="宋体" w:hAnsi="宋体"/>
          <w:color w:val="000000" w:themeColor="text1"/>
          <w:kern w:val="0"/>
          <w:sz w:val="22"/>
        </w:rPr>
        <w:t xml:space="preserve">1.4.1 </w:t>
      </w:r>
      <w:r>
        <w:rPr>
          <w:rFonts w:ascii="宋体" w:hAnsi="宋体" w:cs="微软雅黑"/>
          <w:color w:val="000000" w:themeColor="text1"/>
          <w:kern w:val="0"/>
          <w:sz w:val="22"/>
        </w:rPr>
        <w:t>项和投标人须知前附表的要求外，还应遵守以下规定：</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(1)联合体各方应按招标文件提供的格式签订联合体协议书，明确联合体牵头人和各方权利义务，并承诺就中标项目向招标人承担连带责任；</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(2)由同一专业的单位组成的联合体，按照资质等级较低的单位确定资质等级；</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(3)联合体各方不得再以自己名义单独或参加其他联合体在本招标项目中投标，</w:t>
      </w:r>
      <w:proofErr w:type="gramStart"/>
      <w:r>
        <w:rPr>
          <w:rFonts w:ascii="宋体" w:hAnsi="宋体" w:cs="宋体"/>
          <w:color w:val="000000" w:themeColor="text1"/>
          <w:kern w:val="0"/>
          <w:sz w:val="22"/>
        </w:rPr>
        <w:t>否则各</w:t>
      </w:r>
      <w:proofErr w:type="gramEnd"/>
      <w:r>
        <w:rPr>
          <w:rFonts w:ascii="宋体" w:hAnsi="宋体" w:cs="宋体"/>
          <w:color w:val="000000" w:themeColor="text1"/>
          <w:kern w:val="0"/>
          <w:sz w:val="22"/>
        </w:rPr>
        <w:t>相关投标均无效。</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1.4.3 投标人不得存在下列情形之一：</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bookmarkStart w:id="38" w:name="_Hlk47127892"/>
      <w:r>
        <w:rPr>
          <w:rFonts w:ascii="宋体" w:hAnsi="宋体" w:cs="宋体"/>
          <w:color w:val="000000" w:themeColor="text1"/>
          <w:kern w:val="0"/>
          <w:sz w:val="22"/>
        </w:rPr>
        <w:t xml:space="preserve">(1)为招标人不具有独立法人资格的附属机构(单位)； </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w:t>
      </w:r>
      <w:r>
        <w:rPr>
          <w:rFonts w:ascii="宋体" w:hAnsi="宋体" w:cs="宋体" w:hint="eastAsia"/>
          <w:color w:val="000000" w:themeColor="text1"/>
          <w:kern w:val="0"/>
          <w:sz w:val="22"/>
        </w:rPr>
        <w:t>与招标人存在利害关系且可能影响招标公正性</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3</w:t>
      </w:r>
      <w:r>
        <w:rPr>
          <w:rFonts w:ascii="宋体" w:hAnsi="宋体" w:cs="宋体"/>
          <w:color w:val="000000" w:themeColor="text1"/>
          <w:kern w:val="0"/>
          <w:sz w:val="22"/>
        </w:rPr>
        <w:t>)</w:t>
      </w:r>
      <w:r>
        <w:rPr>
          <w:rFonts w:ascii="宋体" w:hAnsi="宋体" w:cs="宋体" w:hint="eastAsia"/>
          <w:color w:val="000000" w:themeColor="text1"/>
          <w:kern w:val="0"/>
          <w:sz w:val="22"/>
        </w:rPr>
        <w:t>为本项目前期准备提供设计或咨询服务的，但设计施工总承包的除外；</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4</w:t>
      </w:r>
      <w:r>
        <w:rPr>
          <w:rFonts w:ascii="宋体" w:hAnsi="宋体" w:cs="宋体"/>
          <w:color w:val="000000" w:themeColor="text1"/>
          <w:kern w:val="0"/>
          <w:sz w:val="22"/>
        </w:rPr>
        <w:t>)</w:t>
      </w:r>
      <w:r>
        <w:rPr>
          <w:rFonts w:ascii="宋体" w:hAnsi="宋体" w:cs="宋体" w:hint="eastAsia"/>
          <w:color w:val="000000" w:themeColor="text1"/>
          <w:kern w:val="0"/>
          <w:sz w:val="22"/>
        </w:rPr>
        <w:t>与本招标项目的其他投标人为同一个单位负责人</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5</w:t>
      </w:r>
      <w:r>
        <w:rPr>
          <w:rFonts w:ascii="宋体" w:hAnsi="宋体" w:cs="宋体"/>
          <w:color w:val="000000" w:themeColor="text1"/>
          <w:kern w:val="0"/>
          <w:sz w:val="22"/>
        </w:rPr>
        <w:t>)</w:t>
      </w:r>
      <w:r>
        <w:rPr>
          <w:rFonts w:ascii="宋体" w:hAnsi="宋体" w:cs="宋体" w:hint="eastAsia"/>
          <w:color w:val="000000" w:themeColor="text1"/>
          <w:kern w:val="0"/>
          <w:sz w:val="22"/>
        </w:rPr>
        <w:t>与本招标项目的其他投标人存在控股、管理关系</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6</w:t>
      </w:r>
      <w:r>
        <w:rPr>
          <w:rFonts w:ascii="宋体" w:hAnsi="宋体" w:cs="宋体"/>
          <w:color w:val="000000" w:themeColor="text1"/>
          <w:kern w:val="0"/>
          <w:sz w:val="22"/>
        </w:rPr>
        <w:t>)</w:t>
      </w:r>
      <w:r>
        <w:rPr>
          <w:rFonts w:ascii="宋体" w:hAnsi="宋体" w:cs="宋体" w:hint="eastAsia"/>
          <w:color w:val="000000" w:themeColor="text1"/>
          <w:kern w:val="0"/>
          <w:sz w:val="22"/>
        </w:rPr>
        <w:t>被依法暂停或者取消投标资格</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7</w:t>
      </w:r>
      <w:r>
        <w:rPr>
          <w:rFonts w:ascii="宋体" w:hAnsi="宋体" w:cs="宋体"/>
          <w:color w:val="000000" w:themeColor="text1"/>
          <w:kern w:val="0"/>
          <w:sz w:val="22"/>
        </w:rPr>
        <w:t>)</w:t>
      </w:r>
      <w:r>
        <w:rPr>
          <w:rFonts w:ascii="宋体" w:hAnsi="宋体" w:cs="宋体" w:hint="eastAsia"/>
          <w:color w:val="000000" w:themeColor="text1"/>
          <w:kern w:val="0"/>
          <w:sz w:val="22"/>
        </w:rPr>
        <w:t>被责令停产停业、暂扣或者吊销许可证、暂扣或者吊销营业执照</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8</w:t>
      </w:r>
      <w:r>
        <w:rPr>
          <w:rFonts w:ascii="宋体" w:hAnsi="宋体" w:cs="宋体"/>
          <w:color w:val="000000" w:themeColor="text1"/>
          <w:kern w:val="0"/>
          <w:sz w:val="22"/>
        </w:rPr>
        <w:t>)</w:t>
      </w:r>
      <w:r>
        <w:rPr>
          <w:rFonts w:ascii="宋体" w:hAnsi="宋体" w:cs="宋体" w:hint="eastAsia"/>
          <w:color w:val="000000" w:themeColor="text1"/>
          <w:kern w:val="0"/>
          <w:sz w:val="22"/>
        </w:rPr>
        <w:t>进入清算程序，或被宣告破产，或其他丧失履约能力的情形</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9</w:t>
      </w:r>
      <w:r>
        <w:rPr>
          <w:rFonts w:ascii="宋体" w:hAnsi="宋体" w:cs="宋体"/>
          <w:color w:val="000000" w:themeColor="text1"/>
          <w:kern w:val="0"/>
          <w:sz w:val="22"/>
        </w:rPr>
        <w:t>)法律法规或投标人须知前附表规定的其他情形。</w:t>
      </w:r>
    </w:p>
    <w:bookmarkEnd w:id="38"/>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1.5 费用承担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投标人准备和参加投标活动发生的费用自理。</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1.6 保密</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参与招标投标活动的各方应对招标文件和投标文件中的商业和技术等秘密保密，否则应承担相应的法律责任。</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lastRenderedPageBreak/>
        <w:t>1.7 语言文字</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招标投标文件使用的语言文字为中文。专用术语使用外文的，应附有中文注释。</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1.8 计量单位</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所有计量均采用中华人民共和国法定计量单位。</w:t>
      </w:r>
    </w:p>
    <w:p w:rsidR="00E72A45" w:rsidRDefault="00747AE1">
      <w:pPr>
        <w:autoSpaceDE w:val="0"/>
        <w:autoSpaceDN w:val="0"/>
        <w:adjustRightInd w:val="0"/>
        <w:snapToGrid w:val="0"/>
        <w:spacing w:line="360" w:lineRule="exact"/>
        <w:ind w:firstLineChars="200" w:firstLine="442"/>
        <w:rPr>
          <w:rFonts w:ascii="宋体" w:hAnsi="宋体" w:cs="宋体"/>
          <w:color w:val="000000" w:themeColor="text1"/>
          <w:kern w:val="0"/>
          <w:sz w:val="22"/>
        </w:rPr>
      </w:pPr>
      <w:r>
        <w:rPr>
          <w:rFonts w:ascii="宋体" w:hAnsi="宋体" w:cs="宋体"/>
          <w:b/>
          <w:color w:val="000000" w:themeColor="text1"/>
          <w:kern w:val="0"/>
          <w:sz w:val="22"/>
        </w:rPr>
        <w:t>1.9 踏勘现场</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1.9.1 投标人须知前附表规定组织踏勘现场的，招标人按投标人须知前附表规定的时间、地点组织投标人踏勘项目现场。</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1.9.2 投标人踏勘现场发生的费用自理。</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1.9.3 除招标人的原因外，投标人自行负责在踏勘现场中所发生的人员伤亡和财产损失。</w:t>
      </w:r>
    </w:p>
    <w:p w:rsidR="00E72A45" w:rsidRDefault="00747AE1">
      <w:pPr>
        <w:autoSpaceDE w:val="0"/>
        <w:autoSpaceDN w:val="0"/>
        <w:adjustRightInd w:val="0"/>
        <w:snapToGrid w:val="0"/>
        <w:spacing w:line="360" w:lineRule="exact"/>
        <w:ind w:firstLineChars="200" w:firstLine="440"/>
        <w:rPr>
          <w:rFonts w:ascii="宋体" w:hAnsi="宋体" w:cs="宋体"/>
          <w:b/>
          <w:color w:val="000000" w:themeColor="text1"/>
          <w:kern w:val="0"/>
          <w:sz w:val="22"/>
        </w:rPr>
      </w:pPr>
      <w:r>
        <w:rPr>
          <w:rFonts w:ascii="宋体" w:hAnsi="宋体" w:cs="宋体"/>
          <w:color w:val="000000" w:themeColor="text1"/>
          <w:kern w:val="0"/>
          <w:sz w:val="22"/>
        </w:rPr>
        <w:t>1.9.4 招标人在踏勘现场中介绍的服务场地和相关的周边环境情况，供投标人在编制投标文件时参考，招标人不对投标人据此</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的判断和决策负责。</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1.10 投标预备会</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1.10.1 投标人须知前附表规定召开投标预备会的，招标人按投标人须知前附表规定的时间和地点召开投标预备会，澄清投标人提出的问题。</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1.10.2 投标人应按投标人须知前附表规定的时间和形式将提出的问题送达招标人，以便招标人在会议期间澄清。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1.10.3 投标预备会后，招标人将对投标人所提问题的澄清，以投标人须知前附表规定的形式通知所有购买招标文件的投标人。该澄清内容为招标文件的组成部分。</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1.11 分包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1.11.1 投标人拟在中标后将中标项目的部分工作进行分包的，应符合投标人须知前附表规定的分包内容、分包金额和资质要求等限制性条件。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1.11.2 中标人不得向他人转让中标项目，接受分包的人不得再次分包。中标人应当就分包项目向招标人负责，接受分包的人就分包项目承担连带责任。</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1.12 响应和偏差</w:t>
      </w:r>
    </w:p>
    <w:p w:rsidR="00E72A45" w:rsidRDefault="00747AE1">
      <w:pPr>
        <w:autoSpaceDE w:val="0"/>
        <w:autoSpaceDN w:val="0"/>
        <w:adjustRightInd w:val="0"/>
        <w:snapToGrid w:val="0"/>
        <w:spacing w:line="360" w:lineRule="exact"/>
        <w:ind w:firstLineChars="200" w:firstLine="440"/>
        <w:rPr>
          <w:rFonts w:ascii="宋体" w:hAnsi="宋体" w:cs="微软雅黑"/>
          <w:color w:val="000000" w:themeColor="text1"/>
          <w:kern w:val="0"/>
          <w:sz w:val="22"/>
        </w:rPr>
      </w:pPr>
      <w:r>
        <w:rPr>
          <w:rFonts w:ascii="宋体" w:hAnsi="宋体" w:cs="宋体"/>
          <w:color w:val="000000" w:themeColor="text1"/>
          <w:kern w:val="0"/>
          <w:sz w:val="22"/>
        </w:rPr>
        <w:t>1.12.1 投标文件应当对招标文件的实质性要求和条件</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满足性或更有利于招</w:t>
      </w:r>
      <w:r>
        <w:rPr>
          <w:rFonts w:ascii="宋体" w:hAnsi="宋体" w:cs="微软雅黑"/>
          <w:color w:val="000000" w:themeColor="text1"/>
          <w:kern w:val="0"/>
          <w:sz w:val="22"/>
        </w:rPr>
        <w:t>标人的响应，否则，投标人的投标将被否决。实质性要求和条件见投标人须知前附表。</w:t>
      </w:r>
    </w:p>
    <w:p w:rsidR="00E72A45" w:rsidRDefault="00747AE1">
      <w:pPr>
        <w:autoSpaceDE w:val="0"/>
        <w:autoSpaceDN w:val="0"/>
        <w:adjustRightInd w:val="0"/>
        <w:snapToGrid w:val="0"/>
        <w:spacing w:line="360" w:lineRule="exact"/>
        <w:ind w:firstLineChars="200" w:firstLine="440"/>
        <w:rPr>
          <w:rFonts w:ascii="宋体" w:hAnsi="宋体" w:cs="微软雅黑"/>
          <w:color w:val="000000" w:themeColor="text1"/>
          <w:kern w:val="0"/>
          <w:sz w:val="22"/>
        </w:rPr>
      </w:pPr>
      <w:r>
        <w:rPr>
          <w:rFonts w:ascii="宋体" w:hAnsi="宋体"/>
          <w:color w:val="000000" w:themeColor="text1"/>
          <w:kern w:val="0"/>
          <w:sz w:val="22"/>
        </w:rPr>
        <w:t xml:space="preserve">1.12.2 </w:t>
      </w:r>
      <w:r>
        <w:rPr>
          <w:rFonts w:ascii="宋体" w:hAnsi="宋体" w:cs="微软雅黑"/>
          <w:color w:val="000000" w:themeColor="text1"/>
          <w:kern w:val="0"/>
          <w:sz w:val="22"/>
        </w:rPr>
        <w:t>投标人须知前附表规定了可以偏差的范围和最高偏差项数的，偏差应当符合投标人须知前附表规定的偏差范围和最高项数，超出偏差范围和最高偏差项数的投标将被否决。</w:t>
      </w:r>
    </w:p>
    <w:p w:rsidR="00E72A45" w:rsidRDefault="00747AE1">
      <w:pPr>
        <w:autoSpaceDE w:val="0"/>
        <w:autoSpaceDN w:val="0"/>
        <w:adjustRightInd w:val="0"/>
        <w:snapToGrid w:val="0"/>
        <w:spacing w:line="360" w:lineRule="exact"/>
        <w:ind w:firstLineChars="200" w:firstLine="440"/>
        <w:rPr>
          <w:rFonts w:ascii="宋体" w:hAnsi="宋体" w:cs="微软雅黑"/>
          <w:color w:val="000000" w:themeColor="text1"/>
          <w:kern w:val="0"/>
          <w:sz w:val="22"/>
        </w:rPr>
      </w:pPr>
      <w:r>
        <w:rPr>
          <w:rFonts w:ascii="宋体" w:hAnsi="宋体"/>
          <w:color w:val="000000" w:themeColor="text1"/>
          <w:kern w:val="0"/>
          <w:sz w:val="22"/>
        </w:rPr>
        <w:t>1.12.3</w:t>
      </w:r>
      <w:r>
        <w:rPr>
          <w:rFonts w:ascii="宋体" w:hAnsi="宋体" w:hint="eastAsia"/>
          <w:color w:val="000000" w:themeColor="text1"/>
          <w:kern w:val="0"/>
          <w:sz w:val="22"/>
        </w:rPr>
        <w:t xml:space="preserve"> </w:t>
      </w:r>
      <w:r>
        <w:rPr>
          <w:rFonts w:ascii="宋体" w:hAnsi="宋体" w:cs="微软雅黑" w:hint="eastAsia"/>
          <w:color w:val="000000" w:themeColor="text1"/>
          <w:kern w:val="0"/>
          <w:sz w:val="22"/>
        </w:rPr>
        <w:t>投标文件对招标文件的全部偏差，均应在投标文件中列明，除列明的内容外，视为投标人响应招标文件的全部要求。</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2. 招标文件</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2.1 招标文件的组成</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本招标文件包括：</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(1)招标公告；</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(2)投标人须知；</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(3)评标办法；</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(4)合同条款及格式；</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(5)工程量清单；</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6</w:t>
      </w:r>
      <w:r>
        <w:rPr>
          <w:rFonts w:ascii="宋体" w:hAnsi="宋体" w:cs="宋体"/>
          <w:color w:val="000000" w:themeColor="text1"/>
          <w:kern w:val="0"/>
          <w:sz w:val="22"/>
        </w:rPr>
        <w:t>)图纸；</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7</w:t>
      </w:r>
      <w:r>
        <w:rPr>
          <w:rFonts w:ascii="宋体" w:hAnsi="宋体" w:cs="宋体"/>
          <w:color w:val="000000" w:themeColor="text1"/>
          <w:kern w:val="0"/>
          <w:sz w:val="22"/>
        </w:rPr>
        <w:t>)</w:t>
      </w:r>
      <w:r>
        <w:rPr>
          <w:rFonts w:ascii="宋体" w:hAnsi="宋体" w:cs="宋体" w:hint="eastAsia"/>
          <w:color w:val="000000" w:themeColor="text1"/>
          <w:kern w:val="0"/>
          <w:sz w:val="22"/>
        </w:rPr>
        <w:t>技术标准及要求</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lastRenderedPageBreak/>
        <w:t>(</w:t>
      </w:r>
      <w:r>
        <w:rPr>
          <w:rFonts w:ascii="宋体" w:hAnsi="宋体" w:cs="宋体" w:hint="eastAsia"/>
          <w:color w:val="000000" w:themeColor="text1"/>
          <w:kern w:val="0"/>
          <w:sz w:val="22"/>
        </w:rPr>
        <w:t>8</w:t>
      </w:r>
      <w:r>
        <w:rPr>
          <w:rFonts w:ascii="宋体" w:hAnsi="宋体" w:cs="宋体"/>
          <w:color w:val="000000" w:themeColor="text1"/>
          <w:kern w:val="0"/>
          <w:sz w:val="22"/>
        </w:rPr>
        <w:t>)投标文件格式；</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w:t>
      </w:r>
      <w:r>
        <w:rPr>
          <w:rFonts w:ascii="宋体" w:hAnsi="宋体" w:cs="宋体" w:hint="eastAsia"/>
          <w:color w:val="000000" w:themeColor="text1"/>
          <w:kern w:val="0"/>
          <w:sz w:val="22"/>
        </w:rPr>
        <w:t>9</w:t>
      </w:r>
      <w:r>
        <w:rPr>
          <w:rFonts w:ascii="宋体" w:hAnsi="宋体" w:cs="宋体"/>
          <w:color w:val="000000" w:themeColor="text1"/>
          <w:kern w:val="0"/>
          <w:sz w:val="22"/>
        </w:rPr>
        <w:t>)投标人须知前附表规定的其他资料。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根据本章第 1.10款、第 2.2 款和第 2.3 款对招标文件所作的澄清、修改，构成招标文件的组成部分。</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2.2 招标文件的澄清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2.2.1 投标人应仔细阅读和检查招标文件的全部内容。如发现缺页或附件不全，应及时向招标人提出，以便补齐。如有疑问，应按投标人须知前附表规定的时间和形式将提出的问题送达招标人，要求招标人对招标文件予以澄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2.2.2 招标文件的澄清以投标人须知前附表规定的形式发布，但不指明澄清问题的来源。澄清发出的时间距本章第 4.2.1 项规定的投标截止时间不足15日的，并且澄清内容可能影响投标文件编制的，将相应延长投标截止时间。</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2.2.3 投标人在收到澄清后，应按投标人须知前附表规定的时间和形式通知招标人，确认已收到该澄清。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2.2.4 除非招标人认为确有必要答复，否则，招标人有权拒绝回复投标人在本章第 2.2.1 项规定的时间后的任何澄清要求。</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2.3 招标文件的修改</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2.3.1 招标人以投标人须知前附表规定的形式修改招标文件，并以投标人须知前附表规定的形式发布。修改招标文件的时间距本章第 4.2.1项规定的投标截止时间不足15日的，并且修改内容可能影响投标文件编制的，将相应延长投标截止时间。</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2.3.2 投标人收到修改内容后，应按投标人须知前附表规定的时间和形式通知招标人，确认已收到该修改。</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2.4 招标文件的异议</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投标人或者其他利害关系人对招标文件有异议的，应当在投标截止时间 10 日前以书面形式</w:t>
      </w:r>
      <w:r>
        <w:rPr>
          <w:rFonts w:ascii="宋体" w:hAnsi="宋体" w:cs="宋体" w:hint="eastAsia"/>
          <w:color w:val="000000" w:themeColor="text1"/>
          <w:kern w:val="0"/>
          <w:sz w:val="22"/>
        </w:rPr>
        <w:t>(</w:t>
      </w:r>
      <w:r>
        <w:rPr>
          <w:rFonts w:ascii="宋体" w:hAnsi="宋体" w:cs="宋体"/>
          <w:color w:val="000000" w:themeColor="text1"/>
          <w:kern w:val="0"/>
          <w:sz w:val="22"/>
        </w:rPr>
        <w:t>必须由其法定代表人或者授权代表签字并加盖公章</w:t>
      </w:r>
      <w:r>
        <w:rPr>
          <w:rFonts w:ascii="宋体" w:hAnsi="宋体" w:cs="宋体" w:hint="eastAsia"/>
          <w:color w:val="000000" w:themeColor="text1"/>
          <w:kern w:val="0"/>
          <w:sz w:val="22"/>
        </w:rPr>
        <w:t>)</w:t>
      </w:r>
      <w:r>
        <w:rPr>
          <w:rFonts w:ascii="宋体" w:hAnsi="宋体" w:cs="宋体"/>
          <w:color w:val="000000" w:themeColor="text1"/>
          <w:kern w:val="0"/>
          <w:sz w:val="22"/>
        </w:rPr>
        <w:t>提出。招标人将在收到异议之日起 3 日内</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答复；</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答复前，将暂停招标投标活动。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异议的接收邮箱和联系电话见投标人须知前附表。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b/>
          <w:color w:val="000000" w:themeColor="text1"/>
          <w:kern w:val="0"/>
          <w:sz w:val="22"/>
        </w:rPr>
        <w:t>3.</w:t>
      </w:r>
      <w:r>
        <w:rPr>
          <w:rFonts w:ascii="宋体" w:hAnsi="宋体" w:cs="宋体"/>
          <w:b/>
          <w:color w:val="000000" w:themeColor="text1"/>
          <w:kern w:val="0"/>
          <w:sz w:val="22"/>
        </w:rPr>
        <w:t>投标文件</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3.1 投标文件的组成</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3.1.1 投标文件应包括下列内容：</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l)投标函及投标函附录；</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2)法定代表人身份证明</w:t>
      </w:r>
      <w:r>
        <w:rPr>
          <w:rFonts w:ascii="宋体" w:hAnsi="宋体" w:cs="宋体" w:hint="eastAsia"/>
          <w:color w:val="000000" w:themeColor="text1"/>
          <w:kern w:val="0"/>
          <w:sz w:val="22"/>
        </w:rPr>
        <w:t>或</w:t>
      </w:r>
      <w:r>
        <w:rPr>
          <w:rFonts w:ascii="宋体" w:hAnsi="宋体" w:cs="宋体"/>
          <w:color w:val="000000" w:themeColor="text1"/>
          <w:sz w:val="22"/>
        </w:rPr>
        <w:t>法定代表人授权委托书(投标文件由委托代理人签字时提供)</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3)联合体协议书</w:t>
      </w:r>
      <w:r>
        <w:rPr>
          <w:rFonts w:ascii="宋体" w:hAnsi="宋体" w:cs="宋体" w:hint="eastAsia"/>
          <w:color w:val="000000" w:themeColor="text1"/>
          <w:kern w:val="0"/>
          <w:sz w:val="22"/>
        </w:rPr>
        <w:t>(接受联合体投标时提供)</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4)投标保证金；</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5)已标价工程量清单；</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6)施工组织设计；</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7)项目管理机构；</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8)拟分包项目情况表</w:t>
      </w:r>
      <w:r>
        <w:rPr>
          <w:rFonts w:ascii="宋体" w:hAnsi="宋体" w:cs="宋体" w:hint="eastAsia"/>
          <w:color w:val="000000" w:themeColor="text1"/>
          <w:kern w:val="0"/>
          <w:sz w:val="22"/>
        </w:rPr>
        <w:t>(接受分包时提供)</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9)资格审查资料；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w:t>
      </w:r>
      <w:r>
        <w:rPr>
          <w:rFonts w:ascii="宋体" w:hAnsi="宋体" w:cs="宋体"/>
          <w:color w:val="000000" w:themeColor="text1"/>
          <w:kern w:val="0"/>
          <w:sz w:val="22"/>
        </w:rPr>
        <w:t>1</w:t>
      </w:r>
      <w:r>
        <w:rPr>
          <w:rFonts w:ascii="宋体" w:hAnsi="宋体" w:cs="宋体" w:hint="eastAsia"/>
          <w:color w:val="000000" w:themeColor="text1"/>
          <w:kern w:val="0"/>
          <w:sz w:val="22"/>
        </w:rPr>
        <w:t>0</w:t>
      </w:r>
      <w:r>
        <w:rPr>
          <w:rFonts w:ascii="宋体" w:hAnsi="宋体" w:cs="宋体"/>
          <w:color w:val="000000" w:themeColor="text1"/>
          <w:kern w:val="0"/>
          <w:sz w:val="22"/>
        </w:rPr>
        <w:t>)投标人须知前附表规定的其他材料。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投标人在评标过程中</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的符合法律法规和招标文件规定的澄清确认，构成投标文件的组成部分。</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lastRenderedPageBreak/>
        <w:t>3.1.2 投标人须知前附表规定不接受联合体投标的，或投标人没有组成联合体的，投标文件不包括本章第 3.1.1(3)目所指的联合体协议书。</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3.1.3 投标人须知前附表未要求提交投标保证金的，投标文件不包括本章第 3.1.1(5)目所指的投标保证金。</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3.2 投标报价</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3.2.1 投标人应按第五章“工程量清单”的要求填写相应表格。</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 xml:space="preserve">3.2.2 投标人在投标截止时间前修改投标函中的投标总报价，应同时修改投标文件中“已标价工程量清单”中的相应报价。此修改须符合本章第 </w:t>
      </w:r>
      <w:r>
        <w:rPr>
          <w:rFonts w:ascii="宋体" w:hAnsi="宋体" w:cs="宋体"/>
          <w:color w:val="000000" w:themeColor="text1"/>
          <w:kern w:val="0"/>
          <w:sz w:val="22"/>
        </w:rPr>
        <w:t xml:space="preserve">4.3 </w:t>
      </w:r>
      <w:r>
        <w:rPr>
          <w:rFonts w:ascii="宋体" w:hAnsi="宋体" w:cs="宋体" w:hint="eastAsia"/>
          <w:color w:val="000000" w:themeColor="text1"/>
          <w:kern w:val="0"/>
          <w:sz w:val="22"/>
        </w:rPr>
        <w:t>款的有关要求。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3.2.3 招标人设有最高投标限价的，投标人的投标报价不得超过最高投标限价，最高投标限价在投标人须知前附表中载明。</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3.2.4 投标报价的</w:t>
      </w:r>
      <w:proofErr w:type="gramStart"/>
      <w:r>
        <w:rPr>
          <w:rFonts w:ascii="宋体" w:hAnsi="宋体" w:cs="宋体" w:hint="eastAsia"/>
          <w:color w:val="000000" w:themeColor="text1"/>
          <w:kern w:val="0"/>
          <w:sz w:val="22"/>
        </w:rPr>
        <w:t>其他要</w:t>
      </w:r>
      <w:proofErr w:type="gramEnd"/>
      <w:r>
        <w:rPr>
          <w:rFonts w:ascii="宋体" w:hAnsi="宋体" w:cs="宋体" w:hint="eastAsia"/>
          <w:color w:val="000000" w:themeColor="text1"/>
          <w:kern w:val="0"/>
          <w:sz w:val="22"/>
        </w:rPr>
        <w:t>求见投标人须知前附表。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3.3 投标有效期</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3.3.1 在投标人须知前附表规定的投标有效期内，投标人不得撤销其投标文件。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3.3.2 在投标有效期内，投标人撤销投标文件的，应承担招标文件和法律规定的责任。</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3.3.3 出现特殊情况需要延长投标有效期的，招标人以书面形式通知所有投标人延长投标有效期。投标人应予以书面答复，同意延长的，应相应延长其投标保证金的有效期，但不得要求或被允许修改其投标文件；投标人拒绝延长的，其投标失效，但投标人有权收回其投标保证金。</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3.4 投标保证金</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3.4.1 投标人应按投标人须知前附表规定的金额、提交时间及形式提供投标保证金，并作为其投标文件的组成部分。联合体投标的，其投标保证金</w:t>
      </w:r>
      <w:r>
        <w:rPr>
          <w:rFonts w:ascii="宋体" w:hAnsi="宋体" w:cs="宋体" w:hint="eastAsia"/>
          <w:color w:val="000000" w:themeColor="text1"/>
          <w:kern w:val="0"/>
          <w:sz w:val="22"/>
        </w:rPr>
        <w:t>应</w:t>
      </w:r>
      <w:r>
        <w:rPr>
          <w:rFonts w:ascii="宋体" w:hAnsi="宋体" w:cs="宋体"/>
          <w:color w:val="000000" w:themeColor="text1"/>
          <w:kern w:val="0"/>
          <w:sz w:val="22"/>
        </w:rPr>
        <w:t>由牵头人递交，并应符合投标人须知前附表的规定，否则，视为投标人自动放弃投标资格。</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3.4.2 投标人不按本章第 3.4.1 项要求提交投标保证金的，评标委员会将否决其投标。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3.4.3 招标人最迟将在与中标人签订合同后 5 日内，向未中标的投标人和中标人退还投标保证金。投标人退还投标保证金需向招标人提供投标人的退款账户详细信息(包含所投标段名称、户名、开户行、账号)。</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 xml:space="preserve">3.4.4 </w:t>
      </w:r>
      <w:r>
        <w:rPr>
          <w:rFonts w:ascii="宋体" w:hAnsi="宋体" w:cs="宋体" w:hint="eastAsia"/>
          <w:color w:val="000000" w:themeColor="text1"/>
          <w:kern w:val="0"/>
          <w:sz w:val="22"/>
        </w:rPr>
        <w:t>投标人</w:t>
      </w:r>
      <w:r>
        <w:rPr>
          <w:rFonts w:ascii="宋体" w:hAnsi="宋体" w:cs="宋体"/>
          <w:color w:val="000000" w:themeColor="text1"/>
          <w:kern w:val="0"/>
          <w:sz w:val="22"/>
        </w:rPr>
        <w:t>有下列情形之一的，投标保证金将不予退还</w:t>
      </w:r>
      <w:r>
        <w:rPr>
          <w:rFonts w:ascii="宋体" w:hAnsi="宋体" w:cs="宋体" w:hint="eastAsia"/>
          <w:color w:val="000000" w:themeColor="text1"/>
          <w:kern w:val="0"/>
          <w:sz w:val="22"/>
        </w:rPr>
        <w:t>。如招标人重新招标的，招标人拒绝投标人再次参加本项目投标</w:t>
      </w:r>
      <w:r>
        <w:rPr>
          <w:rFonts w:ascii="宋体" w:hAnsi="宋体" w:cs="宋体"/>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(1)投标人在投标有效期内撤销投标文件</w:t>
      </w:r>
      <w:r>
        <w:rPr>
          <w:rFonts w:ascii="宋体" w:hAnsi="宋体" w:cs="宋体" w:hint="eastAsia"/>
          <w:color w:val="000000" w:themeColor="text1"/>
          <w:kern w:val="0"/>
          <w:sz w:val="22"/>
        </w:rPr>
        <w:t>，或中标候选人公示期间放弃中标的</w:t>
      </w:r>
      <w:r>
        <w:rPr>
          <w:rFonts w:ascii="宋体" w:hAnsi="宋体" w:cs="宋体"/>
          <w:color w:val="000000" w:themeColor="text1"/>
          <w:kern w:val="0"/>
          <w:sz w:val="22"/>
        </w:rPr>
        <w:t xml:space="preserve">； </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(2)发生投标人须知前附表规定的其他可以不予退还投标保证金的情形。</w:t>
      </w:r>
    </w:p>
    <w:p w:rsidR="00E72A45" w:rsidRDefault="00747AE1">
      <w:pPr>
        <w:autoSpaceDE w:val="0"/>
        <w:autoSpaceDN w:val="0"/>
        <w:adjustRightInd w:val="0"/>
        <w:snapToGrid w:val="0"/>
        <w:spacing w:line="360" w:lineRule="exact"/>
        <w:ind w:firstLineChars="200" w:firstLine="440"/>
        <w:rPr>
          <w:rFonts w:ascii="宋体" w:hAnsi="宋体" w:cs="宋体"/>
          <w:b/>
          <w:color w:val="000000" w:themeColor="text1"/>
          <w:kern w:val="0"/>
          <w:sz w:val="22"/>
        </w:rPr>
      </w:pPr>
      <w:r>
        <w:rPr>
          <w:rFonts w:ascii="宋体" w:hAnsi="宋体" w:cs="宋体"/>
          <w:color w:val="000000" w:themeColor="text1"/>
          <w:kern w:val="0"/>
          <w:sz w:val="22"/>
        </w:rPr>
        <w:t xml:space="preserve"> </w:t>
      </w:r>
      <w:r>
        <w:rPr>
          <w:rFonts w:ascii="宋体" w:hAnsi="宋体" w:cs="宋体"/>
          <w:b/>
          <w:color w:val="000000" w:themeColor="text1"/>
          <w:kern w:val="0"/>
          <w:sz w:val="22"/>
        </w:rPr>
        <w:t>3.5 资格审查资料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bookmarkStart w:id="39" w:name="_Hlk47374310"/>
      <w:r>
        <w:rPr>
          <w:rFonts w:ascii="宋体" w:hAnsi="宋体" w:cs="宋体" w:hint="eastAsia"/>
          <w:color w:val="000000" w:themeColor="text1"/>
          <w:kern w:val="0"/>
          <w:sz w:val="22"/>
        </w:rPr>
        <w:t>投标人应按下列规定提供资格审查资料，以证明其满足本章第 1.4 款规定的资质、财务、业绩、信誉等要求。</w:t>
      </w:r>
      <w:bookmarkEnd w:id="39"/>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bookmarkStart w:id="40" w:name="_Toc152045554"/>
      <w:bookmarkStart w:id="41" w:name="_Toc247527578"/>
      <w:bookmarkStart w:id="42" w:name="_Toc152042330"/>
      <w:bookmarkStart w:id="43" w:name="_Toc144974522"/>
      <w:bookmarkStart w:id="44" w:name="_Toc229646735"/>
      <w:bookmarkStart w:id="45" w:name="_Toc300834974"/>
      <w:bookmarkStart w:id="46" w:name="_Toc247513977"/>
      <w:r>
        <w:rPr>
          <w:rFonts w:ascii="宋体" w:hAnsi="宋体" w:cs="宋体"/>
          <w:color w:val="000000" w:themeColor="text1"/>
          <w:kern w:val="0"/>
          <w:sz w:val="22"/>
        </w:rPr>
        <w:t>3.5.1 “投标人基本情况表”应附投标人营业执照副本、资质证书副本、一般纳税人证明等材料的复制件。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3.5.</w:t>
      </w:r>
      <w:r>
        <w:rPr>
          <w:rFonts w:ascii="宋体" w:hAnsi="宋体" w:cs="宋体" w:hint="eastAsia"/>
          <w:color w:val="000000" w:themeColor="text1"/>
          <w:kern w:val="0"/>
          <w:sz w:val="22"/>
        </w:rPr>
        <w:t>2</w:t>
      </w:r>
      <w:r>
        <w:rPr>
          <w:rFonts w:ascii="宋体" w:hAnsi="宋体" w:cs="宋体"/>
          <w:color w:val="000000" w:themeColor="text1"/>
          <w:kern w:val="0"/>
          <w:sz w:val="22"/>
        </w:rPr>
        <w:t xml:space="preserve"> </w:t>
      </w:r>
      <w:r>
        <w:rPr>
          <w:rFonts w:ascii="宋体" w:hAnsi="宋体" w:cs="宋体" w:hint="eastAsia"/>
          <w:color w:val="000000" w:themeColor="text1"/>
          <w:kern w:val="0"/>
          <w:sz w:val="22"/>
        </w:rPr>
        <w:t>“</w:t>
      </w:r>
      <w:r>
        <w:rPr>
          <w:rFonts w:ascii="宋体" w:hAnsi="宋体" w:cs="宋体"/>
          <w:color w:val="000000" w:themeColor="text1"/>
          <w:kern w:val="0"/>
          <w:sz w:val="22"/>
        </w:rPr>
        <w:t>投标人提供的资格审查资料一览表”</w:t>
      </w:r>
      <w:r>
        <w:rPr>
          <w:rFonts w:ascii="宋体" w:hAnsi="宋体" w:cs="宋体" w:hint="eastAsia"/>
          <w:color w:val="000000" w:themeColor="text1"/>
          <w:kern w:val="0"/>
          <w:sz w:val="22"/>
        </w:rPr>
        <w:t>应按要求</w:t>
      </w:r>
      <w:proofErr w:type="gramStart"/>
      <w:r>
        <w:rPr>
          <w:rFonts w:ascii="宋体" w:hAnsi="宋体" w:cs="宋体" w:hint="eastAsia"/>
          <w:color w:val="000000" w:themeColor="text1"/>
          <w:kern w:val="0"/>
          <w:sz w:val="22"/>
        </w:rPr>
        <w:t>附</w:t>
      </w:r>
      <w:r>
        <w:rPr>
          <w:rFonts w:ascii="宋体" w:hAnsi="宋体" w:cs="宋体"/>
          <w:color w:val="000000" w:themeColor="text1"/>
          <w:kern w:val="0"/>
          <w:sz w:val="22"/>
        </w:rPr>
        <w:t>资格</w:t>
      </w:r>
      <w:proofErr w:type="gramEnd"/>
      <w:r>
        <w:rPr>
          <w:rFonts w:ascii="宋体" w:hAnsi="宋体" w:cs="宋体"/>
          <w:color w:val="000000" w:themeColor="text1"/>
          <w:kern w:val="0"/>
          <w:sz w:val="22"/>
        </w:rPr>
        <w:t>审查资料</w:t>
      </w:r>
      <w:r>
        <w:rPr>
          <w:rFonts w:ascii="宋体" w:hAnsi="宋体" w:cs="宋体" w:hint="eastAsia"/>
          <w:color w:val="000000" w:themeColor="text1"/>
          <w:kern w:val="0"/>
          <w:sz w:val="22"/>
        </w:rPr>
        <w:t>的复制件，</w:t>
      </w:r>
      <w:r>
        <w:rPr>
          <w:rFonts w:ascii="宋体" w:hAnsi="宋体" w:cs="宋体"/>
          <w:color w:val="000000" w:themeColor="text1"/>
          <w:kern w:val="0"/>
          <w:sz w:val="22"/>
        </w:rPr>
        <w:t>资格审查资料的特殊要求详见投标人须知前附表。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3.5.3 “</w:t>
      </w:r>
      <w:r>
        <w:rPr>
          <w:rFonts w:ascii="宋体" w:hAnsi="宋体" w:cs="宋体"/>
          <w:color w:val="000000" w:themeColor="text1"/>
          <w:kern w:val="0"/>
          <w:sz w:val="22"/>
        </w:rPr>
        <w:t>投标人资信情况说明</w:t>
      </w:r>
      <w:r>
        <w:rPr>
          <w:rFonts w:ascii="宋体" w:hAnsi="宋体" w:cs="宋体" w:hint="eastAsia"/>
          <w:color w:val="000000" w:themeColor="text1"/>
          <w:kern w:val="0"/>
          <w:sz w:val="22"/>
        </w:rPr>
        <w:t>”（如有）对应评标办法的资信评审内容，投标人按要求填写并</w:t>
      </w:r>
      <w:proofErr w:type="gramStart"/>
      <w:r>
        <w:rPr>
          <w:rFonts w:ascii="宋体" w:hAnsi="宋体" w:cs="宋体" w:hint="eastAsia"/>
          <w:color w:val="000000" w:themeColor="text1"/>
          <w:kern w:val="0"/>
          <w:sz w:val="22"/>
        </w:rPr>
        <w:t>附证明</w:t>
      </w:r>
      <w:proofErr w:type="gramEnd"/>
      <w:r>
        <w:rPr>
          <w:rFonts w:ascii="宋体" w:hAnsi="宋体" w:cs="宋体" w:hint="eastAsia"/>
          <w:color w:val="000000" w:themeColor="text1"/>
          <w:kern w:val="0"/>
          <w:sz w:val="22"/>
        </w:rPr>
        <w:t>材料的复印件。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3.5.4 投标人须知前附表规定接受联合体投标的，本章第 3.5.1 项规定的表格和资料应包括联合体各方相关情况。</w:t>
      </w:r>
    </w:p>
    <w:bookmarkEnd w:id="40"/>
    <w:bookmarkEnd w:id="41"/>
    <w:bookmarkEnd w:id="42"/>
    <w:bookmarkEnd w:id="43"/>
    <w:bookmarkEnd w:id="44"/>
    <w:bookmarkEnd w:id="45"/>
    <w:bookmarkEnd w:id="46"/>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lastRenderedPageBreak/>
        <w:t>3.6 备选投标方案</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3.6.1 除投标人须知前附表规定允许外，投标人不得递交备选投标方案，否则其投标将被否决。</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3.6.2 允许投标人递交备选投标方案的，只有中标人所递交的备选投标方案方可予以考虑。评标委员会认为中标人的备选投标方案优于其按照招标文件要求编制的投标方案的，招标人可以接受该备选投标方案。</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3.6.3 投标人提供两个或两个以上投标报价，或者在投标文件中提供一个报价，但同时提供两个或两个以上服务方案的，视为提供备选方案。</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3.7 投标文件的编制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3.7.1 投标文件应按第八章“投标文件格式”进行编写，如有必要，可以增加附页，作为投标文件的组成部分。</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3.7.2 投标文件应当对招标文件有关工期、投标有效期、</w:t>
      </w:r>
      <w:r>
        <w:rPr>
          <w:rFonts w:ascii="宋体" w:hAnsi="宋体" w:cs="宋体" w:hint="eastAsia"/>
          <w:color w:val="000000" w:themeColor="text1"/>
          <w:kern w:val="0"/>
          <w:sz w:val="22"/>
        </w:rPr>
        <w:t>质量要求、</w:t>
      </w:r>
      <w:r>
        <w:rPr>
          <w:rFonts w:ascii="宋体" w:hAnsi="宋体" w:cs="宋体"/>
          <w:color w:val="000000" w:themeColor="text1"/>
          <w:kern w:val="0"/>
          <w:sz w:val="22"/>
        </w:rPr>
        <w:t>技术标准及要求、招标范围等实质性内容</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响应。投标文件在满足招标文件实质性要求的基础上，可以提出比招标文件要求更有利于招标人的承诺。</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3.7.3(1)投标文件应用不褪色的材料书写或打印，投标函及对投标文件的澄清、说明和补正应由投标人的法定代表人或其授权的代理人签字或盖单位章。由投标人的法定代表人签字的，应附法定代表人身份证明，由代理人签字的，应附授权委托书及社会保险证明，身份证明或授权委托书应符合第八章“投标文件格式”的要求</w:t>
      </w:r>
      <w:r>
        <w:rPr>
          <w:rFonts w:ascii="宋体" w:hAnsi="宋体" w:cs="宋体" w:hint="eastAsia"/>
          <w:color w:val="000000" w:themeColor="text1"/>
          <w:kern w:val="0"/>
          <w:sz w:val="22"/>
        </w:rPr>
        <w:t>，</w:t>
      </w:r>
      <w:r>
        <w:rPr>
          <w:rFonts w:ascii="宋体" w:hAnsi="宋体" w:cs="宋体"/>
          <w:color w:val="000000" w:themeColor="text1"/>
          <w:kern w:val="0"/>
          <w:sz w:val="22"/>
        </w:rPr>
        <w:t>社会保险证明</w:t>
      </w:r>
      <w:r>
        <w:rPr>
          <w:rFonts w:ascii="宋体" w:hAnsi="宋体" w:cs="宋体" w:hint="eastAsia"/>
          <w:color w:val="000000" w:themeColor="text1"/>
          <w:kern w:val="0"/>
          <w:sz w:val="22"/>
        </w:rPr>
        <w:t>要求见招标公告或投标邀请书</w:t>
      </w:r>
      <w:r>
        <w:rPr>
          <w:rFonts w:ascii="宋体" w:hAnsi="宋体" w:cs="宋体"/>
          <w:color w:val="000000" w:themeColor="text1"/>
          <w:kern w:val="0"/>
          <w:sz w:val="22"/>
        </w:rPr>
        <w:t>。</w:t>
      </w:r>
      <w:r>
        <w:rPr>
          <w:rFonts w:ascii="宋体" w:hAnsi="宋体" w:cs="宋体"/>
          <w:color w:val="000000" w:themeColor="text1"/>
          <w:sz w:val="22"/>
        </w:rPr>
        <w:t>投标文件签字或盖章要求</w:t>
      </w:r>
      <w:r>
        <w:rPr>
          <w:rFonts w:ascii="宋体" w:hAnsi="宋体" w:cs="宋体" w:hint="eastAsia"/>
          <w:color w:val="000000" w:themeColor="text1"/>
          <w:sz w:val="22"/>
        </w:rPr>
        <w:t>其他</w:t>
      </w:r>
      <w:r>
        <w:rPr>
          <w:rFonts w:ascii="宋体" w:hAnsi="宋体" w:cs="宋体"/>
          <w:color w:val="000000" w:themeColor="text1"/>
          <w:kern w:val="0"/>
          <w:sz w:val="22"/>
        </w:rPr>
        <w:t>见投标人须知前附表</w:t>
      </w:r>
      <w:r>
        <w:rPr>
          <w:rFonts w:ascii="宋体" w:hAnsi="宋体" w:cs="宋体" w:hint="eastAsia"/>
          <w:color w:val="000000" w:themeColor="text1"/>
          <w:kern w:val="0"/>
          <w:sz w:val="22"/>
        </w:rPr>
        <w:t>。</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投标文件应避免涂改、</w:t>
      </w:r>
      <w:proofErr w:type="gramStart"/>
      <w:r>
        <w:rPr>
          <w:rFonts w:ascii="宋体" w:hAnsi="宋体" w:cs="宋体"/>
          <w:color w:val="000000" w:themeColor="text1"/>
          <w:kern w:val="0"/>
          <w:sz w:val="22"/>
        </w:rPr>
        <w:t>行间插字或</w:t>
      </w:r>
      <w:proofErr w:type="gramEnd"/>
      <w:r>
        <w:rPr>
          <w:rFonts w:ascii="宋体" w:hAnsi="宋体" w:cs="宋体"/>
          <w:color w:val="000000" w:themeColor="text1"/>
          <w:kern w:val="0"/>
          <w:sz w:val="22"/>
        </w:rPr>
        <w:t>删除。如果出现上述情况，改动之处应由投标人的法定代表人或其授权的代理人签字或盖单位章。</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投标文件正本一份，副本份数见投标人须知前附表。正本和副本的封面应清楚地标记“正本”或“副本”的字样。投标人应根据投标人须知前附表要求提供电子版文件。当副本和正本不一致或电子版文件和纸质正本文件不一致时，以纸质正本文件为准。</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(3)投标文件的正本与副本应分别装订，投标文件</w:t>
      </w:r>
      <w:r>
        <w:rPr>
          <w:rFonts w:ascii="宋体" w:hAnsi="宋体" w:cs="宋体" w:hint="eastAsia"/>
          <w:color w:val="000000" w:themeColor="text1"/>
          <w:kern w:val="0"/>
          <w:sz w:val="22"/>
        </w:rPr>
        <w:t>可</w:t>
      </w:r>
      <w:r>
        <w:rPr>
          <w:rFonts w:ascii="宋体" w:hAnsi="宋体" w:cs="宋体"/>
          <w:color w:val="000000" w:themeColor="text1"/>
          <w:kern w:val="0"/>
          <w:sz w:val="22"/>
        </w:rPr>
        <w:t>分册</w:t>
      </w:r>
      <w:r>
        <w:rPr>
          <w:rFonts w:ascii="宋体" w:hAnsi="宋体" w:cs="宋体" w:hint="eastAsia"/>
          <w:color w:val="000000" w:themeColor="text1"/>
          <w:kern w:val="0"/>
          <w:sz w:val="22"/>
        </w:rPr>
        <w:t>或</w:t>
      </w:r>
      <w:proofErr w:type="gramStart"/>
      <w:r>
        <w:rPr>
          <w:rFonts w:ascii="宋体" w:hAnsi="宋体" w:cs="宋体" w:hint="eastAsia"/>
          <w:color w:val="000000" w:themeColor="text1"/>
          <w:kern w:val="0"/>
          <w:sz w:val="22"/>
        </w:rPr>
        <w:t>不</w:t>
      </w:r>
      <w:proofErr w:type="gramEnd"/>
      <w:r>
        <w:rPr>
          <w:rFonts w:ascii="宋体" w:hAnsi="宋体" w:cs="宋体" w:hint="eastAsia"/>
          <w:color w:val="000000" w:themeColor="text1"/>
          <w:kern w:val="0"/>
          <w:sz w:val="22"/>
        </w:rPr>
        <w:t>分册</w:t>
      </w:r>
      <w:r>
        <w:rPr>
          <w:rFonts w:ascii="宋体" w:hAnsi="宋体" w:cs="宋体"/>
          <w:color w:val="000000" w:themeColor="text1"/>
          <w:kern w:val="0"/>
          <w:sz w:val="22"/>
        </w:rPr>
        <w:t>装订。</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4. 投标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4.1 投标文件的密封和标记</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 xml:space="preserve">4.1.1 </w:t>
      </w:r>
      <w:r>
        <w:rPr>
          <w:rFonts w:ascii="宋体" w:hAnsi="宋体"/>
          <w:color w:val="000000" w:themeColor="text1"/>
          <w:sz w:val="22"/>
        </w:rPr>
        <w:t>投标文件的正本、副本和电子版文件</w:t>
      </w:r>
      <w:r>
        <w:rPr>
          <w:rFonts w:ascii="宋体" w:hAnsi="宋体" w:hint="eastAsia"/>
          <w:color w:val="000000" w:themeColor="text1"/>
          <w:sz w:val="22"/>
        </w:rPr>
        <w:t>应密封</w:t>
      </w:r>
      <w:r>
        <w:rPr>
          <w:rFonts w:ascii="宋体" w:hAnsi="宋体"/>
          <w:color w:val="000000" w:themeColor="text1"/>
          <w:sz w:val="22"/>
        </w:rPr>
        <w:t>包装在一个(或多个)</w:t>
      </w:r>
      <w:r>
        <w:rPr>
          <w:rFonts w:ascii="宋体" w:hAnsi="宋体" w:hint="eastAsia"/>
          <w:color w:val="000000" w:themeColor="text1"/>
          <w:sz w:val="22"/>
        </w:rPr>
        <w:t>封套</w:t>
      </w:r>
      <w:r>
        <w:rPr>
          <w:rFonts w:ascii="宋体" w:hAnsi="宋体"/>
          <w:color w:val="000000" w:themeColor="text1"/>
          <w:sz w:val="22"/>
        </w:rPr>
        <w:t>内</w:t>
      </w:r>
      <w:r>
        <w:rPr>
          <w:rFonts w:ascii="宋体" w:hAnsi="宋体" w:cs="宋体"/>
          <w:color w:val="000000" w:themeColor="text1"/>
          <w:kern w:val="0"/>
          <w:sz w:val="22"/>
        </w:rPr>
        <w:t>，并在封口处盖投标人单位章或法定代表人</w:t>
      </w:r>
      <w:r>
        <w:rPr>
          <w:rFonts w:ascii="宋体" w:hAnsi="宋体" w:cs="宋体" w:hint="eastAsia"/>
          <w:color w:val="000000" w:themeColor="text1"/>
          <w:kern w:val="0"/>
          <w:sz w:val="22"/>
        </w:rPr>
        <w:t>签字</w:t>
      </w:r>
      <w:r>
        <w:rPr>
          <w:rFonts w:ascii="宋体" w:hAnsi="宋体" w:cs="宋体"/>
          <w:color w:val="000000" w:themeColor="text1"/>
          <w:kern w:val="0"/>
          <w:sz w:val="22"/>
        </w:rPr>
        <w:t>或</w:t>
      </w:r>
      <w:r>
        <w:rPr>
          <w:rFonts w:ascii="宋体" w:hAnsi="宋体" w:cs="宋体" w:hint="eastAsia"/>
          <w:color w:val="000000" w:themeColor="text1"/>
          <w:kern w:val="0"/>
          <w:sz w:val="22"/>
        </w:rPr>
        <w:t>委托代理人</w:t>
      </w:r>
      <w:r>
        <w:rPr>
          <w:rFonts w:ascii="宋体" w:hAnsi="宋体" w:cs="宋体"/>
          <w:color w:val="000000" w:themeColor="text1"/>
          <w:kern w:val="0"/>
          <w:sz w:val="22"/>
        </w:rPr>
        <w:t>签字。</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 xml:space="preserve">4.1.2 </w:t>
      </w:r>
      <w:r>
        <w:rPr>
          <w:rFonts w:ascii="宋体" w:hAnsi="宋体" w:cs="Calibri"/>
          <w:color w:val="000000" w:themeColor="text1"/>
          <w:sz w:val="22"/>
        </w:rPr>
        <w:t>投标文件的封套上应清楚地标记“投标文件”字样，</w:t>
      </w:r>
      <w:r>
        <w:rPr>
          <w:rFonts w:ascii="宋体" w:hAnsi="宋体" w:cs="宋体"/>
          <w:color w:val="000000" w:themeColor="text1"/>
          <w:kern w:val="0"/>
          <w:sz w:val="22"/>
        </w:rPr>
        <w:t>投标文件封套上应写明的内容见投标人须知前附表。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4.1.3 未密封的投标文件，招标人将予以拒收。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4.1.4 如果</w:t>
      </w:r>
      <w:r>
        <w:rPr>
          <w:rFonts w:ascii="宋体" w:hAnsi="宋体" w:cs="宋体" w:hint="eastAsia"/>
          <w:color w:val="000000" w:themeColor="text1"/>
          <w:kern w:val="0"/>
          <w:sz w:val="22"/>
        </w:rPr>
        <w:t>未按</w:t>
      </w:r>
      <w:r>
        <w:rPr>
          <w:rFonts w:ascii="宋体" w:hAnsi="宋体" w:cs="宋体"/>
          <w:color w:val="000000" w:themeColor="text1"/>
          <w:kern w:val="0"/>
          <w:sz w:val="22"/>
        </w:rPr>
        <w:t>本章第4.1.1项或第4.1.2项要求</w:t>
      </w:r>
      <w:r>
        <w:rPr>
          <w:rFonts w:ascii="宋体" w:hAnsi="宋体" w:cs="宋体" w:hint="eastAsia"/>
          <w:color w:val="000000" w:themeColor="text1"/>
          <w:kern w:val="0"/>
          <w:sz w:val="22"/>
        </w:rPr>
        <w:t>密封</w:t>
      </w:r>
      <w:r>
        <w:rPr>
          <w:rFonts w:ascii="宋体" w:hAnsi="宋体" w:cs="宋体"/>
          <w:color w:val="000000" w:themeColor="text1"/>
          <w:kern w:val="0"/>
          <w:sz w:val="22"/>
        </w:rPr>
        <w:t>并加以标记，招标人将不承担投标文件错放或提前开封的责任。</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4.2 投标文件的递交</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4.2.1 投标人应在投标人须知前附表规定的投标截止时间前递交投标文件。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4.2.2 投标人递交投标文件的地点：见投标人须知前附表。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4.2.3 除投标人须知前附表另有规定外，投标人所递交的投标文件不予退还。</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4.2.4 逾期送达的投标文件，招标人将予以拒收。</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4.3 投标文件的修改与撤回</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4.3.1 在本章第 4.2.1 项规定的投标截止时间前，投标人可以修改或撤回已递交的投标文件，</w:t>
      </w:r>
      <w:r>
        <w:rPr>
          <w:rFonts w:ascii="宋体" w:hAnsi="宋体" w:cs="宋体"/>
          <w:color w:val="000000" w:themeColor="text1"/>
          <w:kern w:val="0"/>
          <w:sz w:val="22"/>
        </w:rPr>
        <w:lastRenderedPageBreak/>
        <w:t>但应以书面形式通知招标人。</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4.3.2 投标人修改或撤回已递交投标文件的书面通知应按照本章第 3.7.3项的要求签字或盖章。招标人收到书面通知后，向投标人出具签收凭证。</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4.3.3 投标人撤回投标文件的，招标人自收到投标人书面撤回通知之日起 5 日内退还已收取的投标保证金。</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4.3.4 修改的内容为投标文件的组成部分。修改的投标文件应按照本章第 3 条、第 4 条的规定进行编制、密封、标记和递交，并标明“修改”字样。</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b/>
          <w:color w:val="000000" w:themeColor="text1"/>
          <w:kern w:val="0"/>
          <w:sz w:val="22"/>
        </w:rPr>
        <w:t>5.</w:t>
      </w:r>
      <w:r>
        <w:rPr>
          <w:rFonts w:ascii="宋体" w:hAnsi="宋体" w:cs="宋体"/>
          <w:b/>
          <w:color w:val="000000" w:themeColor="text1"/>
          <w:kern w:val="0"/>
          <w:sz w:val="22"/>
        </w:rPr>
        <w:t>开标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5.1 开标时间和地点</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5.1.1招标人在本章第 4.2.1 项规定的投标截止时间(开标时间)和投标人须知前附表规定的地点公开开标，并邀请所有投标人的法定代表人或其委托代理人准时参加，参加开标的法定代表人或其委托代理人应签名报到以证明其出席，未参加开标的投标人视作默认开标结果。</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5.1.2参加开标的</w:t>
      </w:r>
      <w:r>
        <w:rPr>
          <w:rFonts w:ascii="宋体" w:hAnsi="宋体" w:cs="宋体"/>
          <w:color w:val="000000" w:themeColor="text1"/>
          <w:kern w:val="0"/>
          <w:sz w:val="22"/>
        </w:rPr>
        <w:t>法定代表人或其委托代理人</w:t>
      </w:r>
      <w:r>
        <w:rPr>
          <w:rFonts w:ascii="宋体" w:hAnsi="宋体" w:cs="宋体" w:hint="eastAsia"/>
          <w:color w:val="000000" w:themeColor="text1"/>
          <w:kern w:val="0"/>
          <w:sz w:val="22"/>
        </w:rPr>
        <w:t>应出示身份证原件、</w:t>
      </w:r>
      <w:r>
        <w:rPr>
          <w:rFonts w:ascii="宋体" w:hAnsi="宋体" w:cs="宋体"/>
          <w:color w:val="000000" w:themeColor="text1"/>
          <w:kern w:val="0"/>
          <w:sz w:val="22"/>
        </w:rPr>
        <w:t>法定代表人身份证明</w:t>
      </w:r>
      <w:r>
        <w:rPr>
          <w:rFonts w:ascii="宋体" w:hAnsi="宋体" w:cs="宋体" w:hint="eastAsia"/>
          <w:color w:val="000000" w:themeColor="text1"/>
          <w:kern w:val="0"/>
          <w:sz w:val="22"/>
        </w:rPr>
        <w:t>或法定代表人授权委托书原件(装订在投标文件内亦可)，否则不予参加开标。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5.2 开标程序</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主持人按下列程序进行开标：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(1)宣布开标纪律；</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(2)公布在投标截止时间前递交投标文件的投标人名称；</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(3)宣布开标人、唱标人、记录人、</w:t>
      </w:r>
      <w:proofErr w:type="gramStart"/>
      <w:r>
        <w:rPr>
          <w:rFonts w:ascii="宋体" w:hAnsi="宋体" w:cs="宋体"/>
          <w:color w:val="000000" w:themeColor="text1"/>
          <w:kern w:val="0"/>
          <w:sz w:val="22"/>
        </w:rPr>
        <w:t>监标人</w:t>
      </w:r>
      <w:proofErr w:type="gramEnd"/>
      <w:r>
        <w:rPr>
          <w:rFonts w:ascii="宋体" w:hAnsi="宋体" w:cs="宋体"/>
          <w:color w:val="000000" w:themeColor="text1"/>
          <w:kern w:val="0"/>
          <w:sz w:val="22"/>
        </w:rPr>
        <w:t>等有关人员姓名；</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(4)按照投标人须知前附表规定的开标</w:t>
      </w:r>
      <w:r>
        <w:rPr>
          <w:rFonts w:ascii="宋体" w:hAnsi="宋体" w:cs="宋体" w:hint="eastAsia"/>
          <w:color w:val="000000" w:themeColor="text1"/>
          <w:kern w:val="0"/>
          <w:sz w:val="22"/>
        </w:rPr>
        <w:t>程序</w:t>
      </w:r>
      <w:r>
        <w:rPr>
          <w:rFonts w:ascii="宋体" w:hAnsi="宋体" w:cs="宋体"/>
          <w:color w:val="000000" w:themeColor="text1"/>
          <w:kern w:val="0"/>
          <w:sz w:val="22"/>
        </w:rPr>
        <w:t>当众开标，公布招标项目名称、投标人名称、投标保证金的递交情况、投标报价、工期及其他内容，并记录在案；</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(5)投标人法定代表人或其委托代理人、招标人代表、</w:t>
      </w:r>
      <w:proofErr w:type="gramStart"/>
      <w:r>
        <w:rPr>
          <w:rFonts w:ascii="宋体" w:hAnsi="宋体" w:cs="宋体"/>
          <w:color w:val="000000" w:themeColor="text1"/>
          <w:kern w:val="0"/>
          <w:sz w:val="22"/>
        </w:rPr>
        <w:t>监标人</w:t>
      </w:r>
      <w:proofErr w:type="gramEnd"/>
      <w:r>
        <w:rPr>
          <w:rFonts w:ascii="宋体" w:hAnsi="宋体" w:cs="宋体"/>
          <w:color w:val="000000" w:themeColor="text1"/>
          <w:kern w:val="0"/>
          <w:sz w:val="22"/>
        </w:rPr>
        <w:t>、记录人等有关人员在开标记录上签字确认；</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(6)开标结束。</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5.3 开标异议</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投标人对开标有异议的，投标人应当在开标期间当场提出。招标人将当场对异议给</w:t>
      </w:r>
      <w:proofErr w:type="gramStart"/>
      <w:r>
        <w:rPr>
          <w:rFonts w:ascii="宋体" w:hAnsi="宋体" w:cs="宋体"/>
          <w:color w:val="000000" w:themeColor="text1"/>
          <w:kern w:val="0"/>
          <w:sz w:val="22"/>
        </w:rPr>
        <w:t>予处理</w:t>
      </w:r>
      <w:proofErr w:type="gramEnd"/>
      <w:r>
        <w:rPr>
          <w:rFonts w:ascii="宋体" w:hAnsi="宋体" w:cs="宋体"/>
          <w:color w:val="000000" w:themeColor="text1"/>
          <w:kern w:val="0"/>
          <w:sz w:val="22"/>
        </w:rPr>
        <w:t>或者告知处理的办法。异议和答复应记入开标记录或者制作专门记录以存档备查。</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6. 评标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6.1 评标委员会</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6.1.1 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6.1.2 评标委员会成员有下列情形之一的，应当回避：</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(1)投标人或投标人主要负责人的近亲属；</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(2)项目主管部门或者行政监督部门的人员；</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(3)与投标人有经济利益关系，可能影响对投标公正评审的；</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(4)曾因在招标、评标以及其他与招标投标有关活动中从事违法行为而受过行政处罚或刑事处罚的；</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(5)与投标人有其他利害关系，可能影响对投标公正评审的。</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6.1.3 评标过程中，评标委员会成员有回避事由、擅离职守或者因健康等原因不能继续评标的，</w:t>
      </w:r>
      <w:r>
        <w:rPr>
          <w:rFonts w:ascii="宋体" w:hAnsi="宋体" w:cs="宋体"/>
          <w:color w:val="000000" w:themeColor="text1"/>
          <w:kern w:val="0"/>
          <w:sz w:val="22"/>
        </w:rPr>
        <w:lastRenderedPageBreak/>
        <w:t>招标人有权更换。被更换的评标委员会成员</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的评审结论无效，由更换后的评标委员会成员重新进行评审。</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6.2 评标原则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评标活动遵循公平、公正、科学和择优的原则。</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6.3 评标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6.3.1 评标委员会按照投标人须知前附表</w:t>
      </w:r>
      <w:r>
        <w:rPr>
          <w:rFonts w:ascii="宋体" w:hAnsi="宋体" w:cs="宋体" w:hint="eastAsia"/>
          <w:color w:val="000000" w:themeColor="text1"/>
          <w:kern w:val="0"/>
          <w:sz w:val="22"/>
        </w:rPr>
        <w:t>和</w:t>
      </w:r>
      <w:r>
        <w:rPr>
          <w:rFonts w:ascii="宋体" w:hAnsi="宋体" w:cs="宋体"/>
          <w:color w:val="000000" w:themeColor="text1"/>
          <w:kern w:val="0"/>
          <w:sz w:val="22"/>
        </w:rPr>
        <w:t>第三章“评标办法”规定的方法、评审因素、标准和程序对投标文件进行评审。第三章“评标办法”没有规定的方法、评审因素和标准，不作为评标依据。</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6.3.2 评标完成后，评标委员会应当向招标人提交书面评标报告和中标候选人名单。评标委员会推荐中标候选人的人数见投标人须知前附表。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 合同授予</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7.1 中标候选人公示</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招标人将按照投标人须知前附表规定的公示媒介和期限公示中标候选人，公示期不得少于 3 日。</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招标人不对投标人就评标过程情况以及中标或未中标原因作任何解释，投标人也不得向评标委员会或其他有关人员处获取评标过程的情况和材料。</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7.2 评标结果异议</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投标人或者其他利害关系人对评标结果有异议的，应当在中标候选人公示期间书面提出。招标人将在收到异议之日起 3 日内</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答复；</w:t>
      </w:r>
      <w:proofErr w:type="gramStart"/>
      <w:r>
        <w:rPr>
          <w:rFonts w:ascii="宋体" w:hAnsi="宋体" w:cs="宋体"/>
          <w:color w:val="000000" w:themeColor="text1"/>
          <w:kern w:val="0"/>
          <w:sz w:val="22"/>
        </w:rPr>
        <w:t>作出</w:t>
      </w:r>
      <w:proofErr w:type="gramEnd"/>
      <w:r>
        <w:rPr>
          <w:rFonts w:ascii="宋体" w:hAnsi="宋体" w:cs="宋体"/>
          <w:color w:val="000000" w:themeColor="text1"/>
          <w:kern w:val="0"/>
          <w:sz w:val="22"/>
        </w:rPr>
        <w:t>答复前，将暂停本项目招标投标活动。</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异议书应当包括下列主要内容：①异议人名称、地址、有效联系人、联系电话；②与异议事项有关的当事人的名称；③异议的具体事实、具体理由；④相关请求和主张；⑤有效的证据材料；⑥提起异议的日期。</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异议人是法人的，异议书必须由其法定代表人或者授权代表签字并加盖公章；其他组织或者个人提出异议的，异议书必须由其主要负责人或者提出异议的本人签字，并</w:t>
      </w:r>
      <w:proofErr w:type="gramStart"/>
      <w:r>
        <w:rPr>
          <w:rFonts w:ascii="宋体" w:hAnsi="宋体" w:cs="宋体"/>
          <w:color w:val="000000" w:themeColor="text1"/>
          <w:kern w:val="0"/>
          <w:sz w:val="22"/>
        </w:rPr>
        <w:t>附有效</w:t>
      </w:r>
      <w:proofErr w:type="gramEnd"/>
      <w:r>
        <w:rPr>
          <w:rFonts w:ascii="宋体" w:hAnsi="宋体" w:cs="宋体"/>
          <w:color w:val="000000" w:themeColor="text1"/>
          <w:kern w:val="0"/>
          <w:sz w:val="22"/>
        </w:rPr>
        <w:t>身份证明复制件。</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hint="eastAsia"/>
          <w:color w:val="000000" w:themeColor="text1"/>
          <w:kern w:val="0"/>
          <w:sz w:val="22"/>
        </w:rPr>
        <w:t>异议的接收邮箱和联系电话见投标人须知前附表。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7.3 中标候选人履约能力审查</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中标候选人的经营、财务状况、评标资格条件发生较大变化或存在违法行为，招标人认为可能影响其履约能力的，将在发出中标通知书前提请原评标委员会按照招标文件规定的标准和方法进行审查确认。</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7.4 定标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除投标人须知前附表规定评标委员会直接确定中标人外，招标人依据评标委员会推荐的中标候选人确定中标人。</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招标人将确定评标委员会推荐的第一中标候选人为中标人。第一中标候选人放弃中标、因不可抗力不能履行合同、不按照招标文件要求提交履约保证金，或者被查实存在影响中标结果的违法行为等情形，不符合中标条件的，招标人可以在其他中标候选人中按照推荐的排序确定中标人或重新招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7.5 中标通知</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在本章第 3.3 款规定的投标有效期内，招标人以书面形式向中标人发出中标通知书。</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7.6 履约保证金</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7.6.1中标人应按投标人须知前附表规定的形式、金额和招标文件第四章“合同条款及格式”规定的或者事先经过招标人书面认可的履约保证金格式向招标人提交履约保证金。联合体中标的，其履约保证金以联合体各方或者联合体中牵头人的名义提交。</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7.6.2 中标人不能按本章第 7.6.1 项要求提交履约保证金的，视为放弃中标，其投标保证金不</w:t>
      </w:r>
      <w:r>
        <w:rPr>
          <w:rFonts w:ascii="宋体" w:hAnsi="宋体" w:cs="宋体"/>
          <w:color w:val="000000" w:themeColor="text1"/>
          <w:kern w:val="0"/>
          <w:sz w:val="22"/>
        </w:rPr>
        <w:lastRenderedPageBreak/>
        <w:t>予退还，给招标人造成的损失超过投标保证金数额的，中标人还应当对超过部分予以赔偿。</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7.7 签订合同</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7.7.1 招标人和中标人应当在中标通知书发出之日起30日内，根据招标文件和中标人的投标文件订立书面合同</w:t>
      </w:r>
      <w:r>
        <w:rPr>
          <w:rFonts w:ascii="宋体" w:hAnsi="宋体" w:cs="Calibri"/>
          <w:color w:val="000000" w:themeColor="text1"/>
          <w:kern w:val="0"/>
          <w:sz w:val="22"/>
        </w:rPr>
        <w:t>(合同条款按第四章“合同条款”)</w:t>
      </w:r>
      <w:r>
        <w:rPr>
          <w:rFonts w:ascii="宋体" w:hAnsi="宋体" w:cs="宋体"/>
          <w:color w:val="000000" w:themeColor="text1"/>
          <w:kern w:val="0"/>
          <w:sz w:val="22"/>
        </w:rPr>
        <w:t>。中标人无正当理由拒签合同，在签订合同时向招标人提出附加条件，或者不按照招标文件要求提交履约保证金的，招标人有权取消其中标资格，其投标保证金不予退还；给招标人造成的损失超过投标保证金数额的，中标人还应当对超过部分予以赔偿。</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7.7.2 发出中标通知书后，招标人无正当理由拒签合同，或者在签订合同时向中标人提出附加条件的，招标人向中标人退还投标保证金；给中标人造成损失的，还应当赔偿损失。</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7.7.3 联合体中标的，联合体各方应当共同与招标人签订合同，就中标项目向招标人承担连带责任。</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bookmarkStart w:id="47" w:name="_Toc219809802"/>
      <w:bookmarkStart w:id="48" w:name="_Toc220123242"/>
      <w:bookmarkStart w:id="49" w:name="_Toc15553"/>
      <w:r>
        <w:rPr>
          <w:rFonts w:ascii="宋体" w:hAnsi="宋体" w:cs="宋体"/>
          <w:b/>
          <w:color w:val="000000" w:themeColor="text1"/>
          <w:kern w:val="0"/>
          <w:sz w:val="22"/>
        </w:rPr>
        <w:t>8.重新招标和不再招标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8.1 重新招标</w:t>
      </w:r>
      <w:bookmarkEnd w:id="47"/>
      <w:bookmarkEnd w:id="48"/>
      <w:bookmarkEnd w:id="49"/>
    </w:p>
    <w:p w:rsidR="00E72A45" w:rsidRDefault="00747AE1">
      <w:pPr>
        <w:adjustRightInd w:val="0"/>
        <w:snapToGrid w:val="0"/>
        <w:spacing w:line="360" w:lineRule="exact"/>
        <w:ind w:firstLine="440"/>
        <w:rPr>
          <w:rFonts w:ascii="宋体" w:hAnsi="宋体" w:cs="Calibri"/>
          <w:color w:val="000000" w:themeColor="text1"/>
          <w:sz w:val="22"/>
        </w:rPr>
      </w:pPr>
      <w:r>
        <w:rPr>
          <w:rFonts w:ascii="宋体" w:hAnsi="宋体" w:cs="Calibri"/>
          <w:color w:val="000000" w:themeColor="text1"/>
          <w:sz w:val="22"/>
        </w:rPr>
        <w:t>有下列情形之一的，招标人将重新招标；</w:t>
      </w:r>
    </w:p>
    <w:p w:rsidR="00E72A45" w:rsidRDefault="00747AE1">
      <w:pPr>
        <w:adjustRightInd w:val="0"/>
        <w:snapToGrid w:val="0"/>
        <w:spacing w:line="360" w:lineRule="exact"/>
        <w:ind w:firstLine="440"/>
        <w:rPr>
          <w:rFonts w:ascii="宋体" w:hAnsi="宋体" w:cs="Calibri"/>
          <w:color w:val="000000" w:themeColor="text1"/>
          <w:kern w:val="0"/>
          <w:sz w:val="22"/>
        </w:rPr>
      </w:pPr>
      <w:r>
        <w:rPr>
          <w:rFonts w:ascii="宋体" w:hAnsi="宋体" w:cs="Calibri"/>
          <w:color w:val="000000" w:themeColor="text1"/>
          <w:kern w:val="0"/>
          <w:sz w:val="22"/>
        </w:rPr>
        <w:t>(1)投标截止时间止，投标人少于3个的；</w:t>
      </w:r>
    </w:p>
    <w:p w:rsidR="00E72A45" w:rsidRDefault="00747AE1">
      <w:pPr>
        <w:adjustRightInd w:val="0"/>
        <w:snapToGrid w:val="0"/>
        <w:spacing w:line="360" w:lineRule="exact"/>
        <w:ind w:firstLine="440"/>
        <w:rPr>
          <w:rFonts w:ascii="宋体" w:hAnsi="宋体" w:cs="Calibri"/>
          <w:b/>
          <w:color w:val="000000" w:themeColor="text1"/>
          <w:kern w:val="0"/>
          <w:sz w:val="22"/>
        </w:rPr>
      </w:pPr>
      <w:r>
        <w:rPr>
          <w:rFonts w:ascii="宋体" w:hAnsi="宋体" w:cs="Calibri"/>
          <w:b/>
          <w:color w:val="000000" w:themeColor="text1"/>
          <w:kern w:val="0"/>
          <w:sz w:val="22"/>
        </w:rPr>
        <w:t>(2)所有投标人的报价均偏高，招标人无法接受的；</w:t>
      </w:r>
    </w:p>
    <w:p w:rsidR="00E72A45" w:rsidRDefault="00747AE1">
      <w:pPr>
        <w:adjustRightInd w:val="0"/>
        <w:snapToGrid w:val="0"/>
        <w:spacing w:line="360" w:lineRule="exact"/>
        <w:ind w:firstLine="440"/>
        <w:rPr>
          <w:rFonts w:ascii="宋体" w:hAnsi="宋体" w:cs="Calibri"/>
          <w:color w:val="000000" w:themeColor="text1"/>
          <w:kern w:val="0"/>
          <w:sz w:val="22"/>
        </w:rPr>
      </w:pPr>
      <w:r>
        <w:rPr>
          <w:rFonts w:ascii="宋体" w:hAnsi="宋体" w:cs="Calibri"/>
          <w:color w:val="000000" w:themeColor="text1"/>
          <w:kern w:val="0"/>
          <w:sz w:val="22"/>
        </w:rPr>
        <w:t>(3)经评标委员会评审后否决所有投标的。</w:t>
      </w:r>
    </w:p>
    <w:p w:rsidR="00E72A45" w:rsidRDefault="00747AE1">
      <w:pPr>
        <w:adjustRightInd w:val="0"/>
        <w:snapToGrid w:val="0"/>
        <w:spacing w:line="360" w:lineRule="exact"/>
        <w:ind w:firstLine="440"/>
        <w:rPr>
          <w:rFonts w:ascii="宋体" w:hAnsi="宋体" w:cs="Calibri"/>
          <w:color w:val="000000" w:themeColor="text1"/>
          <w:kern w:val="0"/>
          <w:sz w:val="22"/>
        </w:rPr>
      </w:pPr>
      <w:r>
        <w:rPr>
          <w:rFonts w:ascii="宋体" w:hAnsi="宋体" w:cs="Calibri" w:hint="eastAsia"/>
          <w:b/>
          <w:color w:val="000000" w:themeColor="text1"/>
          <w:sz w:val="22"/>
        </w:rPr>
        <w:t>投标</w:t>
      </w:r>
      <w:r>
        <w:rPr>
          <w:rFonts w:ascii="宋体" w:hAnsi="宋体" w:cs="Calibri"/>
          <w:b/>
          <w:color w:val="000000" w:themeColor="text1"/>
          <w:sz w:val="22"/>
        </w:rPr>
        <w:t>人少于</w:t>
      </w:r>
      <w:r>
        <w:rPr>
          <w:rFonts w:ascii="宋体" w:hAnsi="宋体" w:cs="Calibri" w:hint="eastAsia"/>
          <w:b/>
          <w:color w:val="000000" w:themeColor="text1"/>
          <w:sz w:val="22"/>
        </w:rPr>
        <w:t>3个</w:t>
      </w:r>
      <w:r>
        <w:rPr>
          <w:rFonts w:ascii="宋体" w:hAnsi="宋体" w:cs="Calibri"/>
          <w:b/>
          <w:color w:val="000000" w:themeColor="text1"/>
          <w:sz w:val="22"/>
        </w:rPr>
        <w:t>或</w:t>
      </w:r>
      <w:r>
        <w:rPr>
          <w:rFonts w:ascii="宋体" w:hAnsi="宋体" w:cs="Calibri" w:hint="eastAsia"/>
          <w:b/>
          <w:color w:val="000000" w:themeColor="text1"/>
          <w:sz w:val="22"/>
        </w:rPr>
        <w:t>经</w:t>
      </w:r>
      <w:r>
        <w:rPr>
          <w:rFonts w:ascii="宋体" w:hAnsi="宋体" w:cs="Calibri"/>
          <w:b/>
          <w:color w:val="000000" w:themeColor="text1"/>
          <w:sz w:val="22"/>
        </w:rPr>
        <w:t>评审</w:t>
      </w:r>
      <w:r>
        <w:rPr>
          <w:rFonts w:ascii="宋体" w:hAnsi="宋体" w:cs="Calibri" w:hint="eastAsia"/>
          <w:b/>
          <w:color w:val="000000" w:themeColor="text1"/>
          <w:sz w:val="22"/>
        </w:rPr>
        <w:t>有效</w:t>
      </w:r>
      <w:r>
        <w:rPr>
          <w:rFonts w:ascii="宋体" w:hAnsi="宋体" w:cs="Calibri"/>
          <w:b/>
          <w:color w:val="000000" w:themeColor="text1"/>
          <w:sz w:val="22"/>
        </w:rPr>
        <w:t>投标人</w:t>
      </w:r>
      <w:r>
        <w:rPr>
          <w:rFonts w:ascii="宋体" w:hAnsi="宋体" w:cs="Calibri" w:hint="eastAsia"/>
          <w:b/>
          <w:color w:val="000000" w:themeColor="text1"/>
          <w:sz w:val="22"/>
        </w:rPr>
        <w:t>少于3个</w:t>
      </w:r>
      <w:r>
        <w:rPr>
          <w:rFonts w:ascii="宋体" w:hAnsi="宋体" w:cs="Calibri"/>
          <w:b/>
          <w:color w:val="000000" w:themeColor="text1"/>
          <w:sz w:val="22"/>
        </w:rPr>
        <w:t>且</w:t>
      </w:r>
      <w:r>
        <w:rPr>
          <w:rFonts w:ascii="宋体" w:hAnsi="宋体" w:cs="Calibri" w:hint="eastAsia"/>
          <w:b/>
          <w:color w:val="000000" w:themeColor="text1"/>
          <w:sz w:val="22"/>
        </w:rPr>
        <w:t>不具备</w:t>
      </w:r>
      <w:r>
        <w:rPr>
          <w:rFonts w:ascii="宋体" w:hAnsi="宋体" w:cs="Calibri"/>
          <w:b/>
          <w:color w:val="000000" w:themeColor="text1"/>
          <w:sz w:val="22"/>
        </w:rPr>
        <w:t>竞争性</w:t>
      </w:r>
      <w:r>
        <w:rPr>
          <w:rFonts w:ascii="宋体" w:hAnsi="宋体" w:cs="Calibri" w:hint="eastAsia"/>
          <w:b/>
          <w:color w:val="000000" w:themeColor="text1"/>
          <w:sz w:val="22"/>
        </w:rPr>
        <w:t>的</w:t>
      </w:r>
      <w:r>
        <w:rPr>
          <w:rFonts w:ascii="宋体" w:hAnsi="宋体" w:cs="Calibri"/>
          <w:b/>
          <w:color w:val="000000" w:themeColor="text1"/>
          <w:sz w:val="22"/>
        </w:rPr>
        <w:t>，招标人不再</w:t>
      </w:r>
      <w:r>
        <w:rPr>
          <w:rFonts w:ascii="宋体" w:hAnsi="宋体" w:cs="Calibri" w:hint="eastAsia"/>
          <w:b/>
          <w:color w:val="000000" w:themeColor="text1"/>
          <w:sz w:val="22"/>
        </w:rPr>
        <w:t>另行</w:t>
      </w:r>
      <w:r>
        <w:rPr>
          <w:rFonts w:ascii="宋体" w:hAnsi="宋体" w:cs="Calibri"/>
          <w:b/>
          <w:color w:val="000000" w:themeColor="text1"/>
          <w:sz w:val="22"/>
        </w:rPr>
        <w:t>发布</w:t>
      </w:r>
      <w:r>
        <w:rPr>
          <w:rFonts w:ascii="宋体" w:hAnsi="宋体" w:cs="Calibri" w:hint="eastAsia"/>
          <w:b/>
          <w:color w:val="000000" w:themeColor="text1"/>
          <w:sz w:val="22"/>
        </w:rPr>
        <w:t>通知，</w:t>
      </w:r>
      <w:r>
        <w:rPr>
          <w:rFonts w:ascii="宋体" w:hAnsi="宋体" w:cs="Calibri"/>
          <w:b/>
          <w:color w:val="000000" w:themeColor="text1"/>
          <w:sz w:val="22"/>
        </w:rPr>
        <w:t>重新招标公告</w:t>
      </w:r>
      <w:r>
        <w:rPr>
          <w:rFonts w:ascii="宋体" w:hAnsi="宋体" w:cs="Calibri" w:hint="eastAsia"/>
          <w:b/>
          <w:color w:val="000000" w:themeColor="text1"/>
          <w:sz w:val="22"/>
        </w:rPr>
        <w:t>发布</w:t>
      </w:r>
      <w:r>
        <w:rPr>
          <w:rFonts w:ascii="宋体" w:hAnsi="宋体" w:cs="Calibri"/>
          <w:b/>
          <w:color w:val="000000" w:themeColor="text1"/>
          <w:sz w:val="22"/>
        </w:rPr>
        <w:t>即表示</w:t>
      </w:r>
      <w:r>
        <w:rPr>
          <w:rFonts w:ascii="宋体" w:hAnsi="宋体" w:cs="Calibri" w:hint="eastAsia"/>
          <w:b/>
          <w:color w:val="000000" w:themeColor="text1"/>
          <w:sz w:val="22"/>
        </w:rPr>
        <w:t>本项目已进入新一轮招标。</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bookmarkStart w:id="50" w:name="_Toc220123243"/>
      <w:bookmarkStart w:id="51" w:name="_Toc18806"/>
      <w:bookmarkStart w:id="52" w:name="_Toc219809803"/>
      <w:r>
        <w:rPr>
          <w:rFonts w:ascii="宋体" w:hAnsi="宋体" w:cs="宋体"/>
          <w:b/>
          <w:color w:val="000000" w:themeColor="text1"/>
          <w:kern w:val="0"/>
          <w:sz w:val="22"/>
        </w:rPr>
        <w:t>8.2 不再招标</w:t>
      </w:r>
      <w:bookmarkEnd w:id="50"/>
      <w:bookmarkEnd w:id="51"/>
      <w:bookmarkEnd w:id="52"/>
    </w:p>
    <w:p w:rsidR="00E72A45" w:rsidRDefault="00747AE1">
      <w:pPr>
        <w:autoSpaceDE w:val="0"/>
        <w:autoSpaceDN w:val="0"/>
        <w:adjustRightInd w:val="0"/>
        <w:snapToGrid w:val="0"/>
        <w:spacing w:line="360" w:lineRule="exact"/>
        <w:ind w:firstLineChars="200" w:firstLine="440"/>
        <w:rPr>
          <w:rFonts w:ascii="宋体" w:hAnsi="宋体" w:cs="宋体"/>
          <w:b/>
          <w:bCs/>
          <w:color w:val="000000" w:themeColor="text1"/>
          <w:kern w:val="0"/>
          <w:sz w:val="22"/>
        </w:rPr>
      </w:pPr>
      <w:r>
        <w:rPr>
          <w:rFonts w:ascii="宋体" w:hAnsi="宋体" w:cs="Calibri"/>
          <w:color w:val="000000" w:themeColor="text1"/>
          <w:sz w:val="22"/>
        </w:rPr>
        <w:t>重新招标后投标人仍少于3个或者所有投标被否决的，经批准后</w:t>
      </w:r>
      <w:r>
        <w:rPr>
          <w:rFonts w:ascii="宋体" w:hAnsi="宋体" w:cs="Calibri" w:hint="eastAsia"/>
          <w:color w:val="000000" w:themeColor="text1"/>
          <w:sz w:val="22"/>
        </w:rPr>
        <w:t>可采用其他方式实施。</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9.纪律和监督</w:t>
      </w:r>
    </w:p>
    <w:p w:rsidR="00E72A45" w:rsidRDefault="00747AE1">
      <w:pPr>
        <w:autoSpaceDE w:val="0"/>
        <w:autoSpaceDN w:val="0"/>
        <w:adjustRightInd w:val="0"/>
        <w:snapToGrid w:val="0"/>
        <w:spacing w:line="360" w:lineRule="exact"/>
        <w:ind w:firstLineChars="200" w:firstLine="442"/>
        <w:rPr>
          <w:rFonts w:ascii="宋体" w:hAnsi="宋体" w:cs="宋体"/>
          <w:b/>
          <w:color w:val="000000" w:themeColor="text1"/>
          <w:kern w:val="0"/>
          <w:sz w:val="22"/>
        </w:rPr>
      </w:pPr>
      <w:r>
        <w:rPr>
          <w:rFonts w:ascii="宋体" w:hAnsi="宋体" w:cs="宋体"/>
          <w:b/>
          <w:color w:val="000000" w:themeColor="text1"/>
          <w:kern w:val="0"/>
          <w:sz w:val="22"/>
        </w:rPr>
        <w:t>9.1 对招标人的纪律要求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招标人不得泄露招标投标活动中应当保密的情况和资料，不得与投标人串通损害国家利益、 社会公共利益或者他人合法权益。</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9.2 对投标人的纪律要求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投标人不得相互串通投标或者与招标人串通投标，不得向招标人或者评标委员会成员行贿谋取中标，不得以他人名义投标或者以其他方式弄虚作假骗取中标；投标人不得以任何方式干扰、影响评标工作。</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9.3 对评标委员会成员的纪律要求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9.4 对与评标活动有关的工作人员的纪律要求</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rsidR="00E72A45" w:rsidRDefault="00747AE1">
      <w:pPr>
        <w:autoSpaceDE w:val="0"/>
        <w:autoSpaceDN w:val="0"/>
        <w:adjustRightInd w:val="0"/>
        <w:snapToGrid w:val="0"/>
        <w:spacing w:line="360" w:lineRule="exact"/>
        <w:ind w:firstLineChars="200" w:firstLine="442"/>
        <w:rPr>
          <w:rFonts w:ascii="宋体" w:hAnsi="宋体" w:cs="宋体"/>
          <w:b/>
          <w:bCs/>
          <w:color w:val="000000" w:themeColor="text1"/>
          <w:kern w:val="0"/>
          <w:sz w:val="22"/>
        </w:rPr>
      </w:pPr>
      <w:r>
        <w:rPr>
          <w:rFonts w:ascii="宋体" w:hAnsi="宋体" w:cs="宋体"/>
          <w:b/>
          <w:bCs/>
          <w:color w:val="000000" w:themeColor="text1"/>
          <w:kern w:val="0"/>
          <w:sz w:val="22"/>
        </w:rPr>
        <w:t>9.5 投诉</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9.5.1 投标人或者其他利害关系人认为招标投标活动不符合法律、行政法规规定的，可以自知道或者应当知道之日起 10 日内向招标管理部门进行书面投诉。</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lastRenderedPageBreak/>
        <w:t>9.5.2 投标人或者其他利害关系人对招标文件、开标和评标结果提出投诉的，应当按照投标人须知第 2.4 款、第 5.3 款和第 7.2 款的规定先向招标人提出异议。未先向招标人提出异议或逾期提出异议或投诉，视为放弃投诉权利。异议答复期间不计算在第 9.5.1 项规定的期限内。</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9.5.3 投诉书主要内容如下：①投诉人和被投诉人的名称、地址及有效通讯方式等；②明确投诉事项的基本事实；③相关请求及主张；④有效线索和相关证据材料；⑤投诉处理要求提供的其他补充材料。</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投诉人是法人的，投诉书必须由其法定代表人或者授权代表签字并盖章；其他组织或者个人投诉的，投诉书必须由其主要负责人或者投诉人本人签字，并</w:t>
      </w:r>
      <w:proofErr w:type="gramStart"/>
      <w:r>
        <w:rPr>
          <w:rFonts w:ascii="宋体" w:hAnsi="宋体" w:cs="宋体"/>
          <w:color w:val="000000" w:themeColor="text1"/>
          <w:kern w:val="0"/>
          <w:sz w:val="22"/>
        </w:rPr>
        <w:t>附有效</w:t>
      </w:r>
      <w:proofErr w:type="gramEnd"/>
      <w:r>
        <w:rPr>
          <w:rFonts w:ascii="宋体" w:hAnsi="宋体" w:cs="宋体"/>
          <w:color w:val="000000" w:themeColor="text1"/>
          <w:kern w:val="0"/>
          <w:sz w:val="22"/>
        </w:rPr>
        <w:t>身份证明复制件。</w:t>
      </w:r>
    </w:p>
    <w:p w:rsidR="00E72A45" w:rsidRDefault="00747AE1">
      <w:pPr>
        <w:autoSpaceDE w:val="0"/>
        <w:autoSpaceDN w:val="0"/>
        <w:adjustRightInd w:val="0"/>
        <w:snapToGrid w:val="0"/>
        <w:spacing w:line="360" w:lineRule="exact"/>
        <w:ind w:firstLineChars="200" w:firstLine="442"/>
        <w:rPr>
          <w:rFonts w:ascii="宋体" w:hAnsi="宋体" w:cs="宋体"/>
          <w:color w:val="000000" w:themeColor="text1"/>
          <w:kern w:val="0"/>
          <w:sz w:val="22"/>
        </w:rPr>
      </w:pPr>
      <w:r>
        <w:rPr>
          <w:rFonts w:ascii="宋体" w:hAnsi="宋体" w:cs="宋体"/>
          <w:b/>
          <w:color w:val="000000" w:themeColor="text1"/>
          <w:kern w:val="0"/>
          <w:sz w:val="22"/>
        </w:rPr>
        <w:t>10.是否采用电子招标投标</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本招标项目是否采用电子招标投标方式，见投标人须知前附表。</w:t>
      </w:r>
    </w:p>
    <w:p w:rsidR="00E72A45" w:rsidRDefault="00747AE1">
      <w:pPr>
        <w:autoSpaceDE w:val="0"/>
        <w:autoSpaceDN w:val="0"/>
        <w:adjustRightInd w:val="0"/>
        <w:snapToGrid w:val="0"/>
        <w:spacing w:line="360" w:lineRule="exact"/>
        <w:ind w:firstLineChars="200" w:firstLine="442"/>
        <w:rPr>
          <w:rFonts w:ascii="宋体" w:hAnsi="宋体" w:cs="宋体"/>
          <w:color w:val="000000" w:themeColor="text1"/>
          <w:kern w:val="0"/>
          <w:sz w:val="22"/>
        </w:rPr>
      </w:pPr>
      <w:r>
        <w:rPr>
          <w:rFonts w:ascii="宋体" w:hAnsi="宋体" w:cs="宋体"/>
          <w:b/>
          <w:color w:val="000000" w:themeColor="text1"/>
          <w:kern w:val="0"/>
          <w:sz w:val="22"/>
        </w:rPr>
        <w:t>11.需要补充的其他内容</w:t>
      </w:r>
    </w:p>
    <w:p w:rsidR="00E72A45" w:rsidRDefault="00747AE1">
      <w:pPr>
        <w:autoSpaceDE w:val="0"/>
        <w:autoSpaceDN w:val="0"/>
        <w:adjustRightInd w:val="0"/>
        <w:snapToGrid w:val="0"/>
        <w:spacing w:line="360" w:lineRule="exact"/>
        <w:ind w:firstLineChars="200" w:firstLine="440"/>
        <w:rPr>
          <w:rFonts w:ascii="宋体" w:hAnsi="宋体" w:cs="宋体"/>
          <w:color w:val="000000" w:themeColor="text1"/>
          <w:kern w:val="0"/>
          <w:sz w:val="22"/>
        </w:rPr>
      </w:pPr>
      <w:r>
        <w:rPr>
          <w:rFonts w:ascii="宋体" w:hAnsi="宋体" w:cs="宋体"/>
          <w:color w:val="000000" w:themeColor="text1"/>
          <w:kern w:val="0"/>
          <w:sz w:val="22"/>
        </w:rPr>
        <w:t>需要补充的其他内容：见投标人须知前附表。</w:t>
      </w:r>
    </w:p>
    <w:p w:rsidR="00E72A45" w:rsidRDefault="00E72A45">
      <w:pPr>
        <w:autoSpaceDE w:val="0"/>
        <w:autoSpaceDN w:val="0"/>
        <w:adjustRightInd w:val="0"/>
        <w:snapToGrid w:val="0"/>
        <w:spacing w:line="360" w:lineRule="exact"/>
        <w:ind w:firstLineChars="200" w:firstLine="440"/>
        <w:rPr>
          <w:rFonts w:ascii="宋体" w:hAnsi="宋体" w:cs="宋体"/>
          <w:color w:val="000000" w:themeColor="text1"/>
          <w:kern w:val="0"/>
          <w:sz w:val="22"/>
        </w:rPr>
        <w:sectPr w:rsidR="00E72A45">
          <w:pgSz w:w="11907" w:h="16840"/>
          <w:pgMar w:top="1134" w:right="1134" w:bottom="1134" w:left="1134" w:header="567" w:footer="567" w:gutter="0"/>
          <w:cols w:space="720"/>
        </w:sectPr>
      </w:pPr>
    </w:p>
    <w:p w:rsidR="00F061B3" w:rsidRDefault="00F061B3" w:rsidP="00F061B3">
      <w:pPr>
        <w:pStyle w:val="1"/>
        <w:adjustRightInd w:val="0"/>
        <w:snapToGrid w:val="0"/>
        <w:spacing w:before="0" w:after="0" w:line="360" w:lineRule="auto"/>
        <w:jc w:val="center"/>
        <w:rPr>
          <w:rFonts w:ascii="宋体" w:hAnsi="宋体"/>
          <w:sz w:val="32"/>
          <w:szCs w:val="32"/>
        </w:rPr>
      </w:pPr>
      <w:bookmarkStart w:id="53" w:name="_Toc4517"/>
      <w:bookmarkStart w:id="54" w:name="_Toc10479"/>
      <w:bookmarkEnd w:id="37"/>
      <w:bookmarkEnd w:id="53"/>
      <w:r>
        <w:rPr>
          <w:rFonts w:ascii="宋体" w:hAnsi="宋体" w:hint="eastAsia"/>
          <w:sz w:val="32"/>
          <w:szCs w:val="32"/>
        </w:rPr>
        <w:lastRenderedPageBreak/>
        <w:t>第三章评标办法</w:t>
      </w:r>
    </w:p>
    <w:p w:rsidR="00F061B3" w:rsidRDefault="00F061B3" w:rsidP="00F061B3">
      <w:pPr>
        <w:autoSpaceDE w:val="0"/>
        <w:autoSpaceDN w:val="0"/>
        <w:adjustRightInd w:val="0"/>
        <w:snapToGrid w:val="0"/>
        <w:spacing w:line="360" w:lineRule="exact"/>
        <w:ind w:firstLineChars="200" w:firstLine="440"/>
        <w:rPr>
          <w:rFonts w:ascii="宋体" w:hAnsi="宋体"/>
          <w:kern w:val="0"/>
          <w:sz w:val="22"/>
        </w:rPr>
      </w:pPr>
      <w:r>
        <w:rPr>
          <w:rFonts w:ascii="宋体" w:hAnsi="宋体" w:hint="eastAsia"/>
          <w:kern w:val="0"/>
          <w:sz w:val="22"/>
        </w:rPr>
        <w:t>根据《中华人民共和国招标投标法》、《中华人民共和国招标投标法实施条例》等有关规定，制定本办法。</w:t>
      </w:r>
    </w:p>
    <w:p w:rsidR="00F061B3" w:rsidRDefault="00F061B3" w:rsidP="00F061B3">
      <w:pPr>
        <w:snapToGrid w:val="0"/>
        <w:spacing w:line="360" w:lineRule="exact"/>
        <w:ind w:firstLineChars="196" w:firstLine="433"/>
        <w:rPr>
          <w:rFonts w:ascii="宋体" w:hAnsi="宋体"/>
          <w:b/>
          <w:bCs/>
          <w:kern w:val="0"/>
          <w:sz w:val="22"/>
        </w:rPr>
      </w:pPr>
      <w:r>
        <w:rPr>
          <w:rFonts w:ascii="宋体" w:hAnsi="宋体" w:hint="eastAsia"/>
          <w:b/>
          <w:bCs/>
          <w:kern w:val="0"/>
          <w:sz w:val="22"/>
        </w:rPr>
        <w:t>一、评标原则</w:t>
      </w:r>
    </w:p>
    <w:p w:rsidR="00F061B3" w:rsidRDefault="00F061B3" w:rsidP="00F061B3">
      <w:pPr>
        <w:snapToGrid w:val="0"/>
        <w:spacing w:line="360" w:lineRule="exact"/>
        <w:ind w:firstLineChars="225" w:firstLine="495"/>
        <w:rPr>
          <w:rFonts w:ascii="宋体" w:hAnsi="宋体"/>
          <w:kern w:val="0"/>
          <w:sz w:val="22"/>
        </w:rPr>
      </w:pPr>
      <w:r>
        <w:rPr>
          <w:rFonts w:ascii="宋体" w:hAnsi="宋体" w:hint="eastAsia"/>
          <w:kern w:val="0"/>
          <w:sz w:val="22"/>
        </w:rPr>
        <w:t>本次评标采用</w:t>
      </w:r>
      <w:r>
        <w:rPr>
          <w:rFonts w:ascii="宋体" w:hAnsi="宋体" w:hint="eastAsia"/>
          <w:b/>
          <w:bCs/>
          <w:kern w:val="0"/>
          <w:sz w:val="22"/>
        </w:rPr>
        <w:t>经评审的最低投标价法</w:t>
      </w:r>
      <w:r>
        <w:rPr>
          <w:rFonts w:ascii="宋体" w:hAnsi="宋体" w:hint="eastAsia"/>
          <w:kern w:val="0"/>
          <w:sz w:val="22"/>
        </w:rPr>
        <w:t>，评标应遵循公平、公正、科学、择优的原则。</w:t>
      </w:r>
    </w:p>
    <w:p w:rsidR="00F061B3" w:rsidRDefault="00F061B3" w:rsidP="00F061B3">
      <w:pPr>
        <w:snapToGrid w:val="0"/>
        <w:spacing w:line="360" w:lineRule="exact"/>
        <w:ind w:firstLineChars="196" w:firstLine="433"/>
        <w:rPr>
          <w:rFonts w:ascii="宋体" w:hAnsi="宋体"/>
          <w:b/>
          <w:bCs/>
          <w:kern w:val="0"/>
          <w:sz w:val="22"/>
        </w:rPr>
      </w:pPr>
      <w:r>
        <w:rPr>
          <w:rFonts w:ascii="宋体" w:hAnsi="宋体" w:hint="eastAsia"/>
          <w:b/>
          <w:bCs/>
          <w:kern w:val="0"/>
          <w:sz w:val="22"/>
        </w:rPr>
        <w:t>二、评标组织</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评标工作由招标人依法组建的评标委员会负责。评标委员会成员为3人及以上单数，评标委员会由招标人自行组建。</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评标委员会应当按照招标文件确定的评标标准和方法，客观、公正对投标文件进行评审和比较，招标文件没有规定的评标标准和方法不得作为评标的依据。</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评标委员会对投标文件</w:t>
      </w:r>
      <w:proofErr w:type="gramStart"/>
      <w:r>
        <w:rPr>
          <w:rFonts w:ascii="宋体" w:hAnsi="宋体" w:hint="eastAsia"/>
          <w:sz w:val="22"/>
        </w:rPr>
        <w:t>作出</w:t>
      </w:r>
      <w:proofErr w:type="gramEnd"/>
      <w:r>
        <w:rPr>
          <w:rFonts w:ascii="宋体" w:hAnsi="宋体" w:hint="eastAsia"/>
          <w:sz w:val="22"/>
        </w:rPr>
        <w:t>的评审结论，应当符合有关法律、法规、规章和招标文件的规定。</w:t>
      </w:r>
    </w:p>
    <w:p w:rsidR="00F061B3" w:rsidRDefault="00F061B3" w:rsidP="00F061B3">
      <w:pPr>
        <w:snapToGrid w:val="0"/>
        <w:spacing w:line="360" w:lineRule="exact"/>
        <w:ind w:firstLineChars="232" w:firstLine="512"/>
        <w:rPr>
          <w:rFonts w:ascii="宋体" w:hAnsi="宋体"/>
          <w:b/>
          <w:bCs/>
          <w:kern w:val="0"/>
          <w:sz w:val="22"/>
        </w:rPr>
      </w:pPr>
      <w:r>
        <w:rPr>
          <w:rFonts w:ascii="宋体" w:hAnsi="宋体" w:hint="eastAsia"/>
          <w:b/>
          <w:bCs/>
          <w:kern w:val="0"/>
          <w:sz w:val="22"/>
        </w:rPr>
        <w:t>三、评标程序和内容</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（一）熟悉招标文件和评标办法；</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（二）投标文件的符合性评审；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（三）投标文件的资信、业绩评审；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（四）投标文件的技术标评审；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（五）投标文件的商务标评审；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（六）必要时对投标文件中的问题进行询标，包括拟作出否决投标决定前对相关投标人进行的询问核实；</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（七）根据评标办法和标准对投标文件进行综合评分、排序；</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（八）完成评标报告，推荐中标候选人。</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四、评审细则</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（一）符合性评审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评标委员会应依照招标文件的要求和规定首先对投标人的投标资格和投标文件进行符合性评审，</w:t>
      </w:r>
      <w:r>
        <w:rPr>
          <w:rFonts w:ascii="宋体" w:hAnsi="宋体" w:hint="eastAsia"/>
          <w:b/>
          <w:bCs/>
          <w:sz w:val="22"/>
        </w:rPr>
        <w:t>审查过程中评标委员会可以要求投标人提交下列审查项所需的有关证明和证件的原件，以便核验。</w:t>
      </w:r>
      <w:r>
        <w:rPr>
          <w:rFonts w:ascii="宋体" w:hAnsi="宋体" w:hint="eastAsia"/>
          <w:sz w:val="22"/>
        </w:rPr>
        <w:t>投标文件如存在以下情况之一的，经评标委员会三分之二以上的成员认定，符合性审查不予通过，</w:t>
      </w:r>
      <w:r>
        <w:rPr>
          <w:rFonts w:ascii="宋体" w:hAnsi="宋体" w:hint="eastAsia"/>
          <w:b/>
          <w:bCs/>
          <w:sz w:val="22"/>
        </w:rPr>
        <w:t>作否决投标处理，</w:t>
      </w:r>
      <w:r>
        <w:rPr>
          <w:rFonts w:ascii="宋体" w:hAnsi="宋体" w:hint="eastAsia"/>
          <w:sz w:val="22"/>
        </w:rPr>
        <w:t>不再进行详细评审：</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（1）投标人的投标资格不满足国家有关规定或招标文件载明的投标资格条件的；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（2）投标文件未按招标文件的要求签署和盖章的（仅限于单位印章和法定代表人或其委托代理人签字或盖章）；</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（3）投标文件未按规定的格式填写，内容不全或关键字迹模糊、无法辨认的；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（4）投标人递交两份或多份内容不同的投标文件，或在一份投标文件中对同一招标项目报有两个或多个报价，且未声明哪一个有效；</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（5）服务期不满足招标文件要求的；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（6）不响应招标文件规定的实质性要求（包括具体条文前用“★”标示的）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（7）投标人不以自己的名义或未按招标文件的要求提供投标保证金或提供的保证金有缺陷而不能接受的；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（8）投标人以他人名义投标、或与他人串通投标、或以行贿手段谋取中标，或弄虚作假的；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（9）存在法律、法规、规章规定的其它无效投标情况的。</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lastRenderedPageBreak/>
        <w:t>（10）投标人须知前附表规定的其他要求。</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涉及本文件投标人资格条件3.1第2至4款，若投标人采用承诺方式的，评标委员会有权通过</w:t>
      </w:r>
      <w:r>
        <w:rPr>
          <w:rFonts w:ascii="宋体" w:hAnsi="宋体" w:hint="eastAsia"/>
        </w:rPr>
        <w:t>信用中国网站</w:t>
      </w:r>
      <w:hyperlink r:id="rId21" w:history="1">
        <w:r>
          <w:rPr>
            <w:rStyle w:val="155"/>
            <w:rFonts w:ascii="宋体" w:hAnsi="宋体" w:hint="eastAsia"/>
          </w:rPr>
          <w:t>www.creditchina.gov.cn</w:t>
        </w:r>
      </w:hyperlink>
      <w:r>
        <w:rPr>
          <w:rFonts w:ascii="宋体" w:hAnsi="宋体" w:hint="eastAsia"/>
        </w:rPr>
        <w:t>、中国裁判</w:t>
      </w:r>
      <w:proofErr w:type="gramStart"/>
      <w:r>
        <w:rPr>
          <w:rFonts w:ascii="宋体" w:hAnsi="宋体" w:hint="eastAsia"/>
        </w:rPr>
        <w:t>文书网</w:t>
      </w:r>
      <w:proofErr w:type="gramEnd"/>
      <w:r w:rsidR="00A36B86">
        <w:fldChar w:fldCharType="begin"/>
      </w:r>
      <w:r>
        <w:instrText xml:space="preserve"> HYPERLINK "http://wenshu.court.gov.cn" </w:instrText>
      </w:r>
      <w:r w:rsidR="00A36B86">
        <w:fldChar w:fldCharType="separate"/>
      </w:r>
      <w:r>
        <w:rPr>
          <w:rStyle w:val="155"/>
          <w:rFonts w:ascii="宋体" w:hAnsi="宋体" w:hint="eastAsia"/>
        </w:rPr>
        <w:t>http://wenshu.court.gov.cn</w:t>
      </w:r>
      <w:r w:rsidR="00A36B86">
        <w:fldChar w:fldCharType="end"/>
      </w:r>
      <w:r>
        <w:rPr>
          <w:rFonts w:ascii="宋体" w:hAnsi="宋体" w:hint="eastAsia"/>
        </w:rPr>
        <w:t>、国家税务总局各省电子税务局网站进行查询，若查询结果不符合资格条件要求或无法查询到相关信息的，评标委员会有权对该投标人作否决投标处理。</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（二）询标</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（1）投标文件中有含义不明确的内容、明显文字或计算错误，评标委员会认为需要投标人</w:t>
      </w:r>
      <w:proofErr w:type="gramStart"/>
      <w:r>
        <w:rPr>
          <w:rFonts w:ascii="宋体" w:hAnsi="宋体" w:hint="eastAsia"/>
          <w:sz w:val="22"/>
        </w:rPr>
        <w:t>作出</w:t>
      </w:r>
      <w:proofErr w:type="gramEnd"/>
      <w:r>
        <w:rPr>
          <w:rFonts w:ascii="宋体" w:hAnsi="宋体" w:hint="eastAsia"/>
          <w:sz w:val="22"/>
        </w:rPr>
        <w:t>必要澄清、说明的，应当组织询标。</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（2）投标人所留联系方式无法联系上、在规定的时限内投标人不参加询问核实活动或不予答复的，评标委员会有权做出否决投标的认定。</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（3）询标问题及投标人的澄清、说明不得超出投标文件的范围或者改变投标文件的实质性内容。</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（4）评标委员会不得暗示或者诱导投标人</w:t>
      </w:r>
      <w:proofErr w:type="gramStart"/>
      <w:r>
        <w:rPr>
          <w:rFonts w:ascii="宋体" w:hAnsi="宋体" w:hint="eastAsia"/>
          <w:sz w:val="22"/>
        </w:rPr>
        <w:t>作出</w:t>
      </w:r>
      <w:proofErr w:type="gramEnd"/>
      <w:r>
        <w:rPr>
          <w:rFonts w:ascii="宋体" w:hAnsi="宋体" w:hint="eastAsia"/>
          <w:sz w:val="22"/>
        </w:rPr>
        <w:t>澄清、说明，不得接受投标人主动提出的澄清、说明。</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（5）投标人不得通过补充、修改或撤消投标文件中的内容使其成为实质性响应的投标，投标人在投标截止时间以后不得提交任何资料作为评标依据。</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（6）评标委员会对投标人提交的澄清、说明或补正有疑问的，可以要求投标人进一步澄清、说明或补正，直至满足评标委员会的要求。</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（三） 报价算术性修正</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评标委员会按以下原则对通过符合性审查的投标文件报价进行算术性修正：</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(1）投标文件中的大写金额与小写金额不一致的，以大写金额为准；</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(2）总价金额与依据单价（或各分项合计）计算出的结果不一致的，以单价金额（或各分项合计）为准修正总价，但单价金额小数点有明显错误的除外。</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★修正的价格经投标人书面确认后具有约束力。投标人不接受修正价格的，其投标作否决投标处理。</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当通过符合性评审的单位少于三家时（不包括三家），应由评标委员会确认是否具有竞争性，如果有竞争性，则评标继续进行。</w:t>
      </w:r>
    </w:p>
    <w:p w:rsidR="00F061B3" w:rsidRDefault="00F061B3" w:rsidP="00F061B3">
      <w:pPr>
        <w:adjustRightInd w:val="0"/>
        <w:snapToGrid w:val="0"/>
        <w:spacing w:line="360" w:lineRule="exact"/>
        <w:ind w:firstLineChars="200" w:firstLine="442"/>
        <w:rPr>
          <w:rFonts w:ascii="宋体" w:hAnsi="宋体"/>
          <w:sz w:val="22"/>
        </w:rPr>
      </w:pPr>
      <w:r>
        <w:rPr>
          <w:rFonts w:ascii="宋体" w:hAnsi="宋体" w:hint="eastAsia"/>
          <w:b/>
          <w:bCs/>
          <w:sz w:val="22"/>
        </w:rPr>
        <w:t>（四）对投标人进行排序，推荐中标候选人</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1、评标委员会按照经评审的项目总价由低到高的顺序推荐中标候选人，本项目推荐2名中标候选人。</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w:t>
      </w:r>
      <w:proofErr w:type="gramStart"/>
      <w:r>
        <w:rPr>
          <w:rFonts w:ascii="宋体" w:hAnsi="宋体" w:hint="eastAsia"/>
          <w:sz w:val="22"/>
        </w:rPr>
        <w:t>当有效</w:t>
      </w:r>
      <w:proofErr w:type="gramEnd"/>
      <w:r>
        <w:rPr>
          <w:rFonts w:ascii="宋体" w:hAnsi="宋体" w:hint="eastAsia"/>
          <w:sz w:val="22"/>
        </w:rPr>
        <w:t>投标文件只有一名时，则由评标委员会确定是否推荐为中标候选人。</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3、评标委员会根据投标人须知前附表7.1规定，确定中标人或推荐中标候选人。</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五、完成评标报告</w:t>
      </w:r>
    </w:p>
    <w:p w:rsidR="00F061B3" w:rsidRDefault="00F061B3" w:rsidP="00F061B3">
      <w:pPr>
        <w:adjustRightInd w:val="0"/>
        <w:snapToGrid w:val="0"/>
        <w:spacing w:line="360" w:lineRule="exact"/>
        <w:ind w:firstLineChars="200" w:firstLine="442"/>
        <w:rPr>
          <w:rFonts w:ascii="宋体" w:hAnsi="宋体"/>
          <w:sz w:val="22"/>
        </w:rPr>
      </w:pPr>
      <w:r>
        <w:rPr>
          <w:rFonts w:ascii="宋体" w:hAnsi="宋体" w:hint="eastAsia"/>
          <w:b/>
          <w:bCs/>
          <w:sz w:val="22"/>
        </w:rPr>
        <w:t>（一）评标委员会应当向招标人提交书面评标报告。</w:t>
      </w:r>
      <w:r>
        <w:rPr>
          <w:rFonts w:ascii="宋体" w:hAnsi="宋体" w:hint="eastAsia"/>
          <w:sz w:val="22"/>
        </w:rPr>
        <w:t>评标报告由评标委员会全体成员签字。对评标结果有不同意见的评标委员会成员应当以书面形式说明其不同意见和理由，评标报告应当注明</w:t>
      </w:r>
      <w:proofErr w:type="gramStart"/>
      <w:r>
        <w:rPr>
          <w:rFonts w:ascii="宋体" w:hAnsi="宋体" w:hint="eastAsia"/>
          <w:sz w:val="22"/>
        </w:rPr>
        <w:t>该不同</w:t>
      </w:r>
      <w:proofErr w:type="gramEnd"/>
      <w:r>
        <w:rPr>
          <w:rFonts w:ascii="宋体" w:hAnsi="宋体" w:hint="eastAsia"/>
          <w:sz w:val="22"/>
        </w:rPr>
        <w:t>意见。评标委员会成员拒绝在评标报告上签字又不书面说明其不同意见和理由的，视为同意评标结果。</w:t>
      </w:r>
    </w:p>
    <w:p w:rsidR="00F061B3" w:rsidRDefault="00F061B3" w:rsidP="00F061B3">
      <w:pPr>
        <w:adjustRightInd w:val="0"/>
        <w:snapToGrid w:val="0"/>
        <w:spacing w:line="360" w:lineRule="exact"/>
        <w:rPr>
          <w:rFonts w:ascii="宋体" w:hAnsi="宋体"/>
          <w:b/>
          <w:bCs/>
          <w:sz w:val="22"/>
        </w:rPr>
      </w:pPr>
      <w:r>
        <w:rPr>
          <w:rFonts w:ascii="宋体" w:hAnsi="宋体" w:hint="eastAsia"/>
          <w:b/>
          <w:bCs/>
          <w:sz w:val="22"/>
        </w:rPr>
        <w:t xml:space="preserve">   （二）评标报告应包括以下内容：</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1、开标记录；</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2、评标内容、过程和结果；</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3、询标澄清纪要（若有）；</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lastRenderedPageBreak/>
        <w:t>4、否决投标情况说明及依据；</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5、推荐中标候选人；</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6、其他建议。</w:t>
      </w:r>
    </w:p>
    <w:p w:rsidR="00F061B3" w:rsidRDefault="00F061B3" w:rsidP="00F061B3">
      <w:pPr>
        <w:adjustRightInd w:val="0"/>
        <w:snapToGrid w:val="0"/>
        <w:spacing w:line="360" w:lineRule="exact"/>
        <w:ind w:firstLineChars="200" w:firstLine="442"/>
        <w:rPr>
          <w:rFonts w:ascii="宋体" w:hAnsi="宋体"/>
          <w:b/>
          <w:bCs/>
          <w:sz w:val="22"/>
        </w:rPr>
      </w:pPr>
      <w:r>
        <w:rPr>
          <w:rFonts w:ascii="宋体" w:hAnsi="宋体" w:hint="eastAsia"/>
          <w:b/>
          <w:bCs/>
          <w:sz w:val="22"/>
        </w:rPr>
        <w:t>六、定标</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1、招标人将确定评标委员会推荐的第一中标候选人为中标人。第一中标候选人放弃中标、因不可抗力不能履行合同、或者被查实存在影响中标结果的违法行为等情形，不符合中标条件的，招标人可以在其他中标候选人中按照推荐的排序确定中标人或重新招标。</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2、中标候选人因不可抗力之外的原因放弃中标权的，必须按文件规定没收其投标保证金，没收的投标保证金不能弥补由于其放弃中标权而给招标人造成报价的差额部分，由放弃中标权的中标候选人承担。</w:t>
      </w:r>
    </w:p>
    <w:p w:rsidR="00F061B3" w:rsidRDefault="00F061B3" w:rsidP="00F061B3">
      <w:pPr>
        <w:adjustRightInd w:val="0"/>
        <w:snapToGrid w:val="0"/>
        <w:spacing w:line="360" w:lineRule="exact"/>
        <w:ind w:firstLineChars="200" w:firstLine="440"/>
        <w:rPr>
          <w:rFonts w:ascii="宋体" w:hAnsi="宋体"/>
          <w:sz w:val="22"/>
        </w:rPr>
      </w:pPr>
      <w:r>
        <w:rPr>
          <w:rFonts w:ascii="宋体" w:hAnsi="宋体" w:hint="eastAsia"/>
          <w:sz w:val="22"/>
        </w:rPr>
        <w:t>3、如发生投诉争议等情况时，经查实中标候选人存在违法、违规行为，不符合中标条件，且该行为在评标时是无法发现和确认的，招标人可以在其他中标候选人中按照推荐的排序确定中标人或重新招标。</w:t>
      </w:r>
    </w:p>
    <w:p w:rsidR="00F061B3" w:rsidRDefault="00F061B3" w:rsidP="00F061B3">
      <w:pPr>
        <w:spacing w:line="360" w:lineRule="exact"/>
        <w:ind w:firstLineChars="200" w:firstLine="442"/>
        <w:rPr>
          <w:rFonts w:ascii="宋体" w:hAnsi="宋体"/>
          <w:b/>
          <w:bCs/>
          <w:sz w:val="22"/>
        </w:rPr>
      </w:pPr>
      <w:r>
        <w:rPr>
          <w:rFonts w:ascii="宋体" w:hAnsi="宋体" w:hint="eastAsia"/>
          <w:b/>
          <w:bCs/>
          <w:sz w:val="22"/>
        </w:rPr>
        <w:t>4、招标人对评标、定标结果不负责解释。</w:t>
      </w:r>
    </w:p>
    <w:bookmarkEnd w:id="54"/>
    <w:p w:rsidR="003B79F5" w:rsidRDefault="003B79F5" w:rsidP="003B79F5">
      <w:pPr>
        <w:pStyle w:val="75"/>
        <w:spacing w:line="560" w:lineRule="exact"/>
        <w:jc w:val="center"/>
        <w:rPr>
          <w:b/>
          <w:bCs/>
          <w:color w:val="000000"/>
          <w:sz w:val="22"/>
        </w:rPr>
      </w:pPr>
    </w:p>
    <w:p w:rsidR="003B79F5" w:rsidRDefault="003B79F5" w:rsidP="003B79F5">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ind w:firstLineChars="550" w:firstLine="1540"/>
        <w:rPr>
          <w:color w:val="000000"/>
          <w:sz w:val="28"/>
          <w:szCs w:val="28"/>
        </w:rPr>
      </w:pPr>
      <w:r>
        <w:rPr>
          <w:color w:val="000000"/>
          <w:sz w:val="28"/>
          <w:szCs w:val="28"/>
        </w:rPr>
        <w:t xml:space="preserve"> </w:t>
      </w:r>
    </w:p>
    <w:p w:rsidR="003B79F5" w:rsidRDefault="003B79F5" w:rsidP="003B79F5">
      <w:pPr>
        <w:pStyle w:val="75"/>
        <w:spacing w:line="560" w:lineRule="exact"/>
        <w:ind w:firstLineChars="550" w:firstLine="1540"/>
        <w:rPr>
          <w:color w:val="000000"/>
          <w:sz w:val="28"/>
          <w:szCs w:val="28"/>
        </w:rPr>
      </w:pPr>
      <w:r>
        <w:rPr>
          <w:color w:val="000000"/>
          <w:sz w:val="28"/>
          <w:szCs w:val="28"/>
        </w:rPr>
        <w:t xml:space="preserve"> </w:t>
      </w:r>
    </w:p>
    <w:p w:rsidR="00F061B3" w:rsidRDefault="003B79F5" w:rsidP="003B79F5">
      <w:pPr>
        <w:pStyle w:val="75"/>
        <w:spacing w:line="560" w:lineRule="exact"/>
        <w:ind w:firstLineChars="550" w:firstLine="1540"/>
        <w:rPr>
          <w:color w:val="000000"/>
          <w:sz w:val="28"/>
          <w:szCs w:val="28"/>
        </w:rPr>
      </w:pPr>
      <w:r>
        <w:rPr>
          <w:color w:val="000000"/>
          <w:sz w:val="28"/>
          <w:szCs w:val="28"/>
        </w:rPr>
        <w:t xml:space="preserve"> </w:t>
      </w:r>
    </w:p>
    <w:p w:rsidR="00F061B3" w:rsidRDefault="00F061B3">
      <w:pPr>
        <w:widowControl/>
        <w:jc w:val="left"/>
        <w:rPr>
          <w:color w:val="000000"/>
          <w:sz w:val="28"/>
          <w:szCs w:val="28"/>
        </w:rPr>
      </w:pPr>
      <w:r>
        <w:rPr>
          <w:color w:val="000000"/>
          <w:sz w:val="28"/>
          <w:szCs w:val="28"/>
        </w:rPr>
        <w:br w:type="page"/>
      </w:r>
    </w:p>
    <w:p w:rsidR="00F061B3" w:rsidRDefault="00F061B3" w:rsidP="00F061B3">
      <w:pPr>
        <w:pStyle w:val="1"/>
        <w:spacing w:before="0" w:after="0" w:line="564" w:lineRule="exact"/>
        <w:ind w:right="57"/>
        <w:jc w:val="center"/>
        <w:rPr>
          <w:color w:val="FF0000"/>
          <w:sz w:val="32"/>
          <w:szCs w:val="32"/>
        </w:rPr>
      </w:pPr>
      <w:r>
        <w:rPr>
          <w:color w:val="000000" w:themeColor="text1"/>
          <w:sz w:val="32"/>
          <w:szCs w:val="32"/>
        </w:rPr>
        <w:lastRenderedPageBreak/>
        <w:t>第四章</w:t>
      </w:r>
      <w:r>
        <w:rPr>
          <w:rFonts w:hint="eastAsia"/>
          <w:color w:val="000000" w:themeColor="text1"/>
          <w:sz w:val="32"/>
          <w:szCs w:val="32"/>
        </w:rPr>
        <w:t xml:space="preserve">    </w:t>
      </w:r>
      <w:r>
        <w:rPr>
          <w:color w:val="000000" w:themeColor="text1"/>
          <w:sz w:val="32"/>
          <w:szCs w:val="32"/>
        </w:rPr>
        <w:t>合同条款及格式</w:t>
      </w:r>
    </w:p>
    <w:p w:rsidR="00F061B3" w:rsidRDefault="00F061B3" w:rsidP="00F061B3">
      <w:pPr>
        <w:widowControl/>
        <w:jc w:val="left"/>
        <w:rPr>
          <w:rFonts w:cs="Courier New"/>
          <w:b/>
          <w:bCs/>
          <w:sz w:val="24"/>
          <w:szCs w:val="24"/>
        </w:rPr>
      </w:pPr>
    </w:p>
    <w:p w:rsidR="00F061B3" w:rsidRDefault="00F061B3" w:rsidP="00F061B3">
      <w:pPr>
        <w:pStyle w:val="75"/>
        <w:spacing w:line="560" w:lineRule="exact"/>
        <w:ind w:firstLineChars="1905" w:firstLine="4207"/>
        <w:jc w:val="right"/>
        <w:rPr>
          <w:rFonts w:cs="Calibri"/>
          <w:b/>
          <w:bCs/>
          <w:color w:val="000000"/>
          <w:sz w:val="22"/>
        </w:rPr>
      </w:pPr>
      <w:r>
        <w:rPr>
          <w:rFonts w:ascii="宋体" w:hAnsi="宋体"/>
          <w:b/>
          <w:bCs/>
          <w:color w:val="000000"/>
          <w:sz w:val="22"/>
        </w:rPr>
        <w:t>合同</w:t>
      </w:r>
      <w:r>
        <w:rPr>
          <w:rFonts w:ascii="宋体" w:hAnsi="宋体"/>
          <w:color w:val="000000"/>
          <w:sz w:val="22"/>
        </w:rPr>
        <w:t>编号</w:t>
      </w:r>
      <w:r>
        <w:rPr>
          <w:rFonts w:ascii="宋体" w:hAnsi="宋体"/>
          <w:b/>
          <w:bCs/>
          <w:color w:val="000000"/>
          <w:sz w:val="22"/>
        </w:rPr>
        <w:t>：</w:t>
      </w:r>
    </w:p>
    <w:p w:rsidR="00F061B3" w:rsidRDefault="00F061B3" w:rsidP="00F061B3">
      <w:pPr>
        <w:pStyle w:val="75"/>
        <w:spacing w:line="560" w:lineRule="exact"/>
        <w:jc w:val="center"/>
        <w:rPr>
          <w:b/>
          <w:bCs/>
          <w:color w:val="000000"/>
          <w:sz w:val="22"/>
        </w:rPr>
      </w:pPr>
      <w:r>
        <w:rPr>
          <w:b/>
          <w:bCs/>
          <w:color w:val="000000"/>
          <w:sz w:val="22"/>
        </w:rPr>
        <w:t xml:space="preserve"> </w:t>
      </w:r>
    </w:p>
    <w:p w:rsidR="00F061B3" w:rsidRDefault="00F061B3" w:rsidP="00F061B3">
      <w:pPr>
        <w:pStyle w:val="75"/>
        <w:spacing w:line="560" w:lineRule="exact"/>
        <w:jc w:val="center"/>
        <w:rPr>
          <w:b/>
          <w:bCs/>
          <w:color w:val="000000"/>
          <w:sz w:val="22"/>
        </w:rPr>
      </w:pPr>
      <w:r>
        <w:rPr>
          <w:b/>
          <w:bCs/>
          <w:color w:val="000000"/>
          <w:sz w:val="22"/>
        </w:rPr>
        <w:t xml:space="preserve"> </w:t>
      </w:r>
    </w:p>
    <w:p w:rsidR="00F061B3" w:rsidRDefault="00F061B3" w:rsidP="00F061B3">
      <w:pPr>
        <w:pStyle w:val="75"/>
        <w:spacing w:line="560" w:lineRule="exact"/>
        <w:jc w:val="center"/>
        <w:rPr>
          <w:b/>
          <w:bCs/>
          <w:color w:val="000000"/>
          <w:sz w:val="22"/>
        </w:rPr>
      </w:pPr>
      <w:r>
        <w:rPr>
          <w:b/>
          <w:bCs/>
          <w:color w:val="000000"/>
          <w:sz w:val="22"/>
        </w:rPr>
        <w:t xml:space="preserve"> </w:t>
      </w:r>
    </w:p>
    <w:p w:rsidR="00F061B3" w:rsidRDefault="00F061B3" w:rsidP="00F061B3">
      <w:pPr>
        <w:pStyle w:val="75"/>
        <w:spacing w:line="560" w:lineRule="exact"/>
        <w:jc w:val="center"/>
        <w:rPr>
          <w:b/>
          <w:bCs/>
          <w:color w:val="000000"/>
          <w:sz w:val="22"/>
        </w:rPr>
      </w:pPr>
      <w:r>
        <w:rPr>
          <w:b/>
          <w:bCs/>
          <w:color w:val="000000"/>
          <w:sz w:val="22"/>
        </w:rPr>
        <w:t xml:space="preserve"> </w:t>
      </w:r>
    </w:p>
    <w:p w:rsidR="00F061B3" w:rsidRDefault="00F061B3" w:rsidP="00F061B3">
      <w:pPr>
        <w:pStyle w:val="75"/>
        <w:spacing w:line="560" w:lineRule="exact"/>
        <w:jc w:val="center"/>
        <w:rPr>
          <w:b/>
          <w:bCs/>
          <w:color w:val="000000"/>
          <w:sz w:val="22"/>
        </w:rPr>
      </w:pPr>
      <w:r>
        <w:rPr>
          <w:b/>
          <w:bCs/>
          <w:color w:val="000000"/>
          <w:sz w:val="22"/>
        </w:rPr>
        <w:t xml:space="preserve"> </w:t>
      </w:r>
    </w:p>
    <w:p w:rsidR="00F061B3" w:rsidRDefault="00F061B3" w:rsidP="00F061B3">
      <w:pPr>
        <w:pStyle w:val="75"/>
        <w:spacing w:line="560" w:lineRule="exact"/>
        <w:jc w:val="center"/>
        <w:rPr>
          <w:color w:val="000000"/>
          <w:sz w:val="44"/>
          <w:szCs w:val="44"/>
        </w:rPr>
      </w:pPr>
      <w:r>
        <w:rPr>
          <w:rFonts w:ascii="宋体" w:hAnsi="宋体"/>
          <w:color w:val="000000"/>
          <w:sz w:val="44"/>
          <w:szCs w:val="44"/>
        </w:rPr>
        <w:t>建设工程施工合同</w:t>
      </w:r>
    </w:p>
    <w:p w:rsidR="00F061B3" w:rsidRDefault="00F061B3" w:rsidP="00F061B3">
      <w:pPr>
        <w:pStyle w:val="75"/>
        <w:spacing w:line="560" w:lineRule="exact"/>
        <w:jc w:val="center"/>
        <w:rPr>
          <w:b/>
          <w:bCs/>
          <w:color w:val="000000"/>
          <w:sz w:val="22"/>
        </w:rPr>
      </w:pPr>
      <w:r>
        <w:rPr>
          <w:b/>
          <w:bCs/>
          <w:color w:val="000000"/>
          <w:sz w:val="22"/>
        </w:rPr>
        <w:t xml:space="preserve"> </w:t>
      </w:r>
    </w:p>
    <w:p w:rsidR="003B79F5" w:rsidRDefault="003B79F5" w:rsidP="003B79F5">
      <w:pPr>
        <w:pStyle w:val="75"/>
        <w:spacing w:line="560" w:lineRule="exact"/>
        <w:ind w:firstLineChars="550" w:firstLine="1540"/>
        <w:rPr>
          <w:color w:val="000000"/>
          <w:sz w:val="28"/>
          <w:szCs w:val="28"/>
        </w:rPr>
      </w:pPr>
    </w:p>
    <w:p w:rsidR="003B79F5" w:rsidRDefault="003B79F5" w:rsidP="003B79F5">
      <w:pPr>
        <w:pStyle w:val="75"/>
        <w:spacing w:line="560" w:lineRule="exact"/>
        <w:ind w:firstLineChars="550" w:firstLine="1540"/>
        <w:rPr>
          <w:color w:val="000000"/>
          <w:sz w:val="28"/>
          <w:szCs w:val="28"/>
        </w:rPr>
      </w:pPr>
      <w:r>
        <w:rPr>
          <w:color w:val="000000"/>
          <w:sz w:val="28"/>
          <w:szCs w:val="28"/>
        </w:rPr>
        <w:t xml:space="preserve"> </w:t>
      </w:r>
    </w:p>
    <w:p w:rsidR="003B79F5" w:rsidRDefault="003B79F5" w:rsidP="003B79F5">
      <w:pPr>
        <w:pStyle w:val="75"/>
        <w:spacing w:line="560" w:lineRule="exact"/>
        <w:ind w:firstLineChars="550" w:firstLine="1540"/>
        <w:rPr>
          <w:color w:val="000000"/>
          <w:sz w:val="28"/>
          <w:szCs w:val="28"/>
        </w:rPr>
      </w:pPr>
      <w:r>
        <w:rPr>
          <w:color w:val="000000"/>
          <w:sz w:val="28"/>
          <w:szCs w:val="28"/>
        </w:rPr>
        <w:br w:type="page"/>
      </w:r>
    </w:p>
    <w:p w:rsidR="003B79F5" w:rsidRDefault="003B79F5" w:rsidP="003B79F5">
      <w:pPr>
        <w:spacing w:line="360" w:lineRule="auto"/>
        <w:ind w:firstLineChars="200" w:firstLine="442"/>
        <w:rPr>
          <w:rFonts w:ascii="宋体" w:hAnsi="宋体"/>
          <w:b/>
          <w:bCs/>
          <w:sz w:val="22"/>
        </w:rPr>
      </w:pPr>
      <w:r>
        <w:rPr>
          <w:rFonts w:ascii="宋体" w:hAnsi="宋体" w:hint="eastAsia"/>
          <w:b/>
          <w:bCs/>
          <w:sz w:val="22"/>
        </w:rPr>
        <w:lastRenderedPageBreak/>
        <w:t>甲方：杭州萧山国际机场有限公司</w:t>
      </w:r>
    </w:p>
    <w:p w:rsidR="003B79F5" w:rsidRDefault="003B79F5" w:rsidP="003B79F5">
      <w:pPr>
        <w:spacing w:line="360" w:lineRule="auto"/>
        <w:ind w:firstLineChars="200" w:firstLine="442"/>
        <w:rPr>
          <w:rFonts w:ascii="宋体" w:hAnsi="宋体"/>
          <w:b/>
          <w:bCs/>
          <w:sz w:val="22"/>
        </w:rPr>
      </w:pPr>
      <w:r>
        <w:rPr>
          <w:rFonts w:ascii="宋体" w:hAnsi="宋体" w:hint="eastAsia"/>
          <w:b/>
          <w:bCs/>
          <w:sz w:val="22"/>
        </w:rPr>
        <w:t>住所地：杭州萧山国际机场内</w:t>
      </w:r>
    </w:p>
    <w:p w:rsidR="003B79F5" w:rsidRDefault="003B79F5" w:rsidP="003B79F5">
      <w:pPr>
        <w:spacing w:line="360" w:lineRule="auto"/>
        <w:ind w:firstLineChars="200" w:firstLine="442"/>
        <w:rPr>
          <w:rFonts w:ascii="宋体" w:hAnsi="宋体"/>
          <w:b/>
          <w:bCs/>
          <w:sz w:val="22"/>
        </w:rPr>
      </w:pPr>
      <w:r>
        <w:rPr>
          <w:rFonts w:ascii="宋体" w:hAnsi="宋体" w:hint="eastAsia"/>
          <w:b/>
          <w:bCs/>
          <w:sz w:val="22"/>
        </w:rPr>
        <w:t xml:space="preserve"> </w:t>
      </w:r>
    </w:p>
    <w:p w:rsidR="003B79F5" w:rsidRDefault="003B79F5" w:rsidP="003B79F5">
      <w:pPr>
        <w:spacing w:line="360" w:lineRule="auto"/>
        <w:ind w:firstLineChars="200" w:firstLine="442"/>
        <w:rPr>
          <w:rFonts w:ascii="宋体" w:hAnsi="宋体"/>
          <w:b/>
          <w:bCs/>
          <w:sz w:val="22"/>
        </w:rPr>
      </w:pPr>
      <w:r>
        <w:rPr>
          <w:rFonts w:ascii="宋体" w:hAnsi="宋体" w:hint="eastAsia"/>
          <w:b/>
          <w:bCs/>
          <w:sz w:val="22"/>
        </w:rPr>
        <w:t>乙方：</w:t>
      </w:r>
    </w:p>
    <w:p w:rsidR="003B79F5" w:rsidRDefault="003B79F5" w:rsidP="003B79F5">
      <w:pPr>
        <w:spacing w:line="360" w:lineRule="auto"/>
        <w:ind w:firstLineChars="200" w:firstLine="442"/>
        <w:rPr>
          <w:rFonts w:ascii="宋体" w:hAnsi="宋体"/>
          <w:b/>
          <w:bCs/>
          <w:sz w:val="22"/>
        </w:rPr>
      </w:pPr>
      <w:r>
        <w:rPr>
          <w:rFonts w:ascii="宋体" w:hAnsi="宋体" w:hint="eastAsia"/>
          <w:b/>
          <w:bCs/>
          <w:sz w:val="22"/>
        </w:rPr>
        <w:t>住所地：</w:t>
      </w:r>
    </w:p>
    <w:p w:rsidR="003B79F5" w:rsidRDefault="003B79F5" w:rsidP="003B79F5">
      <w:pPr>
        <w:spacing w:line="360" w:lineRule="auto"/>
        <w:ind w:firstLineChars="200" w:firstLine="440"/>
        <w:rPr>
          <w:rFonts w:ascii="宋体" w:hAnsi="宋体"/>
          <w:sz w:val="22"/>
        </w:rPr>
      </w:pPr>
      <w:r>
        <w:rPr>
          <w:rFonts w:ascii="宋体" w:hAnsi="宋体" w:hint="eastAsia"/>
          <w:sz w:val="22"/>
        </w:rPr>
        <w:t xml:space="preserve"> </w:t>
      </w:r>
    </w:p>
    <w:p w:rsidR="003B79F5" w:rsidRDefault="003B79F5" w:rsidP="003B79F5">
      <w:pPr>
        <w:spacing w:line="560" w:lineRule="exact"/>
        <w:ind w:firstLineChars="200" w:firstLine="440"/>
        <w:rPr>
          <w:rFonts w:ascii="宋体" w:hAnsi="宋体"/>
          <w:sz w:val="22"/>
        </w:rPr>
      </w:pPr>
      <w:r>
        <w:rPr>
          <w:rFonts w:ascii="宋体" w:hAnsi="宋体" w:hint="eastAsia"/>
          <w:sz w:val="22"/>
        </w:rPr>
        <w:t>按照《中华人民共和国合同法》和《中华人民共和国建筑法》的规定，结合本工程具体情况，双方达成如下协议。</w:t>
      </w:r>
    </w:p>
    <w:p w:rsidR="003B79F5" w:rsidRDefault="003B79F5" w:rsidP="003B79F5">
      <w:pPr>
        <w:numPr>
          <w:ilvl w:val="0"/>
          <w:numId w:val="22"/>
        </w:numPr>
        <w:spacing w:line="560" w:lineRule="exact"/>
        <w:rPr>
          <w:rFonts w:ascii="宋体" w:hAnsi="宋体"/>
          <w:sz w:val="22"/>
        </w:rPr>
      </w:pPr>
      <w:r>
        <w:rPr>
          <w:rFonts w:ascii="宋体" w:hAnsi="宋体" w:hint="eastAsia"/>
          <w:sz w:val="22"/>
        </w:rPr>
        <w:t xml:space="preserve"> 工程概况</w:t>
      </w:r>
    </w:p>
    <w:p w:rsidR="003B79F5" w:rsidRDefault="003B79F5" w:rsidP="003B79F5">
      <w:pPr>
        <w:spacing w:line="560" w:lineRule="exact"/>
        <w:ind w:firstLineChars="200" w:firstLine="440"/>
        <w:rPr>
          <w:rFonts w:ascii="宋体" w:hAnsi="宋体"/>
          <w:sz w:val="22"/>
        </w:rPr>
      </w:pPr>
      <w:r>
        <w:rPr>
          <w:rFonts w:ascii="宋体" w:hAnsi="宋体" w:hint="eastAsia"/>
          <w:sz w:val="22"/>
        </w:rPr>
        <w:t>1.1工程名称：杭州萧山国际机场</w:t>
      </w:r>
      <w:r w:rsidR="00FE3E21">
        <w:rPr>
          <w:rFonts w:ascii="宋体" w:hAnsi="宋体" w:cs="Arial" w:hint="eastAsia"/>
          <w:kern w:val="0"/>
          <w:sz w:val="22"/>
        </w:rPr>
        <w:t>交通中心陆侧道闸优化项目</w:t>
      </w:r>
    </w:p>
    <w:p w:rsidR="003B79F5" w:rsidRDefault="003B79F5" w:rsidP="003B79F5">
      <w:pPr>
        <w:spacing w:line="560" w:lineRule="exact"/>
        <w:ind w:firstLineChars="200" w:firstLine="440"/>
        <w:rPr>
          <w:rFonts w:ascii="宋体" w:hAnsi="宋体"/>
          <w:sz w:val="22"/>
        </w:rPr>
      </w:pPr>
      <w:r>
        <w:rPr>
          <w:rFonts w:ascii="宋体" w:hAnsi="宋体" w:hint="eastAsia"/>
          <w:sz w:val="22"/>
        </w:rPr>
        <w:t>1.2工程地点：杭州萧山国际机场内</w:t>
      </w:r>
    </w:p>
    <w:p w:rsidR="003B79F5" w:rsidRDefault="003B79F5" w:rsidP="003B79F5">
      <w:pPr>
        <w:pStyle w:val="a6"/>
        <w:tabs>
          <w:tab w:val="left" w:pos="2388"/>
          <w:tab w:val="left" w:pos="2832"/>
          <w:tab w:val="left" w:pos="3472"/>
          <w:tab w:val="left" w:pos="6667"/>
          <w:tab w:val="left" w:pos="7270"/>
        </w:tabs>
        <w:snapToGrid w:val="0"/>
        <w:spacing w:line="360" w:lineRule="exact"/>
        <w:ind w:firstLineChars="200" w:firstLine="440"/>
        <w:rPr>
          <w:rFonts w:ascii="宋体" w:hAnsi="宋体"/>
          <w:sz w:val="22"/>
          <w:szCs w:val="22"/>
        </w:rPr>
      </w:pPr>
      <w:r>
        <w:rPr>
          <w:rFonts w:ascii="宋体" w:hAnsi="宋体" w:hint="eastAsia"/>
          <w:sz w:val="22"/>
          <w:szCs w:val="22"/>
        </w:rPr>
        <w:t>1.3承包范围：</w:t>
      </w:r>
    </w:p>
    <w:p w:rsidR="00151E8E" w:rsidRPr="00A73F0F" w:rsidRDefault="00151E8E" w:rsidP="00151E8E">
      <w:pPr>
        <w:pStyle w:val="a6"/>
        <w:tabs>
          <w:tab w:val="left" w:pos="2388"/>
          <w:tab w:val="left" w:pos="2832"/>
          <w:tab w:val="left" w:pos="3472"/>
          <w:tab w:val="left" w:pos="6667"/>
          <w:tab w:val="left" w:pos="7270"/>
        </w:tabs>
        <w:snapToGrid w:val="0"/>
        <w:spacing w:line="360" w:lineRule="exact"/>
        <w:ind w:firstLineChars="200" w:firstLine="440"/>
        <w:rPr>
          <w:rFonts w:ascii="宋体" w:hAnsi="宋体" w:cs="宋体"/>
          <w:color w:val="000000" w:themeColor="text1"/>
          <w:sz w:val="22"/>
          <w:szCs w:val="22"/>
        </w:rPr>
      </w:pPr>
      <w:r>
        <w:rPr>
          <w:rFonts w:ascii="宋体" w:hAnsi="宋体" w:cs="宋体" w:hint="eastAsia"/>
          <w:color w:val="000000" w:themeColor="text1"/>
          <w:sz w:val="22"/>
        </w:rPr>
        <w:t>针对交通中心陆</w:t>
      </w:r>
      <w:proofErr w:type="gramStart"/>
      <w:r>
        <w:rPr>
          <w:rFonts w:ascii="宋体" w:hAnsi="宋体" w:cs="宋体" w:hint="eastAsia"/>
          <w:color w:val="000000" w:themeColor="text1"/>
          <w:sz w:val="22"/>
        </w:rPr>
        <w:t>侧交通</w:t>
      </w:r>
      <w:proofErr w:type="gramEnd"/>
      <w:r>
        <w:rPr>
          <w:rFonts w:ascii="宋体" w:hAnsi="宋体" w:cs="宋体" w:hint="eastAsia"/>
          <w:color w:val="000000" w:themeColor="text1"/>
          <w:sz w:val="22"/>
        </w:rPr>
        <w:t>优化方案，需对现已安装9套道闸拆除，7个岗亭搬运，拆除3个安全岛，并对拆除线路进行安全整改。同时将</w:t>
      </w:r>
      <w:proofErr w:type="gramStart"/>
      <w:r>
        <w:rPr>
          <w:rFonts w:ascii="宋体" w:hAnsi="宋体" w:cs="宋体" w:hint="eastAsia"/>
          <w:color w:val="000000" w:themeColor="text1"/>
          <w:sz w:val="22"/>
        </w:rPr>
        <w:t>拆除道闸及</w:t>
      </w:r>
      <w:proofErr w:type="gramEnd"/>
      <w:r>
        <w:rPr>
          <w:rFonts w:ascii="宋体" w:hAnsi="宋体" w:cs="宋体" w:hint="eastAsia"/>
          <w:color w:val="000000" w:themeColor="text1"/>
          <w:sz w:val="22"/>
        </w:rPr>
        <w:t>岗亭安装至指定位置（安装位置详见第六章），包含管线电缆敷设，安全岛浇筑，并将道</w:t>
      </w:r>
      <w:proofErr w:type="gramStart"/>
      <w:r>
        <w:rPr>
          <w:rFonts w:ascii="宋体" w:hAnsi="宋体" w:cs="宋体" w:hint="eastAsia"/>
          <w:color w:val="000000" w:themeColor="text1"/>
          <w:sz w:val="22"/>
        </w:rPr>
        <w:t>闸设备</w:t>
      </w:r>
      <w:proofErr w:type="gramEnd"/>
      <w:r>
        <w:rPr>
          <w:rFonts w:ascii="宋体" w:hAnsi="宋体" w:cs="宋体" w:hint="eastAsia"/>
          <w:color w:val="000000" w:themeColor="text1"/>
          <w:sz w:val="22"/>
        </w:rPr>
        <w:t>接入 交通中心收费系统，完成调试。</w:t>
      </w:r>
    </w:p>
    <w:p w:rsidR="003B79F5" w:rsidRDefault="003B79F5" w:rsidP="003B79F5">
      <w:pPr>
        <w:spacing w:line="560" w:lineRule="exact"/>
        <w:ind w:firstLineChars="200" w:firstLine="440"/>
        <w:rPr>
          <w:rFonts w:ascii="宋体" w:hAnsi="宋体"/>
          <w:sz w:val="22"/>
        </w:rPr>
      </w:pPr>
      <w:r>
        <w:rPr>
          <w:rFonts w:ascii="宋体" w:hAnsi="宋体" w:hint="eastAsia"/>
          <w:sz w:val="22"/>
        </w:rPr>
        <w:t>1.4承包方式：包工包料。</w:t>
      </w:r>
    </w:p>
    <w:p w:rsidR="003B79F5" w:rsidRDefault="003B79F5" w:rsidP="003B79F5">
      <w:pPr>
        <w:pStyle w:val="0d"/>
        <w:spacing w:line="560" w:lineRule="exact"/>
        <w:rPr>
          <w:rFonts w:ascii="宋体" w:hAnsi="宋体"/>
          <w:sz w:val="22"/>
        </w:rPr>
      </w:pPr>
      <w:r>
        <w:rPr>
          <w:rFonts w:ascii="宋体" w:hAnsi="宋体" w:hint="eastAsia"/>
          <w:sz w:val="22"/>
        </w:rPr>
        <w:t xml:space="preserve">    1.5工期：计划开工日期为      ，具体开工日期以甲方开</w:t>
      </w:r>
      <w:proofErr w:type="gramStart"/>
      <w:r>
        <w:rPr>
          <w:rFonts w:ascii="宋体" w:hAnsi="宋体" w:hint="eastAsia"/>
          <w:sz w:val="22"/>
        </w:rPr>
        <w:t>工令</w:t>
      </w:r>
      <w:proofErr w:type="gramEnd"/>
      <w:r>
        <w:rPr>
          <w:rFonts w:ascii="宋体" w:hAnsi="宋体" w:hint="eastAsia"/>
          <w:sz w:val="22"/>
        </w:rPr>
        <w:t>为准，计划竣工日期为      ，工期总日历天数    天。工期总日历天数与根据前述计划开竣工日期计算的工期天数不一致的，以工期总日历天数为准。</w:t>
      </w:r>
    </w:p>
    <w:p w:rsidR="003B79F5" w:rsidRDefault="003B79F5" w:rsidP="003B79F5">
      <w:pPr>
        <w:spacing w:line="560" w:lineRule="exact"/>
        <w:ind w:firstLine="480"/>
        <w:rPr>
          <w:rFonts w:ascii="宋体" w:hAnsi="宋体"/>
          <w:sz w:val="22"/>
        </w:rPr>
      </w:pPr>
      <w:r>
        <w:rPr>
          <w:rFonts w:ascii="宋体" w:hAnsi="宋体" w:hint="eastAsia"/>
          <w:sz w:val="22"/>
        </w:rPr>
        <w:t>1.6工程质量：符合</w:t>
      </w:r>
      <w:r>
        <w:rPr>
          <w:rFonts w:ascii="宋体" w:hAnsi="宋体" w:hint="eastAsia"/>
          <w:sz w:val="22"/>
          <w:u w:val="single"/>
        </w:rPr>
        <w:t xml:space="preserve">  合同约定且达到合格  </w:t>
      </w:r>
      <w:r>
        <w:rPr>
          <w:rFonts w:ascii="宋体" w:hAnsi="宋体" w:hint="eastAsia"/>
          <w:sz w:val="22"/>
        </w:rPr>
        <w:t>标准。</w:t>
      </w:r>
    </w:p>
    <w:p w:rsidR="003B79F5" w:rsidRDefault="003B79F5" w:rsidP="003B79F5">
      <w:pPr>
        <w:spacing w:line="560" w:lineRule="exact"/>
        <w:ind w:firstLine="480"/>
        <w:rPr>
          <w:rFonts w:ascii="宋体" w:hAnsi="宋体"/>
          <w:sz w:val="22"/>
        </w:rPr>
      </w:pPr>
      <w:r>
        <w:rPr>
          <w:rFonts w:ascii="宋体" w:hAnsi="宋体" w:hint="eastAsia"/>
          <w:sz w:val="22"/>
        </w:rPr>
        <w:t>1.7合同价：本合同为固定总价合同。</w:t>
      </w:r>
    </w:p>
    <w:p w:rsidR="003B79F5" w:rsidRDefault="003B79F5" w:rsidP="003B79F5">
      <w:pPr>
        <w:spacing w:line="400" w:lineRule="exact"/>
        <w:ind w:firstLineChars="200" w:firstLine="440"/>
        <w:rPr>
          <w:rFonts w:ascii="宋体" w:hAnsi="宋体"/>
          <w:sz w:val="22"/>
        </w:rPr>
      </w:pPr>
      <w:r>
        <w:rPr>
          <w:rFonts w:ascii="宋体" w:hAnsi="宋体" w:hint="eastAsia"/>
          <w:sz w:val="22"/>
        </w:rPr>
        <w:t>本合同清单详见下表（工程量以实际发生为准）：</w:t>
      </w:r>
    </w:p>
    <w:p w:rsidR="00455AAE" w:rsidRDefault="003B79F5" w:rsidP="003B79F5">
      <w:pPr>
        <w:pStyle w:val="a6"/>
        <w:rPr>
          <w:szCs w:val="21"/>
        </w:rPr>
      </w:pPr>
      <w:r>
        <w:t xml:space="preserve"> </w:t>
      </w:r>
    </w:p>
    <w:tbl>
      <w:tblPr>
        <w:tblW w:w="976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
        <w:gridCol w:w="769"/>
        <w:gridCol w:w="2636"/>
        <w:gridCol w:w="992"/>
        <w:gridCol w:w="1134"/>
        <w:gridCol w:w="1134"/>
        <w:gridCol w:w="1276"/>
        <w:gridCol w:w="1383"/>
      </w:tblGrid>
      <w:tr w:rsidR="004A28D2" w:rsidRPr="00455AAE" w:rsidTr="004A28D2">
        <w:trPr>
          <w:trHeight w:val="405"/>
        </w:trPr>
        <w:tc>
          <w:tcPr>
            <w:tcW w:w="9760" w:type="dxa"/>
            <w:gridSpan w:val="8"/>
            <w:vAlign w:val="center"/>
          </w:tcPr>
          <w:p w:rsidR="004A28D2" w:rsidRPr="00455AAE" w:rsidRDefault="004A28D2" w:rsidP="004A28D2">
            <w:pPr>
              <w:widowControl/>
              <w:jc w:val="center"/>
              <w:rPr>
                <w:rFonts w:ascii="宋体" w:hAnsi="宋体" w:cs="宋体"/>
                <w:color w:val="000000"/>
                <w:kern w:val="0"/>
                <w:sz w:val="32"/>
                <w:szCs w:val="32"/>
              </w:rPr>
            </w:pPr>
            <w:r w:rsidRPr="00455AAE">
              <w:rPr>
                <w:rFonts w:ascii="宋体" w:hAnsi="宋体" w:cs="宋体" w:hint="eastAsia"/>
                <w:color w:val="000000"/>
                <w:kern w:val="0"/>
                <w:sz w:val="32"/>
                <w:szCs w:val="32"/>
              </w:rPr>
              <w:t>汇总工程量清单</w:t>
            </w:r>
          </w:p>
        </w:tc>
      </w:tr>
      <w:tr w:rsidR="004A28D2" w:rsidRPr="00455AAE" w:rsidTr="004A28D2">
        <w:trPr>
          <w:trHeight w:val="270"/>
        </w:trPr>
        <w:tc>
          <w:tcPr>
            <w:tcW w:w="4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序号</w:t>
            </w: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项目名称</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项目特征</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单位</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数量</w:t>
            </w:r>
          </w:p>
        </w:tc>
        <w:tc>
          <w:tcPr>
            <w:tcW w:w="1134" w:type="dxa"/>
            <w:vAlign w:val="center"/>
          </w:tcPr>
          <w:p w:rsidR="004A28D2" w:rsidRPr="00455AAE" w:rsidRDefault="004A28D2" w:rsidP="004A28D2">
            <w:pPr>
              <w:widowControl/>
              <w:jc w:val="center"/>
              <w:rPr>
                <w:rFonts w:ascii="宋体" w:hAnsi="宋体" w:cs="宋体"/>
                <w:color w:val="000000"/>
                <w:kern w:val="0"/>
                <w:sz w:val="22"/>
              </w:rPr>
            </w:pPr>
            <w:r>
              <w:rPr>
                <w:rFonts w:ascii="宋体" w:hAnsi="宋体" w:cs="宋体" w:hint="eastAsia"/>
                <w:color w:val="000000"/>
                <w:kern w:val="0"/>
                <w:sz w:val="22"/>
              </w:rPr>
              <w:t>单价</w:t>
            </w:r>
          </w:p>
        </w:tc>
        <w:tc>
          <w:tcPr>
            <w:tcW w:w="1276" w:type="dxa"/>
            <w:vAlign w:val="center"/>
          </w:tcPr>
          <w:p w:rsidR="004A28D2" w:rsidRPr="00455AAE" w:rsidRDefault="004A28D2" w:rsidP="004A28D2">
            <w:pPr>
              <w:widowControl/>
              <w:jc w:val="center"/>
              <w:rPr>
                <w:rFonts w:ascii="宋体" w:hAnsi="宋体" w:cs="宋体"/>
                <w:color w:val="000000"/>
                <w:kern w:val="0"/>
                <w:sz w:val="22"/>
              </w:rPr>
            </w:pPr>
            <w:r>
              <w:rPr>
                <w:rFonts w:ascii="宋体" w:hAnsi="宋体" w:cs="宋体" w:hint="eastAsia"/>
                <w:color w:val="000000"/>
                <w:kern w:val="0"/>
                <w:sz w:val="22"/>
              </w:rPr>
              <w:t>合计</w:t>
            </w: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r w:rsidRPr="00455AAE">
              <w:rPr>
                <w:rFonts w:ascii="宋体" w:hAnsi="宋体" w:cs="宋体" w:hint="eastAsia"/>
                <w:color w:val="000000"/>
                <w:kern w:val="0"/>
                <w:sz w:val="22"/>
              </w:rPr>
              <w:t>备注</w:t>
            </w:r>
          </w:p>
        </w:tc>
      </w:tr>
      <w:tr w:rsidR="004A28D2" w:rsidRPr="00455AAE" w:rsidTr="004A28D2">
        <w:trPr>
          <w:trHeight w:val="69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w:t>
            </w:r>
          </w:p>
        </w:tc>
        <w:tc>
          <w:tcPr>
            <w:tcW w:w="2636" w:type="dxa"/>
            <w:shd w:val="clear" w:color="auto" w:fill="auto"/>
            <w:vAlign w:val="center"/>
            <w:hideMark/>
          </w:tcPr>
          <w:p w:rsidR="004A28D2" w:rsidRPr="00455AAE" w:rsidRDefault="004A28D2" w:rsidP="00F061B3">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6.5米*1.</w:t>
            </w:r>
            <w:r w:rsidR="00F061B3">
              <w:rPr>
                <w:rFonts w:ascii="宋体" w:hAnsi="宋体" w:cs="宋体" w:hint="eastAsia"/>
                <w:color w:val="000000"/>
                <w:kern w:val="0"/>
                <w:sz w:val="20"/>
                <w:szCs w:val="20"/>
              </w:rPr>
              <w:t>4</w:t>
            </w:r>
            <w:r w:rsidRPr="00455AAE">
              <w:rPr>
                <w:rFonts w:ascii="宋体" w:hAnsi="宋体" w:cs="宋体" w:hint="eastAsia"/>
                <w:color w:val="000000"/>
                <w:kern w:val="0"/>
                <w:sz w:val="20"/>
                <w:szCs w:val="20"/>
              </w:rPr>
              <w:t>米*0.3米含制模、石子垫层、浇筑C25型混凝土</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座</w:t>
            </w:r>
          </w:p>
        </w:tc>
        <w:tc>
          <w:tcPr>
            <w:tcW w:w="1134" w:type="dxa"/>
            <w:shd w:val="clear" w:color="auto" w:fill="auto"/>
            <w:vAlign w:val="center"/>
            <w:hideMark/>
          </w:tcPr>
          <w:p w:rsidR="004A28D2" w:rsidRPr="00455AAE" w:rsidRDefault="00F061B3" w:rsidP="004A28D2">
            <w:pPr>
              <w:widowControl/>
              <w:jc w:val="center"/>
              <w:rPr>
                <w:rFonts w:ascii="宋体" w:hAnsi="宋体" w:cs="宋体"/>
                <w:color w:val="000000"/>
                <w:kern w:val="0"/>
                <w:sz w:val="20"/>
                <w:szCs w:val="20"/>
              </w:rPr>
            </w:pPr>
            <w:r>
              <w:rPr>
                <w:rFonts w:ascii="宋体" w:hAnsi="宋体" w:cs="宋体" w:hint="eastAsia"/>
                <w:color w:val="000000"/>
                <w:kern w:val="0"/>
                <w:sz w:val="20"/>
                <w:szCs w:val="20"/>
              </w:rPr>
              <w:t>7</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监控摄像机</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监控摄像机安装</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台</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摄像机电源</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12V5A</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吊装支架</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摄像机支架及安装</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土方开挖</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土方开挖搬运、外运及路面修复</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97.1</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电缆线</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YJV3*4</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1295</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RVV3*2.5</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400</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RVV3*1.5</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320</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RVV2*1.0</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150</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6芯光缆</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1175</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光纤熔接盒</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光纤熔接</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芯</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48</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网线</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UTP6</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1210</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地感</w:t>
            </w:r>
            <w:proofErr w:type="gramEnd"/>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电感线圈制作</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套</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18</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热镀锌管</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热镀锌钢管 25 壁厚3.25mm</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847</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PVC管</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PVC管</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222</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手井</w:t>
            </w:r>
            <w:proofErr w:type="gramEnd"/>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25*35cm</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手井</w:t>
            </w:r>
            <w:proofErr w:type="gramEnd"/>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35*25*0.3</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A28D2"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控制箱</w:t>
            </w:r>
          </w:p>
        </w:tc>
        <w:tc>
          <w:tcPr>
            <w:tcW w:w="2636" w:type="dxa"/>
            <w:shd w:val="clear" w:color="auto" w:fill="auto"/>
            <w:vAlign w:val="center"/>
            <w:hideMark/>
          </w:tcPr>
          <w:p w:rsidR="004A28D2" w:rsidRPr="004A28D2"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60*80*120</w:t>
            </w:r>
          </w:p>
        </w:tc>
        <w:tc>
          <w:tcPr>
            <w:tcW w:w="992" w:type="dxa"/>
            <w:shd w:val="clear" w:color="auto" w:fill="auto"/>
            <w:vAlign w:val="center"/>
            <w:hideMark/>
          </w:tcPr>
          <w:p w:rsidR="004A28D2" w:rsidRPr="004A28D2" w:rsidRDefault="004A28D2" w:rsidP="004A28D2">
            <w:pPr>
              <w:widowControl/>
              <w:jc w:val="center"/>
              <w:rPr>
                <w:rFonts w:ascii="宋体" w:hAnsi="宋体" w:cs="宋体"/>
                <w:color w:val="000000"/>
                <w:kern w:val="0"/>
                <w:sz w:val="20"/>
                <w:szCs w:val="20"/>
              </w:rPr>
            </w:pPr>
            <w:proofErr w:type="gramStart"/>
            <w:r w:rsidRPr="004A28D2">
              <w:rPr>
                <w:rFonts w:ascii="宋体" w:hAnsi="宋体" w:cs="宋体" w:hint="eastAsia"/>
                <w:color w:val="000000"/>
                <w:kern w:val="0"/>
                <w:sz w:val="20"/>
                <w:szCs w:val="20"/>
              </w:rPr>
              <w:t>个</w:t>
            </w:r>
            <w:proofErr w:type="gramEnd"/>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1</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侧石</w:t>
            </w:r>
            <w:proofErr w:type="gramEnd"/>
          </w:p>
        </w:tc>
        <w:tc>
          <w:tcPr>
            <w:tcW w:w="2636"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拆除外运搬运及修复</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块</w:t>
            </w:r>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100</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垫层</w:t>
            </w:r>
          </w:p>
        </w:tc>
        <w:tc>
          <w:tcPr>
            <w:tcW w:w="2636"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采用C20混凝土浇筑</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15</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沥青</w:t>
            </w:r>
          </w:p>
        </w:tc>
        <w:tc>
          <w:tcPr>
            <w:tcW w:w="2636"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10公分细沥青修补</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9.5</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管线</w:t>
            </w:r>
          </w:p>
        </w:tc>
        <w:tc>
          <w:tcPr>
            <w:tcW w:w="2636"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路灯管线保护</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65</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w:t>
            </w:r>
          </w:p>
        </w:tc>
        <w:tc>
          <w:tcPr>
            <w:tcW w:w="2636"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安全岛拆除及外运 1.2*0.6*0.25</w:t>
            </w:r>
          </w:p>
        </w:tc>
        <w:tc>
          <w:tcPr>
            <w:tcW w:w="992"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设备拆装及搬运</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收费系统的设备拆装及搬运</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套</w:t>
            </w:r>
          </w:p>
        </w:tc>
        <w:tc>
          <w:tcPr>
            <w:tcW w:w="1134"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auto" w:fill="auto"/>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岗亭搬运</w:t>
            </w:r>
          </w:p>
        </w:tc>
        <w:tc>
          <w:tcPr>
            <w:tcW w:w="2636"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岗亭搬运（含叉车费用）</w:t>
            </w:r>
          </w:p>
        </w:tc>
        <w:tc>
          <w:tcPr>
            <w:tcW w:w="992"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项</w:t>
            </w:r>
          </w:p>
        </w:tc>
        <w:tc>
          <w:tcPr>
            <w:tcW w:w="1134" w:type="dxa"/>
            <w:shd w:val="clear" w:color="auto" w:fill="auto"/>
            <w:noWrap/>
            <w:vAlign w:val="center"/>
            <w:hideMark/>
          </w:tcPr>
          <w:p w:rsidR="004A28D2" w:rsidRPr="00455AAE" w:rsidRDefault="00151E8E" w:rsidP="004A28D2">
            <w:pPr>
              <w:widowControl/>
              <w:jc w:val="center"/>
              <w:rPr>
                <w:rFonts w:ascii="宋体" w:hAnsi="宋体" w:cs="宋体"/>
                <w:color w:val="000000"/>
                <w:kern w:val="0"/>
                <w:sz w:val="20"/>
                <w:szCs w:val="20"/>
              </w:rPr>
            </w:pPr>
            <w:r>
              <w:rPr>
                <w:rFonts w:ascii="宋体" w:hAnsi="宋体" w:cs="宋体" w:hint="eastAsia"/>
                <w:color w:val="000000"/>
                <w:kern w:val="0"/>
                <w:sz w:val="20"/>
                <w:szCs w:val="20"/>
              </w:rPr>
              <w:t>7</w:t>
            </w:r>
          </w:p>
        </w:tc>
        <w:tc>
          <w:tcPr>
            <w:tcW w:w="1134" w:type="dxa"/>
            <w:vAlign w:val="center"/>
          </w:tcPr>
          <w:p w:rsidR="004A28D2" w:rsidRPr="00455AAE" w:rsidRDefault="004A28D2" w:rsidP="004A28D2">
            <w:pPr>
              <w:widowControl/>
              <w:jc w:val="center"/>
              <w:rPr>
                <w:rFonts w:ascii="宋体" w:hAnsi="宋体" w:cs="宋体"/>
                <w:color w:val="000000"/>
                <w:kern w:val="0"/>
                <w:sz w:val="22"/>
              </w:rPr>
            </w:pPr>
          </w:p>
        </w:tc>
        <w:tc>
          <w:tcPr>
            <w:tcW w:w="1276" w:type="dxa"/>
            <w:vAlign w:val="center"/>
          </w:tcPr>
          <w:p w:rsidR="004A28D2" w:rsidRPr="00455AAE"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55AAE"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000000" w:fill="FFFF00"/>
            <w:noWrap/>
            <w:vAlign w:val="center"/>
            <w:hideMark/>
          </w:tcPr>
          <w:p w:rsidR="004A28D2" w:rsidRPr="00F061B3" w:rsidRDefault="004A28D2" w:rsidP="00F061B3">
            <w:pPr>
              <w:pStyle w:val="afffffffffffffff9"/>
              <w:widowControl/>
              <w:numPr>
                <w:ilvl w:val="0"/>
                <w:numId w:val="23"/>
              </w:numPr>
              <w:ind w:firstLineChars="0"/>
              <w:jc w:val="center"/>
              <w:rPr>
                <w:rFonts w:ascii="宋体" w:hAnsi="宋体" w:cs="宋体"/>
                <w:color w:val="000000"/>
                <w:kern w:val="0"/>
                <w:sz w:val="20"/>
                <w:szCs w:val="20"/>
              </w:rPr>
            </w:pPr>
          </w:p>
        </w:tc>
        <w:tc>
          <w:tcPr>
            <w:tcW w:w="769"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设备调试</w:t>
            </w:r>
          </w:p>
        </w:tc>
        <w:tc>
          <w:tcPr>
            <w:tcW w:w="2636"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992"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项</w:t>
            </w:r>
          </w:p>
        </w:tc>
        <w:tc>
          <w:tcPr>
            <w:tcW w:w="1134"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9</w:t>
            </w:r>
          </w:p>
        </w:tc>
        <w:tc>
          <w:tcPr>
            <w:tcW w:w="1134" w:type="dxa"/>
            <w:vAlign w:val="center"/>
          </w:tcPr>
          <w:p w:rsidR="004A28D2" w:rsidRPr="004A28D2" w:rsidRDefault="004A28D2" w:rsidP="004A28D2">
            <w:pPr>
              <w:widowControl/>
              <w:jc w:val="center"/>
              <w:rPr>
                <w:rFonts w:ascii="宋体" w:hAnsi="宋体" w:cs="宋体"/>
                <w:color w:val="000000"/>
                <w:kern w:val="0"/>
                <w:sz w:val="22"/>
              </w:rPr>
            </w:pPr>
          </w:p>
        </w:tc>
        <w:tc>
          <w:tcPr>
            <w:tcW w:w="1276" w:type="dxa"/>
            <w:vAlign w:val="center"/>
          </w:tcPr>
          <w:p w:rsidR="004A28D2" w:rsidRPr="004A28D2"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A28D2" w:rsidRDefault="004A28D2" w:rsidP="004A28D2">
            <w:pPr>
              <w:widowControl/>
              <w:jc w:val="center"/>
              <w:rPr>
                <w:rFonts w:ascii="宋体" w:hAnsi="宋体" w:cs="宋体"/>
                <w:color w:val="000000"/>
                <w:kern w:val="0"/>
                <w:sz w:val="22"/>
              </w:rPr>
            </w:pPr>
          </w:p>
        </w:tc>
      </w:tr>
      <w:tr w:rsidR="004A28D2" w:rsidRPr="00455AAE" w:rsidTr="004A28D2">
        <w:trPr>
          <w:trHeight w:val="270"/>
        </w:trPr>
        <w:tc>
          <w:tcPr>
            <w:tcW w:w="436"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769"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2636"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992"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1134" w:type="dxa"/>
            <w:shd w:val="clear" w:color="000000" w:fill="FFFF00"/>
            <w:noWrap/>
            <w:vAlign w:val="center"/>
            <w:hideMark/>
          </w:tcPr>
          <w:p w:rsidR="004A28D2" w:rsidRPr="004A28D2" w:rsidRDefault="004A28D2" w:rsidP="004A28D2">
            <w:pPr>
              <w:widowControl/>
              <w:jc w:val="center"/>
              <w:rPr>
                <w:rFonts w:ascii="宋体" w:hAnsi="宋体" w:cs="宋体"/>
                <w:color w:val="000000"/>
                <w:kern w:val="0"/>
                <w:sz w:val="20"/>
                <w:szCs w:val="20"/>
              </w:rPr>
            </w:pPr>
          </w:p>
        </w:tc>
        <w:tc>
          <w:tcPr>
            <w:tcW w:w="1134" w:type="dxa"/>
            <w:vAlign w:val="center"/>
          </w:tcPr>
          <w:p w:rsidR="004A28D2" w:rsidRPr="004A28D2" w:rsidRDefault="004A28D2" w:rsidP="004A28D2">
            <w:pPr>
              <w:widowControl/>
              <w:jc w:val="center"/>
              <w:rPr>
                <w:rFonts w:ascii="宋体" w:hAnsi="宋体" w:cs="宋体"/>
                <w:color w:val="000000"/>
                <w:kern w:val="0"/>
                <w:sz w:val="22"/>
              </w:rPr>
            </w:pPr>
          </w:p>
        </w:tc>
        <w:tc>
          <w:tcPr>
            <w:tcW w:w="1276" w:type="dxa"/>
            <w:vAlign w:val="center"/>
          </w:tcPr>
          <w:p w:rsidR="004A28D2" w:rsidRPr="004A28D2" w:rsidRDefault="004A28D2" w:rsidP="004A28D2">
            <w:pPr>
              <w:widowControl/>
              <w:jc w:val="center"/>
              <w:rPr>
                <w:rFonts w:ascii="宋体" w:hAnsi="宋体" w:cs="宋体"/>
                <w:color w:val="000000"/>
                <w:kern w:val="0"/>
                <w:sz w:val="22"/>
              </w:rPr>
            </w:pPr>
          </w:p>
        </w:tc>
        <w:tc>
          <w:tcPr>
            <w:tcW w:w="1383" w:type="dxa"/>
            <w:shd w:val="clear" w:color="auto" w:fill="auto"/>
            <w:noWrap/>
            <w:vAlign w:val="center"/>
            <w:hideMark/>
          </w:tcPr>
          <w:p w:rsidR="004A28D2" w:rsidRPr="004A28D2" w:rsidRDefault="004A28D2" w:rsidP="004A28D2">
            <w:pPr>
              <w:widowControl/>
              <w:jc w:val="center"/>
              <w:rPr>
                <w:rFonts w:ascii="宋体" w:hAnsi="宋体" w:cs="宋体"/>
                <w:color w:val="000000"/>
                <w:kern w:val="0"/>
                <w:sz w:val="22"/>
              </w:rPr>
            </w:pPr>
          </w:p>
        </w:tc>
      </w:tr>
    </w:tbl>
    <w:p w:rsidR="003B79F5" w:rsidRDefault="003B79F5" w:rsidP="003B79F5">
      <w:pPr>
        <w:pStyle w:val="a6"/>
        <w:rPr>
          <w:szCs w:val="21"/>
        </w:rPr>
      </w:pPr>
    </w:p>
    <w:p w:rsidR="003B79F5" w:rsidRDefault="003B79F5" w:rsidP="003B79F5">
      <w:pPr>
        <w:pStyle w:val="a2"/>
        <w:ind w:firstLine="210"/>
        <w:rPr>
          <w:szCs w:val="21"/>
        </w:rPr>
      </w:pPr>
      <w:r>
        <w:t xml:space="preserve"> </w:t>
      </w:r>
    </w:p>
    <w:p w:rsidR="003B79F5" w:rsidRDefault="003B79F5" w:rsidP="003B79F5">
      <w:pPr>
        <w:numPr>
          <w:ilvl w:val="0"/>
          <w:numId w:val="22"/>
        </w:numPr>
        <w:spacing w:line="560" w:lineRule="exact"/>
        <w:rPr>
          <w:rFonts w:ascii="宋体" w:hAnsi="宋体"/>
          <w:sz w:val="22"/>
        </w:rPr>
      </w:pPr>
      <w:r>
        <w:rPr>
          <w:rFonts w:ascii="宋体" w:hAnsi="宋体" w:hint="eastAsia"/>
          <w:sz w:val="22"/>
        </w:rPr>
        <w:t>甲方工作</w:t>
      </w:r>
    </w:p>
    <w:p w:rsidR="003B79F5" w:rsidRDefault="003B79F5" w:rsidP="003B79F5">
      <w:pPr>
        <w:spacing w:line="560" w:lineRule="exact"/>
        <w:ind w:firstLineChars="200" w:firstLine="440"/>
        <w:rPr>
          <w:rFonts w:ascii="宋体" w:hAnsi="宋体"/>
          <w:sz w:val="22"/>
        </w:rPr>
      </w:pPr>
      <w:r>
        <w:rPr>
          <w:rFonts w:ascii="宋体" w:hAnsi="宋体" w:hint="eastAsia"/>
          <w:sz w:val="22"/>
        </w:rPr>
        <w:t>2.1开工前7天，向乙方进行现场交底。办理施工所涉及的各种申请、批件等手续。</w:t>
      </w:r>
    </w:p>
    <w:p w:rsidR="003B79F5" w:rsidRDefault="003B79F5" w:rsidP="003B79F5">
      <w:pPr>
        <w:spacing w:line="560" w:lineRule="exact"/>
        <w:ind w:firstLineChars="200" w:firstLine="440"/>
        <w:rPr>
          <w:rFonts w:ascii="宋体" w:hAnsi="宋体"/>
          <w:sz w:val="22"/>
        </w:rPr>
      </w:pPr>
      <w:r>
        <w:rPr>
          <w:rFonts w:ascii="宋体" w:hAnsi="宋体" w:hint="eastAsia"/>
          <w:sz w:val="22"/>
        </w:rPr>
        <w:t>2.2指派</w:t>
      </w:r>
      <w:r>
        <w:rPr>
          <w:rFonts w:ascii="宋体" w:hAnsi="宋体" w:hint="eastAsia"/>
          <w:sz w:val="22"/>
          <w:u w:val="single"/>
        </w:rPr>
        <w:t xml:space="preserve">        </w:t>
      </w:r>
      <w:r>
        <w:rPr>
          <w:rFonts w:ascii="宋体" w:hAnsi="宋体" w:hint="eastAsia"/>
          <w:sz w:val="22"/>
        </w:rPr>
        <w:t>为甲方驻工地代表，负责合同履行。对工程质量、进度进行监督检查，办理验收、变更、登记手续和其他事宜。</w:t>
      </w:r>
    </w:p>
    <w:p w:rsidR="003B79F5" w:rsidRDefault="003B79F5" w:rsidP="003B79F5">
      <w:pPr>
        <w:numPr>
          <w:ilvl w:val="0"/>
          <w:numId w:val="22"/>
        </w:numPr>
        <w:spacing w:line="560" w:lineRule="exact"/>
        <w:rPr>
          <w:rFonts w:ascii="宋体" w:hAnsi="宋体"/>
          <w:sz w:val="22"/>
        </w:rPr>
      </w:pPr>
      <w:r>
        <w:rPr>
          <w:rFonts w:ascii="宋体" w:hAnsi="宋体" w:hint="eastAsia"/>
          <w:sz w:val="22"/>
        </w:rPr>
        <w:t>乙方工作</w:t>
      </w:r>
    </w:p>
    <w:p w:rsidR="003B79F5" w:rsidRDefault="003B79F5" w:rsidP="003B79F5">
      <w:pPr>
        <w:spacing w:line="560" w:lineRule="exact"/>
        <w:ind w:firstLineChars="200" w:firstLine="440"/>
        <w:rPr>
          <w:rFonts w:ascii="宋体" w:hAnsi="宋体"/>
          <w:sz w:val="22"/>
        </w:rPr>
      </w:pPr>
      <w:r>
        <w:rPr>
          <w:rFonts w:ascii="宋体" w:hAnsi="宋体" w:hint="eastAsia"/>
          <w:sz w:val="22"/>
        </w:rPr>
        <w:lastRenderedPageBreak/>
        <w:t>3.1参加甲方组织的现场交底，拟定施工方案和进度计划，交甲方审定。</w:t>
      </w:r>
    </w:p>
    <w:p w:rsidR="003B79F5" w:rsidRDefault="003B79F5" w:rsidP="003B79F5">
      <w:pPr>
        <w:spacing w:line="560" w:lineRule="exact"/>
        <w:ind w:firstLineChars="200" w:firstLine="440"/>
        <w:rPr>
          <w:rFonts w:ascii="宋体" w:hAnsi="宋体"/>
          <w:sz w:val="22"/>
        </w:rPr>
      </w:pPr>
      <w:r>
        <w:rPr>
          <w:rFonts w:ascii="宋体" w:hAnsi="宋体" w:hint="eastAsia"/>
          <w:sz w:val="22"/>
        </w:rPr>
        <w:t>3.2指派</w:t>
      </w:r>
      <w:r>
        <w:rPr>
          <w:rFonts w:ascii="宋体" w:hAnsi="宋体" w:hint="eastAsia"/>
          <w:sz w:val="22"/>
          <w:u w:val="single"/>
        </w:rPr>
        <w:t xml:space="preserve">       </w:t>
      </w:r>
      <w:r>
        <w:rPr>
          <w:rFonts w:ascii="宋体" w:hAnsi="宋体" w:hint="eastAsia"/>
          <w:sz w:val="22"/>
        </w:rPr>
        <w:t>身份证号</w:t>
      </w:r>
      <w:r>
        <w:rPr>
          <w:rFonts w:ascii="宋体" w:hAnsi="宋体" w:hint="eastAsia"/>
          <w:sz w:val="22"/>
          <w:u w:val="single"/>
        </w:rPr>
        <w:t xml:space="preserve">       </w:t>
      </w:r>
      <w:r>
        <w:rPr>
          <w:rFonts w:ascii="宋体" w:hAnsi="宋体" w:hint="eastAsia"/>
          <w:sz w:val="22"/>
        </w:rPr>
        <w:t>为乙方驻工地代表，负责合同履行。按要求组织施工，保质、保量、按期完成施工任务，解决由乙方负责的各项事宜。</w:t>
      </w:r>
    </w:p>
    <w:p w:rsidR="003B79F5" w:rsidRDefault="003B79F5" w:rsidP="003B79F5">
      <w:pPr>
        <w:spacing w:line="560" w:lineRule="exact"/>
        <w:ind w:firstLineChars="200" w:firstLine="440"/>
        <w:rPr>
          <w:rFonts w:ascii="宋体" w:hAnsi="宋体"/>
          <w:sz w:val="22"/>
        </w:rPr>
      </w:pPr>
      <w:r>
        <w:rPr>
          <w:rFonts w:ascii="宋体" w:hAnsi="宋体" w:hint="eastAsia"/>
          <w:sz w:val="22"/>
        </w:rPr>
        <w:t>3.3严格执行施工规范、安全操作规程、防火安全规定、环境保护规定。严格按照图纸或作法说明进行施工，做好各项质量检查记录。参加竣工验收，编制工程结算。</w:t>
      </w:r>
    </w:p>
    <w:p w:rsidR="003B79F5" w:rsidRDefault="003B79F5" w:rsidP="003B79F5">
      <w:pPr>
        <w:spacing w:line="560" w:lineRule="exact"/>
        <w:ind w:firstLineChars="200" w:firstLine="440"/>
        <w:rPr>
          <w:rFonts w:ascii="宋体" w:hAnsi="宋体"/>
          <w:sz w:val="22"/>
        </w:rPr>
      </w:pPr>
      <w:r>
        <w:rPr>
          <w:rFonts w:ascii="宋体" w:hAnsi="宋体" w:hint="eastAsia"/>
          <w:sz w:val="22"/>
        </w:rPr>
        <w:t>3.4遵守国家或地方政府及有关部门对施工现场管理的规定，从进场施工之日起，妥善保护好施工现场周围建筑物、设备管线、古树名木不受损坏，并承担相应费用。做好施工现场保卫和垃圾处理等工作，处理</w:t>
      </w:r>
      <w:proofErr w:type="gramStart"/>
      <w:r>
        <w:rPr>
          <w:rFonts w:ascii="宋体" w:hAnsi="宋体" w:hint="eastAsia"/>
          <w:sz w:val="22"/>
        </w:rPr>
        <w:t>好由于</w:t>
      </w:r>
      <w:proofErr w:type="gramEnd"/>
      <w:r>
        <w:rPr>
          <w:rFonts w:ascii="宋体" w:hAnsi="宋体" w:hint="eastAsia"/>
          <w:sz w:val="22"/>
        </w:rPr>
        <w:t>施工带来的影响与周围单位的关系，并承担相应费用。</w:t>
      </w:r>
    </w:p>
    <w:p w:rsidR="003B79F5" w:rsidRDefault="003B79F5" w:rsidP="003B79F5">
      <w:pPr>
        <w:spacing w:line="560" w:lineRule="exact"/>
        <w:ind w:firstLineChars="200" w:firstLine="440"/>
        <w:rPr>
          <w:rFonts w:ascii="宋体" w:hAnsi="宋体"/>
          <w:sz w:val="22"/>
        </w:rPr>
      </w:pPr>
      <w:r>
        <w:rPr>
          <w:rFonts w:ascii="宋体" w:hAnsi="宋体" w:hint="eastAsia"/>
          <w:sz w:val="22"/>
        </w:rPr>
        <w:t>3.5施工中未经甲方同意或有关部门批准，不得随意拆改或损坏原建筑物结构及各种设备管线。</w:t>
      </w:r>
    </w:p>
    <w:p w:rsidR="003B79F5" w:rsidRDefault="003B79F5" w:rsidP="003B79F5">
      <w:pPr>
        <w:spacing w:line="560" w:lineRule="exact"/>
        <w:ind w:firstLineChars="200" w:firstLine="440"/>
        <w:rPr>
          <w:rFonts w:ascii="宋体" w:hAnsi="宋体"/>
          <w:sz w:val="22"/>
        </w:rPr>
      </w:pPr>
      <w:r>
        <w:rPr>
          <w:rFonts w:ascii="宋体" w:hAnsi="宋体" w:hint="eastAsia"/>
          <w:sz w:val="22"/>
        </w:rPr>
        <w:t>3.6工程竣工未移交甲方之前，负责对现场的一切设施和工程成品进行保护，并承担风险和费用。</w:t>
      </w:r>
    </w:p>
    <w:p w:rsidR="003B79F5" w:rsidRDefault="003B79F5" w:rsidP="003B79F5">
      <w:pPr>
        <w:numPr>
          <w:ilvl w:val="0"/>
          <w:numId w:val="22"/>
        </w:numPr>
        <w:spacing w:line="560" w:lineRule="exact"/>
        <w:rPr>
          <w:rFonts w:ascii="宋体" w:hAnsi="宋体"/>
          <w:sz w:val="22"/>
        </w:rPr>
      </w:pPr>
      <w:r>
        <w:rPr>
          <w:rFonts w:ascii="宋体" w:hAnsi="宋体" w:hint="eastAsia"/>
          <w:sz w:val="22"/>
        </w:rPr>
        <w:t xml:space="preserve"> 关于工期的约定</w:t>
      </w:r>
    </w:p>
    <w:p w:rsidR="003B79F5" w:rsidRDefault="003B79F5" w:rsidP="003B79F5">
      <w:pPr>
        <w:spacing w:line="560" w:lineRule="exact"/>
        <w:ind w:firstLineChars="200" w:firstLine="440"/>
        <w:rPr>
          <w:rFonts w:ascii="宋体" w:hAnsi="宋体"/>
          <w:sz w:val="22"/>
        </w:rPr>
      </w:pPr>
      <w:r>
        <w:rPr>
          <w:rFonts w:ascii="宋体" w:hAnsi="宋体" w:hint="eastAsia"/>
          <w:sz w:val="22"/>
        </w:rPr>
        <w:t>4.1甲方要求比合同约定的工期提前竣工时，应征得乙方同意，并支付乙方因赶工采取的措施费用。</w:t>
      </w:r>
    </w:p>
    <w:p w:rsidR="003B79F5" w:rsidRDefault="003B79F5" w:rsidP="003B79F5">
      <w:pPr>
        <w:spacing w:line="560" w:lineRule="exact"/>
        <w:ind w:firstLineChars="200" w:firstLine="440"/>
        <w:rPr>
          <w:rFonts w:ascii="宋体" w:hAnsi="宋体"/>
          <w:sz w:val="22"/>
        </w:rPr>
      </w:pPr>
      <w:r>
        <w:rPr>
          <w:rFonts w:ascii="宋体" w:hAnsi="宋体" w:hint="eastAsia"/>
          <w:sz w:val="22"/>
        </w:rPr>
        <w:t>4.2因甲方未按约定完成工作，影响工期，则工期相应顺延。</w:t>
      </w:r>
    </w:p>
    <w:p w:rsidR="003B79F5" w:rsidRDefault="003B79F5" w:rsidP="003B79F5">
      <w:pPr>
        <w:spacing w:line="560" w:lineRule="exact"/>
        <w:ind w:firstLineChars="200" w:firstLine="440"/>
        <w:rPr>
          <w:rFonts w:ascii="宋体" w:hAnsi="宋体"/>
          <w:sz w:val="22"/>
        </w:rPr>
      </w:pPr>
      <w:r>
        <w:rPr>
          <w:rFonts w:ascii="宋体" w:hAnsi="宋体" w:hint="eastAsia"/>
          <w:sz w:val="22"/>
        </w:rPr>
        <w:t>4.3乙方非因甲方原因不能按期开工或中途无故停工影响工期，或乙方非因甲方原因延误工期的，则工期不顺延，且乙方须向甲方承担工期延误的违约责任。</w:t>
      </w:r>
    </w:p>
    <w:p w:rsidR="003B79F5" w:rsidRDefault="003B79F5" w:rsidP="003B79F5">
      <w:pPr>
        <w:spacing w:line="560" w:lineRule="exact"/>
        <w:ind w:firstLineChars="200" w:firstLine="440"/>
        <w:rPr>
          <w:rFonts w:ascii="宋体" w:hAnsi="宋体"/>
          <w:sz w:val="22"/>
        </w:rPr>
      </w:pPr>
      <w:r>
        <w:rPr>
          <w:rFonts w:ascii="宋体" w:hAnsi="宋体" w:hint="eastAsia"/>
          <w:sz w:val="22"/>
        </w:rPr>
        <w:t>4.4因涉及甲方要求的设计或工程量变更或非乙方原因造成的停电、停水、停气及不可抗力因素影响，导致停工</w:t>
      </w:r>
      <w:r>
        <w:rPr>
          <w:rFonts w:ascii="宋体" w:hAnsi="宋体" w:hint="eastAsia"/>
          <w:sz w:val="22"/>
          <w:u w:val="single"/>
        </w:rPr>
        <w:t>24</w:t>
      </w:r>
      <w:r>
        <w:rPr>
          <w:rFonts w:ascii="宋体" w:hAnsi="宋体" w:hint="eastAsia"/>
          <w:sz w:val="22"/>
        </w:rPr>
        <w:t>小时及以上（一周内累计计算），工期相应顺延。</w:t>
      </w:r>
    </w:p>
    <w:p w:rsidR="003B79F5" w:rsidRDefault="003B79F5" w:rsidP="003B79F5">
      <w:pPr>
        <w:numPr>
          <w:ilvl w:val="0"/>
          <w:numId w:val="22"/>
        </w:numPr>
        <w:spacing w:line="560" w:lineRule="exact"/>
        <w:rPr>
          <w:rFonts w:ascii="宋体" w:hAnsi="宋体"/>
          <w:sz w:val="22"/>
        </w:rPr>
      </w:pPr>
      <w:r>
        <w:rPr>
          <w:rFonts w:ascii="宋体" w:hAnsi="宋体" w:hint="eastAsia"/>
          <w:sz w:val="22"/>
        </w:rPr>
        <w:t xml:space="preserve"> 关于工程质量及验收的约定</w:t>
      </w:r>
    </w:p>
    <w:p w:rsidR="003B79F5" w:rsidRDefault="003B79F5" w:rsidP="003B79F5">
      <w:pPr>
        <w:spacing w:line="560" w:lineRule="exact"/>
        <w:ind w:firstLineChars="200" w:firstLine="440"/>
        <w:rPr>
          <w:rFonts w:ascii="宋体" w:hAnsi="宋体"/>
          <w:sz w:val="22"/>
        </w:rPr>
      </w:pPr>
      <w:r>
        <w:rPr>
          <w:rFonts w:ascii="宋体" w:hAnsi="宋体" w:hint="eastAsia"/>
          <w:sz w:val="22"/>
        </w:rPr>
        <w:t>5.1本工程以施工图纸、作法说明、设计变更等国家制定的施工及验收规范为质量评定验收标准。</w:t>
      </w:r>
    </w:p>
    <w:p w:rsidR="003B79F5" w:rsidRDefault="003B79F5" w:rsidP="003B79F5">
      <w:pPr>
        <w:spacing w:line="560" w:lineRule="exact"/>
        <w:ind w:firstLineChars="200" w:firstLine="440"/>
        <w:rPr>
          <w:rFonts w:ascii="宋体" w:hAnsi="宋体"/>
          <w:sz w:val="22"/>
        </w:rPr>
      </w:pPr>
      <w:r>
        <w:rPr>
          <w:rFonts w:ascii="宋体" w:hAnsi="宋体" w:hint="eastAsia"/>
          <w:sz w:val="22"/>
        </w:rPr>
        <w:t>5.2本工程质量应达到国家质量评定合格标准。甲方要求部分或全部工程项目达到优良标准时，应向乙方支付由此增加的费用。</w:t>
      </w:r>
    </w:p>
    <w:p w:rsidR="003B79F5" w:rsidRDefault="003B79F5" w:rsidP="003B79F5">
      <w:pPr>
        <w:spacing w:line="560" w:lineRule="exact"/>
        <w:ind w:firstLineChars="200" w:firstLine="440"/>
        <w:rPr>
          <w:rFonts w:ascii="宋体" w:hAnsi="宋体"/>
          <w:sz w:val="22"/>
        </w:rPr>
      </w:pPr>
      <w:r>
        <w:rPr>
          <w:rFonts w:ascii="宋体" w:hAnsi="宋体" w:hint="eastAsia"/>
          <w:sz w:val="22"/>
        </w:rPr>
        <w:t>5.3由于乙方提供的材料、设备质量不合格而影响工程质量，其返工费用由乙方承担，工期不顺延。</w:t>
      </w:r>
    </w:p>
    <w:p w:rsidR="003B79F5" w:rsidRDefault="003B79F5" w:rsidP="003B79F5">
      <w:pPr>
        <w:spacing w:line="560" w:lineRule="exact"/>
        <w:ind w:firstLineChars="200" w:firstLine="440"/>
        <w:rPr>
          <w:rFonts w:ascii="宋体" w:hAnsi="宋体"/>
          <w:sz w:val="22"/>
        </w:rPr>
      </w:pPr>
      <w:r>
        <w:rPr>
          <w:rFonts w:ascii="宋体" w:hAnsi="宋体" w:hint="eastAsia"/>
          <w:sz w:val="22"/>
        </w:rPr>
        <w:t>5.4由于乙方原因造成质量事故，其返工费用由乙方承担，工期不顺延。</w:t>
      </w:r>
    </w:p>
    <w:p w:rsidR="003B79F5" w:rsidRDefault="003B79F5" w:rsidP="003B79F5">
      <w:pPr>
        <w:spacing w:line="560" w:lineRule="exact"/>
        <w:ind w:firstLineChars="200" w:firstLine="440"/>
        <w:rPr>
          <w:rFonts w:ascii="宋体" w:hAnsi="宋体"/>
          <w:sz w:val="22"/>
        </w:rPr>
      </w:pPr>
      <w:r>
        <w:rPr>
          <w:rFonts w:ascii="宋体" w:hAnsi="宋体" w:hint="eastAsia"/>
          <w:sz w:val="22"/>
        </w:rPr>
        <w:t>5.5工程竣工后，乙方应通知甲方验收，甲方自接到验收通知14日内组织验收，并办理验收、移</w:t>
      </w:r>
      <w:r>
        <w:rPr>
          <w:rFonts w:ascii="宋体" w:hAnsi="宋体" w:hint="eastAsia"/>
          <w:sz w:val="22"/>
        </w:rPr>
        <w:lastRenderedPageBreak/>
        <w:t>交手续。如甲方在规定时间内未能组织验收，需及时通知乙方，另定验收日期。</w:t>
      </w:r>
    </w:p>
    <w:p w:rsidR="003B79F5" w:rsidRDefault="003B79F5" w:rsidP="003B79F5">
      <w:pPr>
        <w:numPr>
          <w:ilvl w:val="0"/>
          <w:numId w:val="22"/>
        </w:numPr>
        <w:spacing w:line="560" w:lineRule="exact"/>
        <w:rPr>
          <w:rFonts w:ascii="宋体" w:hAnsi="宋体"/>
          <w:sz w:val="22"/>
        </w:rPr>
      </w:pPr>
      <w:r>
        <w:rPr>
          <w:rFonts w:ascii="宋体" w:hAnsi="宋体" w:hint="eastAsia"/>
          <w:sz w:val="22"/>
        </w:rPr>
        <w:t xml:space="preserve"> 关于工程价款及结算的约定</w:t>
      </w:r>
    </w:p>
    <w:p w:rsidR="003B79F5" w:rsidRDefault="003B79F5" w:rsidP="003B79F5">
      <w:pPr>
        <w:spacing w:line="560" w:lineRule="exact"/>
        <w:ind w:firstLineChars="200" w:firstLine="440"/>
        <w:rPr>
          <w:rFonts w:ascii="宋体" w:hAnsi="宋体"/>
          <w:sz w:val="22"/>
        </w:rPr>
      </w:pPr>
      <w:r>
        <w:rPr>
          <w:rFonts w:ascii="宋体" w:hAnsi="宋体" w:hint="eastAsia"/>
          <w:sz w:val="22"/>
        </w:rPr>
        <w:t>6.1双方商定本合同价款采用第</w:t>
      </w:r>
      <w:r>
        <w:rPr>
          <w:rFonts w:ascii="宋体" w:hAnsi="宋体" w:hint="eastAsia"/>
          <w:sz w:val="22"/>
          <w:u w:val="single"/>
        </w:rPr>
        <w:t>1</w:t>
      </w:r>
      <w:r>
        <w:rPr>
          <w:rFonts w:ascii="宋体" w:hAnsi="宋体" w:hint="eastAsia"/>
          <w:sz w:val="22"/>
        </w:rPr>
        <w:t>种：</w:t>
      </w:r>
    </w:p>
    <w:p w:rsidR="003B79F5" w:rsidRDefault="003B79F5" w:rsidP="003B79F5">
      <w:pPr>
        <w:spacing w:line="560" w:lineRule="exact"/>
        <w:ind w:left="480"/>
        <w:rPr>
          <w:rFonts w:ascii="宋体" w:hAnsi="宋体"/>
          <w:sz w:val="22"/>
        </w:rPr>
      </w:pPr>
      <w:r>
        <w:rPr>
          <w:rFonts w:ascii="宋体" w:hAnsi="宋体" w:hint="eastAsia"/>
          <w:sz w:val="22"/>
        </w:rPr>
        <w:t>（1）固定总价。</w:t>
      </w:r>
    </w:p>
    <w:p w:rsidR="003B79F5" w:rsidRDefault="003B79F5" w:rsidP="003B79F5">
      <w:pPr>
        <w:spacing w:line="560" w:lineRule="exact"/>
        <w:ind w:firstLineChars="200" w:firstLine="440"/>
        <w:rPr>
          <w:rFonts w:ascii="宋体" w:hAnsi="宋体"/>
          <w:sz w:val="22"/>
        </w:rPr>
      </w:pPr>
      <w:r>
        <w:rPr>
          <w:rFonts w:ascii="宋体" w:hAnsi="宋体" w:hint="eastAsia"/>
          <w:sz w:val="22"/>
        </w:rPr>
        <w:t>（2）固定单价。</w:t>
      </w:r>
    </w:p>
    <w:p w:rsidR="003B79F5" w:rsidRDefault="003B79F5" w:rsidP="003B79F5">
      <w:pPr>
        <w:spacing w:line="560" w:lineRule="exact"/>
        <w:ind w:firstLineChars="200" w:firstLine="440"/>
        <w:rPr>
          <w:rFonts w:ascii="宋体" w:hAnsi="宋体"/>
          <w:sz w:val="22"/>
        </w:rPr>
      </w:pPr>
      <w:r>
        <w:rPr>
          <w:rFonts w:ascii="宋体" w:hAnsi="宋体" w:hint="eastAsia"/>
          <w:sz w:val="22"/>
        </w:rPr>
        <w:t>采用固定单价均需经结算审计。甲方委托工程造价咨询人按规定进行审核，并按最终审定的工程价款进行结算。核减追加费按核减额（包括全过程审计中联系单核减额）超过送审造价5％的幅度以外的核减额的5％计算，费用由乙方支付或由甲方从应付工程价款中扣缴；核</w:t>
      </w:r>
      <w:proofErr w:type="gramStart"/>
      <w:r>
        <w:rPr>
          <w:rFonts w:ascii="宋体" w:hAnsi="宋体" w:hint="eastAsia"/>
          <w:sz w:val="22"/>
        </w:rPr>
        <w:t>增部分</w:t>
      </w:r>
      <w:proofErr w:type="gramEnd"/>
      <w:r>
        <w:rPr>
          <w:rFonts w:ascii="宋体" w:hAnsi="宋体" w:hint="eastAsia"/>
          <w:sz w:val="22"/>
        </w:rPr>
        <w:t>以核增额为基数，费率为5%，由乙方直接支付审查费用。</w:t>
      </w:r>
    </w:p>
    <w:p w:rsidR="003B79F5" w:rsidRDefault="003B79F5" w:rsidP="003B79F5">
      <w:pPr>
        <w:pStyle w:val="a6"/>
        <w:spacing w:after="0"/>
        <w:rPr>
          <w:szCs w:val="21"/>
        </w:rPr>
      </w:pPr>
      <w:r>
        <w:rPr>
          <w:rFonts w:hint="eastAsia"/>
        </w:rPr>
        <w:t xml:space="preserve"> </w:t>
      </w:r>
    </w:p>
    <w:p w:rsidR="003B79F5" w:rsidRDefault="003B79F5" w:rsidP="003B79F5">
      <w:pPr>
        <w:pStyle w:val="a6"/>
        <w:rPr>
          <w:rFonts w:ascii="宋体" w:hAnsi="宋体"/>
          <w:sz w:val="22"/>
          <w:szCs w:val="22"/>
        </w:rPr>
      </w:pPr>
      <w:r>
        <w:rPr>
          <w:rFonts w:ascii="宋体" w:hAnsi="宋体" w:hint="eastAsia"/>
          <w:sz w:val="22"/>
          <w:szCs w:val="22"/>
        </w:rPr>
        <w:t>合同价为：人民币（大写）：     ，小写：     .</w:t>
      </w:r>
    </w:p>
    <w:p w:rsidR="003B79F5" w:rsidRDefault="003B79F5" w:rsidP="003B79F5">
      <w:pPr>
        <w:autoSpaceDE w:val="0"/>
        <w:ind w:firstLineChars="200" w:firstLine="440"/>
        <w:rPr>
          <w:rFonts w:ascii="宋体" w:hAnsi="宋体"/>
          <w:sz w:val="22"/>
        </w:rPr>
      </w:pPr>
      <w:r>
        <w:rPr>
          <w:rFonts w:ascii="宋体" w:hAnsi="宋体" w:hint="eastAsia"/>
          <w:sz w:val="22"/>
        </w:rPr>
        <w:t>6.2工程竣工验收后，乙方提出工程结算申请并将有关资料送交甲方。甲方按照以下方式办理款项支付：</w:t>
      </w:r>
    </w:p>
    <w:p w:rsidR="003B79F5" w:rsidRDefault="003B79F5" w:rsidP="003B79F5">
      <w:pPr>
        <w:spacing w:line="560" w:lineRule="exact"/>
        <w:ind w:firstLineChars="200" w:firstLine="440"/>
        <w:rPr>
          <w:rFonts w:ascii="宋体" w:hAnsi="宋体"/>
          <w:sz w:val="22"/>
        </w:rPr>
      </w:pPr>
      <w:r>
        <w:rPr>
          <w:rFonts w:ascii="宋体" w:hAnsi="宋体" w:hint="eastAsia"/>
          <w:sz w:val="22"/>
        </w:rPr>
        <w:t>工程竣工验收后，发包人支付最终审定的工程价款的95%。质量保证金为工程结算价的5%，</w:t>
      </w:r>
      <w:proofErr w:type="gramStart"/>
      <w:r>
        <w:rPr>
          <w:rFonts w:ascii="宋体" w:hAnsi="宋体" w:hint="eastAsia"/>
          <w:sz w:val="22"/>
        </w:rPr>
        <w:t>待质量</w:t>
      </w:r>
      <w:proofErr w:type="gramEnd"/>
      <w:r>
        <w:rPr>
          <w:rFonts w:ascii="宋体" w:hAnsi="宋体" w:hint="eastAsia"/>
          <w:sz w:val="22"/>
        </w:rPr>
        <w:t>保修责任期满，经发包人确认承包人已经完全履行质量保修责任，不存在任何违约行为后一并无息支付。若发包人发现承包人未完全履行质量保修责任，则发包人有权不向承包人支付该等质量保证金，且发包人不承担逾期支付的违约责任。</w:t>
      </w:r>
    </w:p>
    <w:p w:rsidR="003B79F5" w:rsidRDefault="003B79F5" w:rsidP="003B79F5">
      <w:pPr>
        <w:spacing w:line="560" w:lineRule="exact"/>
        <w:ind w:firstLineChars="200" w:firstLine="440"/>
        <w:rPr>
          <w:rFonts w:ascii="宋体" w:hAnsi="宋体"/>
          <w:sz w:val="22"/>
        </w:rPr>
      </w:pPr>
      <w:r>
        <w:rPr>
          <w:rFonts w:ascii="宋体" w:hAnsi="宋体" w:hint="eastAsia"/>
          <w:sz w:val="22"/>
        </w:rPr>
        <w:t>第七条 关于材料供应的约定</w:t>
      </w:r>
    </w:p>
    <w:p w:rsidR="003B79F5" w:rsidRDefault="003B79F5" w:rsidP="003B79F5">
      <w:pPr>
        <w:spacing w:line="560" w:lineRule="exact"/>
        <w:ind w:firstLineChars="200" w:firstLine="440"/>
        <w:rPr>
          <w:rFonts w:ascii="宋体" w:hAnsi="宋体"/>
          <w:sz w:val="22"/>
        </w:rPr>
      </w:pPr>
      <w:r>
        <w:rPr>
          <w:rFonts w:ascii="宋体" w:hAnsi="宋体" w:hint="eastAsia"/>
          <w:sz w:val="22"/>
        </w:rPr>
        <w:t>7.1本工程由乙方负责采购供应的材料、设备，应为符合设计要求的合格产品，并应按时供应到现场。乙方供应的材料，经甲方验收后，由乙方负责保管，甲方不支付保管费。由于乙方保管不当造成损失，由乙方负责赔偿。</w:t>
      </w:r>
    </w:p>
    <w:p w:rsidR="003B79F5" w:rsidRDefault="003B79F5" w:rsidP="003B79F5">
      <w:pPr>
        <w:spacing w:line="560" w:lineRule="exact"/>
        <w:ind w:firstLineChars="200" w:firstLine="440"/>
        <w:rPr>
          <w:rFonts w:ascii="宋体" w:hAnsi="宋体"/>
          <w:sz w:val="22"/>
        </w:rPr>
      </w:pPr>
      <w:r>
        <w:rPr>
          <w:rFonts w:ascii="宋体" w:hAnsi="宋体" w:hint="eastAsia"/>
          <w:sz w:val="22"/>
        </w:rPr>
        <w:t>7.2凡由乙方采购的材料、设备，如不符合质量要求或规格有差异，应禁止使用。若已使用，对工程造成的损失由乙方负责。</w:t>
      </w:r>
    </w:p>
    <w:p w:rsidR="003B79F5" w:rsidRDefault="003B79F5" w:rsidP="003B79F5">
      <w:pPr>
        <w:spacing w:line="560" w:lineRule="exact"/>
        <w:ind w:left="426"/>
        <w:rPr>
          <w:rFonts w:ascii="宋体" w:hAnsi="宋体"/>
          <w:sz w:val="22"/>
        </w:rPr>
      </w:pPr>
      <w:r>
        <w:rPr>
          <w:rFonts w:ascii="宋体" w:hAnsi="宋体" w:hint="eastAsia"/>
          <w:sz w:val="22"/>
        </w:rPr>
        <w:t>第八条 有关安全生产和防火的约定</w:t>
      </w:r>
    </w:p>
    <w:p w:rsidR="003B79F5" w:rsidRDefault="003B79F5" w:rsidP="003B79F5">
      <w:pPr>
        <w:spacing w:line="560" w:lineRule="exact"/>
        <w:ind w:firstLineChars="200" w:firstLine="440"/>
        <w:rPr>
          <w:rFonts w:ascii="宋体" w:hAnsi="宋体"/>
          <w:sz w:val="22"/>
        </w:rPr>
      </w:pPr>
      <w:r>
        <w:rPr>
          <w:rFonts w:ascii="宋体" w:hAnsi="宋体" w:hint="eastAsia"/>
          <w:sz w:val="22"/>
        </w:rPr>
        <w:t>8.1甲方提供的施工图纸或作法说明，应符合《中华人民共和国消防法》和有关防火设计规范。</w:t>
      </w:r>
    </w:p>
    <w:p w:rsidR="003B79F5" w:rsidRDefault="003B79F5" w:rsidP="003B79F5">
      <w:pPr>
        <w:spacing w:line="560" w:lineRule="exact"/>
        <w:ind w:firstLineChars="200" w:firstLine="440"/>
        <w:rPr>
          <w:rFonts w:ascii="宋体" w:hAnsi="宋体"/>
          <w:sz w:val="22"/>
        </w:rPr>
      </w:pPr>
      <w:r>
        <w:rPr>
          <w:rFonts w:ascii="宋体" w:hAnsi="宋体" w:hint="eastAsia"/>
          <w:sz w:val="22"/>
        </w:rPr>
        <w:t>8.2乙方在施工期间应严格遵守《中华人民共和国建筑法》、《中华人民共和国安全生产法》、《中华人民共和国消防法》、《建设工程质量管理条例》、《建设工程安全生产管理条例》和其他相关的法律、</w:t>
      </w:r>
      <w:r>
        <w:rPr>
          <w:rFonts w:ascii="宋体" w:hAnsi="宋体" w:hint="eastAsia"/>
          <w:sz w:val="22"/>
        </w:rPr>
        <w:lastRenderedPageBreak/>
        <w:t>法规、规范。</w:t>
      </w:r>
    </w:p>
    <w:p w:rsidR="003B79F5" w:rsidRDefault="003B79F5" w:rsidP="003B79F5">
      <w:pPr>
        <w:spacing w:line="560" w:lineRule="exact"/>
        <w:ind w:firstLineChars="200" w:firstLine="440"/>
        <w:rPr>
          <w:rFonts w:ascii="宋体" w:hAnsi="宋体"/>
          <w:sz w:val="22"/>
        </w:rPr>
      </w:pPr>
      <w:r>
        <w:rPr>
          <w:rFonts w:ascii="宋体" w:hAnsi="宋体" w:hint="eastAsia"/>
          <w:sz w:val="22"/>
        </w:rPr>
        <w:t>8.3由于乙方在施工生产过程中违反有关安全操作规程、消防条例，导致发生安全或火灾事故，乙方应承担由此引发的一切经济损失。</w:t>
      </w:r>
    </w:p>
    <w:p w:rsidR="003B79F5" w:rsidRDefault="003B79F5" w:rsidP="003B79F5">
      <w:pPr>
        <w:spacing w:line="560" w:lineRule="exact"/>
        <w:ind w:left="426"/>
        <w:rPr>
          <w:rFonts w:ascii="宋体" w:hAnsi="宋体"/>
          <w:sz w:val="22"/>
        </w:rPr>
      </w:pPr>
      <w:r>
        <w:rPr>
          <w:rFonts w:ascii="宋体" w:hAnsi="宋体" w:hint="eastAsia"/>
          <w:sz w:val="22"/>
        </w:rPr>
        <w:t>第九条 违约责任</w:t>
      </w:r>
    </w:p>
    <w:p w:rsidR="003B79F5" w:rsidRDefault="003B79F5" w:rsidP="003B79F5">
      <w:pPr>
        <w:spacing w:line="560" w:lineRule="exact"/>
        <w:ind w:firstLineChars="200" w:firstLine="440"/>
        <w:rPr>
          <w:rFonts w:ascii="宋体" w:hAnsi="宋体"/>
          <w:sz w:val="22"/>
        </w:rPr>
      </w:pPr>
      <w:r>
        <w:rPr>
          <w:rFonts w:ascii="宋体" w:hAnsi="宋体" w:hint="eastAsia"/>
          <w:sz w:val="22"/>
        </w:rPr>
        <w:t>9.1由于乙方原因，逾期竣工，每逾期一天，乙方支付甲方</w:t>
      </w:r>
      <w:r>
        <w:rPr>
          <w:rFonts w:ascii="宋体" w:hAnsi="宋体" w:hint="eastAsia"/>
          <w:sz w:val="22"/>
          <w:u w:val="single"/>
        </w:rPr>
        <w:t>1000</w:t>
      </w:r>
      <w:r>
        <w:rPr>
          <w:rFonts w:ascii="宋体" w:hAnsi="宋体" w:hint="eastAsia"/>
          <w:sz w:val="22"/>
        </w:rPr>
        <w:t>元违约金；如延误工期达到</w:t>
      </w:r>
      <w:r>
        <w:rPr>
          <w:rFonts w:ascii="宋体" w:hAnsi="宋体" w:hint="eastAsia"/>
          <w:sz w:val="22"/>
          <w:u w:val="single"/>
        </w:rPr>
        <w:t xml:space="preserve">15   </w:t>
      </w:r>
      <w:r>
        <w:rPr>
          <w:rFonts w:ascii="宋体" w:hAnsi="宋体" w:hint="eastAsia"/>
          <w:sz w:val="22"/>
        </w:rPr>
        <w:t>日的，甲方有权解除本合同，并要求乙方支付违约金</w:t>
      </w:r>
      <w:r>
        <w:rPr>
          <w:rFonts w:ascii="宋体" w:hAnsi="宋体" w:hint="eastAsia"/>
          <w:sz w:val="22"/>
          <w:u w:val="single"/>
        </w:rPr>
        <w:t>10000</w:t>
      </w:r>
      <w:r>
        <w:rPr>
          <w:rFonts w:ascii="宋体" w:hAnsi="宋体" w:hint="eastAsia"/>
          <w:sz w:val="22"/>
        </w:rPr>
        <w:t>元；本条规定的违约金不足以弥补甲方损失的，乙方应当另行向甲方承担赔偿责任。</w:t>
      </w:r>
    </w:p>
    <w:p w:rsidR="003B79F5" w:rsidRDefault="003B79F5" w:rsidP="003B79F5">
      <w:pPr>
        <w:spacing w:line="560" w:lineRule="exact"/>
        <w:ind w:firstLineChars="200" w:firstLine="440"/>
        <w:rPr>
          <w:rFonts w:ascii="宋体" w:hAnsi="宋体"/>
          <w:sz w:val="22"/>
        </w:rPr>
      </w:pPr>
      <w:r>
        <w:rPr>
          <w:rFonts w:ascii="宋体" w:hAnsi="宋体" w:hint="eastAsia"/>
          <w:sz w:val="22"/>
        </w:rPr>
        <w:t>9.2乙方应妥善保护甲方提供的设备及现场堆放的家具、陈设和工程成品，如造成损失，应照价赔偿。</w:t>
      </w:r>
    </w:p>
    <w:p w:rsidR="003B79F5" w:rsidRDefault="003B79F5" w:rsidP="003B79F5">
      <w:pPr>
        <w:spacing w:line="560" w:lineRule="exact"/>
        <w:ind w:firstLineChars="200" w:firstLine="440"/>
        <w:rPr>
          <w:rFonts w:ascii="宋体" w:hAnsi="宋体"/>
          <w:sz w:val="22"/>
        </w:rPr>
      </w:pPr>
      <w:r>
        <w:rPr>
          <w:rFonts w:ascii="宋体" w:hAnsi="宋体" w:hint="eastAsia"/>
          <w:sz w:val="22"/>
        </w:rPr>
        <w:t>9.3未经甲方同意，乙方擅自</w:t>
      </w:r>
      <w:proofErr w:type="gramStart"/>
      <w:r>
        <w:rPr>
          <w:rFonts w:ascii="宋体" w:hAnsi="宋体" w:hint="eastAsia"/>
          <w:sz w:val="22"/>
        </w:rPr>
        <w:t>拆改原</w:t>
      </w:r>
      <w:proofErr w:type="gramEnd"/>
      <w:r>
        <w:rPr>
          <w:rFonts w:ascii="宋体" w:hAnsi="宋体" w:hint="eastAsia"/>
          <w:sz w:val="22"/>
        </w:rPr>
        <w:t>建筑物结构或设备管线，由此发生的损失或事故（包括行政处罚），由乙方负责并承担损失。</w:t>
      </w:r>
    </w:p>
    <w:p w:rsidR="003B79F5" w:rsidRDefault="003B79F5" w:rsidP="003B79F5">
      <w:pPr>
        <w:spacing w:line="560" w:lineRule="exact"/>
        <w:ind w:firstLineChars="200" w:firstLine="440"/>
        <w:rPr>
          <w:rFonts w:ascii="宋体" w:hAnsi="宋体"/>
          <w:sz w:val="22"/>
        </w:rPr>
      </w:pPr>
      <w:r>
        <w:rPr>
          <w:rFonts w:ascii="宋体" w:hAnsi="宋体" w:hint="eastAsia"/>
          <w:sz w:val="22"/>
        </w:rPr>
        <w:t>9.4除本合同另有约定外，任何一方违约应当就因此给对方造成的损失承担赔偿责任。</w:t>
      </w:r>
    </w:p>
    <w:p w:rsidR="003B79F5" w:rsidRDefault="003B79F5" w:rsidP="003B79F5">
      <w:pPr>
        <w:spacing w:line="560" w:lineRule="exact"/>
        <w:ind w:left="426"/>
        <w:rPr>
          <w:rFonts w:ascii="宋体" w:hAnsi="宋体"/>
          <w:sz w:val="22"/>
        </w:rPr>
      </w:pPr>
      <w:r>
        <w:rPr>
          <w:rFonts w:ascii="宋体" w:hAnsi="宋体" w:hint="eastAsia"/>
          <w:sz w:val="22"/>
        </w:rPr>
        <w:t>第十条 争议或纠纷处理</w:t>
      </w:r>
    </w:p>
    <w:p w:rsidR="003B79F5" w:rsidRDefault="003B79F5" w:rsidP="003B79F5">
      <w:pPr>
        <w:spacing w:line="560" w:lineRule="exact"/>
        <w:rPr>
          <w:rFonts w:ascii="宋体" w:hAnsi="宋体"/>
          <w:sz w:val="22"/>
        </w:rPr>
      </w:pPr>
      <w:r>
        <w:rPr>
          <w:rFonts w:ascii="宋体" w:hAnsi="宋体" w:hint="eastAsia"/>
          <w:sz w:val="22"/>
        </w:rPr>
        <w:t xml:space="preserve">   10.1本合同在履行期间，双方发生争议时，在不影响工作进度的前提下，双方可采取协商解决或请有关部门进行调解。</w:t>
      </w:r>
    </w:p>
    <w:p w:rsidR="003B79F5" w:rsidRDefault="003B79F5" w:rsidP="003B79F5">
      <w:pPr>
        <w:spacing w:line="560" w:lineRule="exact"/>
        <w:rPr>
          <w:rFonts w:ascii="宋体" w:hAnsi="宋体"/>
          <w:sz w:val="22"/>
        </w:rPr>
      </w:pPr>
      <w:r>
        <w:rPr>
          <w:rFonts w:ascii="宋体" w:hAnsi="宋体" w:hint="eastAsia"/>
          <w:sz w:val="22"/>
        </w:rPr>
        <w:t xml:space="preserve">   10.2当事人不愿通过协商、调解解决或者协商、调解不成时，本合同在执行中发生的争议双方同意由甲方所在地人民法院诉讼管辖解决。</w:t>
      </w:r>
    </w:p>
    <w:p w:rsidR="003B79F5" w:rsidRDefault="003B79F5" w:rsidP="003B79F5">
      <w:pPr>
        <w:spacing w:line="560" w:lineRule="exact"/>
        <w:ind w:left="426"/>
        <w:rPr>
          <w:rFonts w:ascii="宋体" w:hAnsi="宋体"/>
          <w:sz w:val="22"/>
        </w:rPr>
      </w:pPr>
      <w:r>
        <w:rPr>
          <w:rFonts w:ascii="宋体" w:hAnsi="宋体" w:hint="eastAsia"/>
          <w:sz w:val="22"/>
        </w:rPr>
        <w:t>第十一条 附则</w:t>
      </w:r>
    </w:p>
    <w:p w:rsidR="003B79F5" w:rsidRDefault="003B79F5" w:rsidP="003B79F5">
      <w:pPr>
        <w:spacing w:line="560" w:lineRule="exact"/>
        <w:ind w:left="480"/>
        <w:rPr>
          <w:rFonts w:ascii="宋体" w:hAnsi="宋体"/>
          <w:sz w:val="22"/>
        </w:rPr>
      </w:pPr>
      <w:r>
        <w:rPr>
          <w:rFonts w:ascii="宋体" w:hAnsi="宋体" w:hint="eastAsia"/>
          <w:sz w:val="22"/>
        </w:rPr>
        <w:t>11.1本工程保修事宜由双方签订保修协议。</w:t>
      </w:r>
    </w:p>
    <w:p w:rsidR="003B79F5" w:rsidRDefault="003B79F5" w:rsidP="003B79F5">
      <w:pPr>
        <w:spacing w:line="560" w:lineRule="exact"/>
        <w:ind w:left="480"/>
        <w:rPr>
          <w:rFonts w:ascii="宋体" w:hAnsi="宋体"/>
          <w:sz w:val="22"/>
        </w:rPr>
      </w:pPr>
      <w:r>
        <w:rPr>
          <w:rFonts w:ascii="宋体" w:hAnsi="宋体" w:hint="eastAsia"/>
          <w:sz w:val="22"/>
        </w:rPr>
        <w:t>11.2本合同一式</w:t>
      </w:r>
      <w:r w:rsidR="00B436FD">
        <w:rPr>
          <w:rFonts w:ascii="宋体" w:hAnsi="宋体" w:hint="eastAsia"/>
          <w:sz w:val="22"/>
        </w:rPr>
        <w:t>肆</w:t>
      </w:r>
      <w:r>
        <w:rPr>
          <w:rFonts w:ascii="宋体" w:hAnsi="宋体" w:hint="eastAsia"/>
          <w:sz w:val="22"/>
        </w:rPr>
        <w:t>份，甲方执</w:t>
      </w:r>
      <w:r w:rsidR="00B436FD">
        <w:rPr>
          <w:rFonts w:ascii="宋体" w:hAnsi="宋体" w:hint="eastAsia"/>
          <w:sz w:val="22"/>
        </w:rPr>
        <w:t>贰</w:t>
      </w:r>
      <w:r>
        <w:rPr>
          <w:rFonts w:ascii="宋体" w:hAnsi="宋体" w:hint="eastAsia"/>
          <w:sz w:val="22"/>
        </w:rPr>
        <w:t>份，乙方执贰份，具有同等法律效力。</w:t>
      </w:r>
    </w:p>
    <w:p w:rsidR="003B79F5" w:rsidRDefault="003B79F5" w:rsidP="003B79F5">
      <w:pPr>
        <w:spacing w:line="560" w:lineRule="exact"/>
        <w:ind w:left="480"/>
        <w:rPr>
          <w:rFonts w:ascii="宋体" w:hAnsi="宋体"/>
          <w:sz w:val="22"/>
        </w:rPr>
      </w:pPr>
      <w:r>
        <w:rPr>
          <w:rFonts w:ascii="宋体" w:hAnsi="宋体" w:hint="eastAsia"/>
          <w:sz w:val="22"/>
        </w:rPr>
        <w:t xml:space="preserve">11.3本合同履行完成后自动终止。   </w:t>
      </w:r>
    </w:p>
    <w:p w:rsidR="003B79F5" w:rsidRDefault="003B79F5" w:rsidP="003B79F5">
      <w:pPr>
        <w:spacing w:line="560" w:lineRule="exact"/>
        <w:ind w:left="480"/>
        <w:rPr>
          <w:rFonts w:ascii="宋体" w:hAnsi="宋体"/>
          <w:b/>
          <w:bCs/>
          <w:sz w:val="22"/>
        </w:rPr>
      </w:pPr>
      <w:r>
        <w:rPr>
          <w:rFonts w:ascii="宋体" w:hAnsi="宋体" w:hint="eastAsia"/>
          <w:sz w:val="22"/>
        </w:rPr>
        <w:t>11.4本合同包含以下附件，附件与本合同具有同等法律效力。</w:t>
      </w:r>
    </w:p>
    <w:p w:rsidR="003B79F5" w:rsidRDefault="003B79F5" w:rsidP="003B79F5">
      <w:pPr>
        <w:spacing w:line="560" w:lineRule="exact"/>
        <w:rPr>
          <w:rFonts w:ascii="宋体" w:hAnsi="宋体"/>
          <w:sz w:val="22"/>
          <w:u w:val="single"/>
        </w:rPr>
      </w:pPr>
      <w:r>
        <w:rPr>
          <w:rFonts w:ascii="宋体" w:hAnsi="宋体" w:hint="eastAsia"/>
          <w:sz w:val="22"/>
        </w:rPr>
        <w:t xml:space="preserve">   （1）工程质量保修书</w:t>
      </w:r>
    </w:p>
    <w:p w:rsidR="003B79F5" w:rsidRDefault="003B79F5" w:rsidP="003B79F5">
      <w:pPr>
        <w:spacing w:line="560" w:lineRule="exact"/>
        <w:rPr>
          <w:rFonts w:ascii="宋体" w:hAnsi="宋体"/>
          <w:sz w:val="22"/>
        </w:rPr>
      </w:pPr>
      <w:r>
        <w:rPr>
          <w:rFonts w:ascii="宋体" w:hAnsi="宋体" w:hint="eastAsia"/>
          <w:sz w:val="22"/>
        </w:rPr>
        <w:t xml:space="preserve">   （2）安全文明施工协议书    </w:t>
      </w:r>
    </w:p>
    <w:p w:rsidR="003B79F5" w:rsidRDefault="003B79F5" w:rsidP="003B79F5">
      <w:pPr>
        <w:adjustRightInd w:val="0"/>
        <w:snapToGrid w:val="0"/>
        <w:spacing w:line="560" w:lineRule="exact"/>
        <w:ind w:firstLineChars="200" w:firstLine="440"/>
        <w:rPr>
          <w:rFonts w:ascii="宋体" w:hAnsi="宋体"/>
          <w:sz w:val="22"/>
        </w:rPr>
      </w:pPr>
      <w:r>
        <w:rPr>
          <w:rFonts w:ascii="宋体" w:hAnsi="宋体" w:hint="eastAsia"/>
          <w:sz w:val="22"/>
        </w:rPr>
        <w:br w:type="page"/>
      </w:r>
      <w:r>
        <w:rPr>
          <w:rFonts w:ascii="宋体" w:hAnsi="宋体" w:hint="eastAsia"/>
          <w:sz w:val="22"/>
        </w:rPr>
        <w:lastRenderedPageBreak/>
        <w:t>（以下为签署页）</w:t>
      </w:r>
    </w:p>
    <w:p w:rsidR="003B79F5" w:rsidRDefault="003B79F5" w:rsidP="003B79F5">
      <w:pPr>
        <w:adjustRightInd w:val="0"/>
        <w:snapToGrid w:val="0"/>
        <w:spacing w:line="560" w:lineRule="exact"/>
        <w:rPr>
          <w:rFonts w:ascii="宋体" w:hAnsi="宋体"/>
          <w:sz w:val="22"/>
        </w:rPr>
      </w:pPr>
      <w:r>
        <w:rPr>
          <w:rFonts w:ascii="宋体" w:hAnsi="宋体" w:hint="eastAsia"/>
          <w:sz w:val="22"/>
        </w:rPr>
        <w:tab/>
      </w:r>
    </w:p>
    <w:p w:rsidR="003B79F5" w:rsidRDefault="003B79F5" w:rsidP="003B79F5">
      <w:pPr>
        <w:adjustRightInd w:val="0"/>
        <w:snapToGrid w:val="0"/>
        <w:spacing w:line="560" w:lineRule="exact"/>
        <w:ind w:left="3520" w:hangingChars="1600" w:hanging="3520"/>
        <w:rPr>
          <w:rFonts w:ascii="宋体" w:hAnsi="宋体"/>
          <w:sz w:val="22"/>
        </w:rPr>
      </w:pPr>
      <w:r>
        <w:rPr>
          <w:rFonts w:ascii="宋体" w:hAnsi="宋体" w:hint="eastAsia"/>
          <w:sz w:val="22"/>
        </w:rPr>
        <w:t>甲方：杭州萧山国际机场有限公司  乙方：</w:t>
      </w:r>
    </w:p>
    <w:p w:rsidR="003B79F5" w:rsidRDefault="003B79F5" w:rsidP="003B79F5">
      <w:pPr>
        <w:adjustRightInd w:val="0"/>
        <w:snapToGrid w:val="0"/>
        <w:spacing w:line="560" w:lineRule="exact"/>
        <w:ind w:left="6750" w:hanging="6750"/>
        <w:rPr>
          <w:rFonts w:ascii="宋体" w:hAnsi="宋体"/>
          <w:sz w:val="22"/>
        </w:rPr>
      </w:pPr>
      <w:r>
        <w:rPr>
          <w:rFonts w:ascii="宋体" w:hAnsi="宋体" w:hint="eastAsia"/>
          <w:sz w:val="22"/>
        </w:rPr>
        <w:t>地址：杭州萧山国际机场内        地址：</w:t>
      </w:r>
    </w:p>
    <w:p w:rsidR="003B79F5" w:rsidRDefault="003B79F5" w:rsidP="003B79F5">
      <w:pPr>
        <w:adjustRightInd w:val="0"/>
        <w:snapToGrid w:val="0"/>
        <w:spacing w:line="560" w:lineRule="exact"/>
        <w:ind w:left="6750" w:hanging="6750"/>
        <w:rPr>
          <w:rFonts w:ascii="宋体" w:hAnsi="宋体"/>
          <w:sz w:val="22"/>
        </w:rPr>
      </w:pPr>
      <w:r>
        <w:rPr>
          <w:rFonts w:ascii="宋体" w:hAnsi="宋体" w:hint="eastAsia"/>
          <w:sz w:val="22"/>
        </w:rPr>
        <w:t xml:space="preserve"> </w:t>
      </w:r>
    </w:p>
    <w:p w:rsidR="003B79F5" w:rsidRDefault="003B79F5" w:rsidP="003B79F5">
      <w:pPr>
        <w:adjustRightInd w:val="0"/>
        <w:snapToGrid w:val="0"/>
        <w:spacing w:line="560" w:lineRule="exact"/>
        <w:rPr>
          <w:rFonts w:ascii="宋体" w:hAnsi="宋体"/>
          <w:sz w:val="22"/>
        </w:rPr>
      </w:pPr>
      <w:r>
        <w:rPr>
          <w:rFonts w:ascii="宋体" w:hAnsi="宋体" w:hint="eastAsia"/>
          <w:sz w:val="22"/>
        </w:rPr>
        <w:t>法定代表人：                     法定代表人：</w:t>
      </w:r>
    </w:p>
    <w:p w:rsidR="003B79F5" w:rsidRDefault="003B79F5" w:rsidP="003B79F5">
      <w:pPr>
        <w:adjustRightInd w:val="0"/>
        <w:snapToGrid w:val="0"/>
        <w:spacing w:line="560" w:lineRule="exact"/>
        <w:rPr>
          <w:rFonts w:ascii="宋体" w:hAnsi="宋体"/>
          <w:sz w:val="22"/>
        </w:rPr>
      </w:pPr>
      <w:r>
        <w:rPr>
          <w:rFonts w:ascii="宋体" w:hAnsi="宋体" w:hint="eastAsia"/>
          <w:sz w:val="22"/>
        </w:rPr>
        <w:t>或                               或</w:t>
      </w:r>
    </w:p>
    <w:p w:rsidR="003B79F5" w:rsidRDefault="003B79F5" w:rsidP="003B79F5">
      <w:pPr>
        <w:adjustRightInd w:val="0"/>
        <w:snapToGrid w:val="0"/>
        <w:spacing w:line="560" w:lineRule="exact"/>
        <w:rPr>
          <w:rFonts w:ascii="宋体" w:hAnsi="宋体"/>
          <w:sz w:val="22"/>
        </w:rPr>
      </w:pPr>
      <w:r>
        <w:rPr>
          <w:rFonts w:ascii="宋体" w:hAnsi="宋体" w:hint="eastAsia"/>
          <w:sz w:val="22"/>
        </w:rPr>
        <w:t>授权代表：                       授权代表：</w:t>
      </w:r>
    </w:p>
    <w:p w:rsidR="003B79F5" w:rsidRDefault="003B79F5" w:rsidP="003B79F5">
      <w:pPr>
        <w:adjustRightInd w:val="0"/>
        <w:snapToGrid w:val="0"/>
        <w:spacing w:line="560" w:lineRule="exact"/>
        <w:rPr>
          <w:rFonts w:ascii="宋体" w:hAnsi="宋体"/>
          <w:sz w:val="22"/>
        </w:rPr>
      </w:pPr>
      <w:r>
        <w:rPr>
          <w:rFonts w:ascii="宋体" w:hAnsi="宋体" w:hint="eastAsia"/>
          <w:sz w:val="22"/>
        </w:rPr>
        <w:t xml:space="preserve"> </w:t>
      </w:r>
    </w:p>
    <w:p w:rsidR="003B79F5" w:rsidRDefault="003B79F5" w:rsidP="003B79F5">
      <w:pPr>
        <w:adjustRightInd w:val="0"/>
        <w:snapToGrid w:val="0"/>
        <w:spacing w:line="560" w:lineRule="exact"/>
        <w:rPr>
          <w:rFonts w:ascii="宋体" w:hAnsi="宋体"/>
          <w:sz w:val="22"/>
        </w:rPr>
      </w:pPr>
      <w:r>
        <w:rPr>
          <w:rFonts w:ascii="宋体" w:hAnsi="宋体" w:hint="eastAsia"/>
          <w:sz w:val="22"/>
        </w:rPr>
        <w:t xml:space="preserve">签字日期：                       签字日期： </w:t>
      </w:r>
    </w:p>
    <w:p w:rsidR="003B79F5" w:rsidRDefault="003B79F5" w:rsidP="003B79F5">
      <w:pPr>
        <w:adjustRightInd w:val="0"/>
        <w:snapToGrid w:val="0"/>
        <w:spacing w:line="560" w:lineRule="exact"/>
        <w:ind w:firstLineChars="200" w:firstLine="440"/>
        <w:rPr>
          <w:rFonts w:ascii="黑体" w:eastAsia="黑体" w:hAnsi="黑体"/>
          <w:sz w:val="28"/>
          <w:szCs w:val="28"/>
        </w:rPr>
      </w:pPr>
      <w:r>
        <w:rPr>
          <w:rFonts w:ascii="宋体" w:hAnsi="宋体" w:hint="eastAsia"/>
          <w:sz w:val="22"/>
        </w:rPr>
        <w:t>年  月  日                      年  月  日</w:t>
      </w:r>
    </w:p>
    <w:p w:rsidR="003B79F5" w:rsidRDefault="003B79F5" w:rsidP="003B79F5">
      <w:pPr>
        <w:pStyle w:val="a2"/>
        <w:ind w:firstLine="280"/>
        <w:rPr>
          <w:rFonts w:ascii="黑体" w:eastAsia="黑体" w:hAnsi="黑体"/>
          <w:sz w:val="28"/>
          <w:szCs w:val="28"/>
        </w:rPr>
      </w:pPr>
      <w:r>
        <w:rPr>
          <w:rFonts w:ascii="黑体" w:eastAsia="黑体" w:hAnsi="黑体" w:hint="eastAsia"/>
          <w:sz w:val="28"/>
          <w:szCs w:val="28"/>
        </w:rPr>
        <w:t xml:space="preserve"> </w:t>
      </w:r>
    </w:p>
    <w:p w:rsidR="003B79F5" w:rsidRDefault="003B79F5" w:rsidP="003B79F5">
      <w:pPr>
        <w:pStyle w:val="a2"/>
        <w:ind w:firstLine="280"/>
        <w:rPr>
          <w:rFonts w:ascii="黑体" w:eastAsia="黑体" w:hAnsi="黑体"/>
          <w:sz w:val="28"/>
          <w:szCs w:val="28"/>
        </w:rPr>
      </w:pPr>
      <w:r>
        <w:rPr>
          <w:rFonts w:ascii="黑体" w:eastAsia="黑体" w:hAnsi="黑体" w:hint="eastAsia"/>
          <w:sz w:val="28"/>
          <w:szCs w:val="28"/>
        </w:rPr>
        <w:t xml:space="preserve"> </w:t>
      </w:r>
    </w:p>
    <w:p w:rsidR="003B79F5" w:rsidRDefault="003B79F5" w:rsidP="003B79F5">
      <w:pPr>
        <w:pStyle w:val="0d"/>
        <w:snapToGrid w:val="0"/>
        <w:spacing w:line="560" w:lineRule="exact"/>
        <w:rPr>
          <w:rFonts w:ascii="黑体" w:eastAsia="黑体" w:hAnsi="黑体"/>
          <w:sz w:val="32"/>
          <w:szCs w:val="32"/>
        </w:rPr>
      </w:pPr>
      <w:r>
        <w:rPr>
          <w:rFonts w:ascii="黑体" w:eastAsia="黑体" w:hAnsi="黑体" w:hint="eastAsia"/>
          <w:sz w:val="32"/>
          <w:szCs w:val="32"/>
        </w:rPr>
        <w:br w:type="page"/>
      </w:r>
      <w:r>
        <w:rPr>
          <w:rFonts w:ascii="黑体" w:eastAsia="黑体" w:hAnsi="黑体" w:hint="eastAsia"/>
          <w:sz w:val="32"/>
          <w:szCs w:val="32"/>
        </w:rPr>
        <w:lastRenderedPageBreak/>
        <w:t>附件1：</w:t>
      </w:r>
    </w:p>
    <w:p w:rsidR="003B79F5" w:rsidRDefault="003B79F5" w:rsidP="003B79F5">
      <w:pPr>
        <w:pStyle w:val="0d"/>
        <w:snapToGrid w:val="0"/>
        <w:spacing w:line="560" w:lineRule="exact"/>
        <w:rPr>
          <w:rFonts w:ascii="黑体" w:eastAsia="黑体" w:hAnsi="黑体"/>
          <w:sz w:val="32"/>
          <w:szCs w:val="32"/>
        </w:rPr>
      </w:pPr>
      <w:r>
        <w:rPr>
          <w:rFonts w:ascii="黑体" w:eastAsia="黑体" w:hAnsi="黑体" w:hint="eastAsia"/>
          <w:sz w:val="32"/>
          <w:szCs w:val="32"/>
        </w:rPr>
        <w:t xml:space="preserve"> </w:t>
      </w:r>
    </w:p>
    <w:p w:rsidR="003B79F5" w:rsidRDefault="003B79F5" w:rsidP="003B79F5">
      <w:pPr>
        <w:pStyle w:val="0d"/>
        <w:snapToGrid w:val="0"/>
        <w:spacing w:before="120" w:after="120" w:line="560" w:lineRule="exact"/>
        <w:jc w:val="center"/>
        <w:rPr>
          <w:rFonts w:ascii="黑体" w:eastAsia="黑体" w:hAnsi="黑体"/>
          <w:color w:val="000000"/>
          <w:sz w:val="28"/>
          <w:szCs w:val="28"/>
        </w:rPr>
      </w:pPr>
      <w:r>
        <w:rPr>
          <w:rFonts w:ascii="黑体" w:eastAsia="黑体" w:hAnsi="黑体" w:hint="eastAsia"/>
          <w:color w:val="000000"/>
          <w:sz w:val="28"/>
          <w:szCs w:val="28"/>
        </w:rPr>
        <w:t>工程质量保修书</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w:t>
      </w:r>
    </w:p>
    <w:p w:rsidR="003B79F5" w:rsidRDefault="003B79F5" w:rsidP="003B79F5">
      <w:pPr>
        <w:pStyle w:val="0d"/>
        <w:snapToGrid w:val="0"/>
        <w:spacing w:line="560" w:lineRule="exact"/>
        <w:ind w:firstLine="440"/>
        <w:rPr>
          <w:rFonts w:ascii="黑体" w:eastAsia="黑体" w:hAnsi="黑体"/>
          <w:sz w:val="22"/>
        </w:rPr>
      </w:pPr>
      <w:r>
        <w:rPr>
          <w:rFonts w:ascii="黑体" w:eastAsia="黑体" w:hAnsi="黑体" w:hint="eastAsia"/>
          <w:sz w:val="22"/>
        </w:rPr>
        <w:t xml:space="preserve">发包人（全称）：杭州萧山国际机场有限公司                                </w:t>
      </w:r>
    </w:p>
    <w:p w:rsidR="003B79F5" w:rsidRDefault="003B79F5" w:rsidP="003B79F5">
      <w:pPr>
        <w:pStyle w:val="0d"/>
        <w:snapToGrid w:val="0"/>
        <w:spacing w:line="560" w:lineRule="exact"/>
        <w:ind w:firstLine="440"/>
        <w:rPr>
          <w:rFonts w:ascii="黑体" w:eastAsia="黑体" w:hAnsi="黑体"/>
          <w:sz w:val="22"/>
        </w:rPr>
      </w:pPr>
      <w:r>
        <w:rPr>
          <w:rFonts w:ascii="黑体" w:eastAsia="黑体" w:hAnsi="黑体" w:hint="eastAsia"/>
          <w:sz w:val="22"/>
        </w:rPr>
        <w:t xml:space="preserve"> </w:t>
      </w:r>
    </w:p>
    <w:p w:rsidR="003B79F5" w:rsidRDefault="003B79F5" w:rsidP="003B79F5">
      <w:pPr>
        <w:pStyle w:val="0d"/>
        <w:snapToGrid w:val="0"/>
        <w:spacing w:line="560" w:lineRule="exact"/>
        <w:ind w:firstLine="440"/>
        <w:rPr>
          <w:rFonts w:ascii="黑体" w:eastAsia="黑体" w:hAnsi="黑体"/>
          <w:sz w:val="22"/>
        </w:rPr>
      </w:pPr>
      <w:r>
        <w:rPr>
          <w:rFonts w:ascii="黑体" w:eastAsia="黑体" w:hAnsi="黑体" w:hint="eastAsia"/>
          <w:sz w:val="22"/>
        </w:rPr>
        <w:t xml:space="preserve">承包人（全称）：   </w:t>
      </w:r>
    </w:p>
    <w:p w:rsidR="003B79F5" w:rsidRDefault="003B79F5" w:rsidP="003B79F5">
      <w:pPr>
        <w:pStyle w:val="0d"/>
        <w:snapToGrid w:val="0"/>
        <w:spacing w:line="560" w:lineRule="exact"/>
        <w:rPr>
          <w:rFonts w:ascii="仿宋" w:eastAsia="仿宋" w:hAnsi="仿宋"/>
          <w:sz w:val="22"/>
        </w:rPr>
      </w:pPr>
      <w:r>
        <w:rPr>
          <w:rFonts w:ascii="黑体" w:eastAsia="黑体" w:hAnsi="黑体" w:hint="eastAsia"/>
          <w:sz w:val="22"/>
        </w:rPr>
        <w:t xml:space="preserve">    </w:t>
      </w:r>
      <w:r>
        <w:rPr>
          <w:rFonts w:ascii="仿宋" w:eastAsia="仿宋" w:hAnsi="仿宋" w:hint="eastAsia"/>
          <w:sz w:val="22"/>
        </w:rPr>
        <w:t xml:space="preserve">                         </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发包人和承包人根据《中华人民共和国建筑法》和《建设工程质量管理条例》，经协商一致就</w:t>
      </w:r>
      <w:r w:rsidR="00AD0224">
        <w:rPr>
          <w:rFonts w:ascii="仿宋" w:eastAsia="仿宋" w:hAnsi="仿宋" w:hint="eastAsia"/>
          <w:sz w:val="22"/>
        </w:rPr>
        <w:t>杭州萧山国际机场交通中心陆侧道闸优化项目</w:t>
      </w:r>
      <w:r>
        <w:rPr>
          <w:rFonts w:ascii="仿宋" w:eastAsia="仿宋" w:hAnsi="仿宋" w:hint="eastAsia"/>
          <w:sz w:val="22"/>
        </w:rPr>
        <w:t>（工程全称）签订工程质量保修书。</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一、工程质量保修范围和内容 </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承包人在质量保修期内，按照有关法律规定和合同约定，承担工程质量保修责任。</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本项目存草坪停车场的承重结构。        </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二、质量保修期</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根据《建设工程质量管理条例》及有关规定，工程的质量保修期如下：</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1．地基基础工程和主体结构工程为设计文件规定的工程合理使用年限；</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2．屋面防水工程、有防水要求的卫生间、房间和外墙面的防渗     为    5    年；</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3．装修工程为     2    年；</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4．电气管线、给排水管道、设备安装工程为     2    年；</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5．供热与供冷系统为     2   </w:t>
      </w:r>
      <w:proofErr w:type="gramStart"/>
      <w:r>
        <w:rPr>
          <w:rFonts w:ascii="仿宋" w:eastAsia="仿宋" w:hAnsi="仿宋" w:hint="eastAsia"/>
          <w:sz w:val="22"/>
        </w:rPr>
        <w:t>个</w:t>
      </w:r>
      <w:proofErr w:type="gramEnd"/>
      <w:r>
        <w:rPr>
          <w:rFonts w:ascii="仿宋" w:eastAsia="仿宋" w:hAnsi="仿宋" w:hint="eastAsia"/>
          <w:sz w:val="22"/>
        </w:rPr>
        <w:t>采暖期、供冷期；</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6．住宅小区内的给排水设施、道路等配套工程为    2     年；</w:t>
      </w:r>
    </w:p>
    <w:p w:rsidR="003B79F5" w:rsidRDefault="003B79F5" w:rsidP="003B79F5">
      <w:pPr>
        <w:pStyle w:val="0d"/>
        <w:snapToGrid w:val="0"/>
        <w:spacing w:line="560" w:lineRule="exact"/>
        <w:ind w:firstLine="220"/>
        <w:rPr>
          <w:rFonts w:ascii="仿宋" w:eastAsia="仿宋" w:hAnsi="仿宋"/>
          <w:sz w:val="22"/>
        </w:rPr>
      </w:pPr>
      <w:r>
        <w:rPr>
          <w:rFonts w:ascii="仿宋" w:eastAsia="仿宋" w:hAnsi="仿宋" w:hint="eastAsia"/>
          <w:sz w:val="22"/>
        </w:rPr>
        <w:t xml:space="preserve">   7．其他项目保修期限约定如下：按国家有关规定。</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质量保修期自工程竣工验收合格之日起计算。</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lastRenderedPageBreak/>
        <w:t xml:space="preserve">  三、缺陷责任期</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工程缺陷责任期为24个月，缺陷责任期自工程竣工验收合格之日起计算。单位工程先于全部工程进行验收，单位工程缺陷责任期自单位工程验收合格之日起算。</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缺陷责任期届满后，缺陷责任期届满后，经发包人确认核实，承包人不存在违约情形以及质量保修不存在问题后15天内无息返还质保金。</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四、质量保修责任</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1．属于保修范围、内容的项目，承包人应当在接到保修通知之日起2天内派人保修。承包人不在约定期限内派人保修的，发包人可以自行委托他人修理。费用从质量保证金中扣除。修复部分的质保期自修复之日起重新开始计算。</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2．发生紧急事故需抢修的，承包人在接到事故通知后，应当立即到达事故现场进行持续抢修直至修复。</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4．质量保修完成后，由发包人组织验收。验收不合格的，发包人有权自行委托第三方修理，全部费用由承包人承担，由发包人与第三方确认后直接从质保金中扣除。</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五、保修费用</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保修费用由造成质量缺陷的责任方承担；对责任方的确定产生疑问或争议的，依发包人委托的鉴定机构所出具的独立报告来确定。</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六、双方约定的其他工程质量保修事项： </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1、在承包人人员到达之前，发包人可采取适当的应急措施，费用由承包人承担。</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2、遇下列特殊情况的，承包人同意发包人或管理单位可以对一定金额（材料安装类5000元，土建类 10000元）以内的维修项目进行应急处理，先行委托其他单位进行维修，所产生的维修费用由承包人承担。承包人应于收到通知后7日内支付通知书中确定的金额。</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a．紧急抢修事故时，为避免损失进一步扩大；</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b．直接影响到工程正常运行或危害人身财产及财产安全时；</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lastRenderedPageBreak/>
        <w:t xml:space="preserve"> 3、发包人或工程管理单位认为需召开维保工作协调会时，承包人应当准时参加，会议上提出的问题必须当场确定解决方案，承包人对其派出与会人员的签字确认负全部责任，并应当执行会议决定。否则，视作承包人未履行维修义务。</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4、因工程质量问题发生工程维修费用或对第三人赔偿损失的，发包人通知承包人应承担的费用或损失金额，承包人应于收到通知后7日内支付通知书中确定的金额。</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5、承包人负责保修的质量，工程保修项目完成后须经发包人或工程管理单位代表验收签字方视为完成相应保修项目。工程保修项目应保证在六个月内不出现同类问题，否则，即使保修期满也应继续维修。对于更换了重要组件或整个设备的较大维修项目，它原有保修日期应从设备更换或大修之日</w:t>
      </w:r>
      <w:proofErr w:type="gramStart"/>
      <w:r>
        <w:rPr>
          <w:rFonts w:ascii="仿宋" w:eastAsia="仿宋" w:hAnsi="仿宋" w:hint="eastAsia"/>
          <w:sz w:val="22"/>
        </w:rPr>
        <w:t>起重新按国家</w:t>
      </w:r>
      <w:proofErr w:type="gramEnd"/>
      <w:r>
        <w:rPr>
          <w:rFonts w:ascii="仿宋" w:eastAsia="仿宋" w:hAnsi="仿宋" w:hint="eastAsia"/>
          <w:sz w:val="22"/>
        </w:rPr>
        <w:t>有关最低标准确定。</w:t>
      </w:r>
    </w:p>
    <w:p w:rsidR="003B79F5" w:rsidRDefault="003B79F5" w:rsidP="003B79F5">
      <w:pPr>
        <w:pStyle w:val="0d"/>
        <w:snapToGrid w:val="0"/>
        <w:spacing w:line="560" w:lineRule="exact"/>
        <w:ind w:firstLine="440"/>
        <w:jc w:val="left"/>
        <w:rPr>
          <w:rFonts w:ascii="仿宋" w:eastAsia="仿宋" w:hAnsi="仿宋"/>
          <w:sz w:val="22"/>
        </w:rPr>
      </w:pPr>
      <w:r>
        <w:rPr>
          <w:rFonts w:ascii="仿宋" w:eastAsia="仿宋" w:hAnsi="仿宋" w:hint="eastAsia"/>
          <w:sz w:val="22"/>
        </w:rPr>
        <w:t xml:space="preserve"> 对同一工程质量问题承包人维修两次后，再次发生该质量问题的，发包人工程管理部门有权安排自行维修、委托其他单位维修，所产生相关费用包括维修费等均由承包人承担。承包人应于收到通知后7日内支付通知书中确定的金额。</w:t>
      </w:r>
    </w:p>
    <w:p w:rsidR="003B79F5" w:rsidRDefault="003B79F5" w:rsidP="003B79F5">
      <w:pPr>
        <w:pStyle w:val="0d"/>
        <w:snapToGrid w:val="0"/>
        <w:spacing w:line="560" w:lineRule="exact"/>
        <w:ind w:firstLine="440"/>
        <w:rPr>
          <w:rFonts w:ascii="仿宋" w:eastAsia="仿宋" w:hAnsi="仿宋"/>
          <w:sz w:val="22"/>
        </w:rPr>
      </w:pPr>
      <w:r>
        <w:rPr>
          <w:rFonts w:ascii="仿宋" w:eastAsia="仿宋" w:hAnsi="仿宋" w:hint="eastAsia"/>
          <w:sz w:val="22"/>
        </w:rPr>
        <w:t xml:space="preserve"> 6、工程质量保修书由发包人、承包人在工程竣工验收</w:t>
      </w:r>
      <w:proofErr w:type="gramStart"/>
      <w:r>
        <w:rPr>
          <w:rFonts w:ascii="仿宋" w:eastAsia="仿宋" w:hAnsi="仿宋" w:hint="eastAsia"/>
          <w:sz w:val="22"/>
        </w:rPr>
        <w:t>前共同</w:t>
      </w:r>
      <w:proofErr w:type="gramEnd"/>
      <w:r>
        <w:rPr>
          <w:rFonts w:ascii="仿宋" w:eastAsia="仿宋" w:hAnsi="仿宋" w:hint="eastAsia"/>
          <w:sz w:val="22"/>
        </w:rPr>
        <w:t>盖章，作为</w:t>
      </w:r>
      <w:proofErr w:type="gramStart"/>
      <w:r>
        <w:rPr>
          <w:rFonts w:ascii="仿宋" w:eastAsia="仿宋" w:hAnsi="仿宋" w:hint="eastAsia"/>
          <w:sz w:val="22"/>
        </w:rPr>
        <w:t>本施工</w:t>
      </w:r>
      <w:proofErr w:type="gramEnd"/>
      <w:r>
        <w:rPr>
          <w:rFonts w:ascii="仿宋" w:eastAsia="仿宋" w:hAnsi="仿宋" w:hint="eastAsia"/>
          <w:sz w:val="22"/>
        </w:rPr>
        <w:t>合同附件，其</w:t>
      </w:r>
      <w:proofErr w:type="gramStart"/>
      <w:r>
        <w:rPr>
          <w:rFonts w:ascii="仿宋" w:eastAsia="仿宋" w:hAnsi="仿宋" w:hint="eastAsia"/>
          <w:sz w:val="22"/>
        </w:rPr>
        <w:t>有效期限至质保期</w:t>
      </w:r>
      <w:proofErr w:type="gramEnd"/>
      <w:r>
        <w:rPr>
          <w:rFonts w:ascii="仿宋" w:eastAsia="仿宋" w:hAnsi="仿宋" w:hint="eastAsia"/>
          <w:sz w:val="22"/>
        </w:rPr>
        <w:t>届满且发包人书面确认承包人完成全部保修工作止。</w:t>
      </w:r>
    </w:p>
    <w:p w:rsidR="003B79F5" w:rsidRDefault="003B79F5" w:rsidP="003B79F5">
      <w:pPr>
        <w:pStyle w:val="0d"/>
        <w:snapToGrid w:val="0"/>
        <w:spacing w:line="560" w:lineRule="exact"/>
        <w:rPr>
          <w:rFonts w:ascii="仿宋" w:eastAsia="仿宋" w:hAnsi="仿宋"/>
          <w:sz w:val="22"/>
        </w:rPr>
      </w:pPr>
      <w:r>
        <w:rPr>
          <w:rFonts w:ascii="仿宋" w:eastAsia="仿宋" w:hAnsi="仿宋" w:hint="eastAsia"/>
          <w:sz w:val="22"/>
        </w:rPr>
        <w:t xml:space="preserve"> </w:t>
      </w:r>
    </w:p>
    <w:p w:rsidR="003B79F5" w:rsidRDefault="003B79F5" w:rsidP="003B79F5">
      <w:pPr>
        <w:pStyle w:val="0d"/>
        <w:snapToGrid w:val="0"/>
        <w:spacing w:line="560" w:lineRule="exact"/>
        <w:rPr>
          <w:rFonts w:ascii="仿宋" w:eastAsia="仿宋" w:hAnsi="仿宋"/>
          <w:sz w:val="28"/>
          <w:szCs w:val="28"/>
        </w:rPr>
      </w:pPr>
      <w:r>
        <w:rPr>
          <w:rFonts w:ascii="黑体" w:eastAsia="黑体" w:hAnsi="黑体" w:hint="eastAsia"/>
          <w:sz w:val="22"/>
        </w:rPr>
        <w:t> 承包人(公章)：</w:t>
      </w:r>
      <w:r>
        <w:rPr>
          <w:rFonts w:ascii="黑体" w:eastAsia="黑体" w:hAnsi="黑体" w:hint="eastAsia"/>
          <w:sz w:val="28"/>
          <w:szCs w:val="28"/>
        </w:rPr>
        <w:t xml:space="preserve">   </w:t>
      </w:r>
      <w:r>
        <w:rPr>
          <w:rFonts w:ascii="仿宋" w:eastAsia="仿宋" w:hAnsi="仿宋" w:hint="eastAsia"/>
          <w:sz w:val="28"/>
          <w:szCs w:val="28"/>
        </w:rPr>
        <w:t xml:space="preserve">        </w:t>
      </w:r>
    </w:p>
    <w:p w:rsidR="003B79F5" w:rsidRDefault="003B79F5" w:rsidP="00880102">
      <w:pPr>
        <w:spacing w:beforeLines="50" w:afterLines="50" w:line="560" w:lineRule="exact"/>
        <w:jc w:val="left"/>
        <w:rPr>
          <w:rFonts w:ascii="仿宋_GB2312" w:eastAsia="仿宋_GB2312" w:hAnsi="仿宋"/>
          <w:sz w:val="28"/>
          <w:szCs w:val="28"/>
        </w:rPr>
      </w:pPr>
      <w:r>
        <w:rPr>
          <w:rFonts w:ascii="仿宋_GB2312" w:eastAsia="仿宋_GB2312" w:hAnsi="仿宋" w:hint="eastAsia"/>
          <w:sz w:val="28"/>
          <w:szCs w:val="28"/>
        </w:rPr>
        <w:t xml:space="preserve"> </w:t>
      </w:r>
    </w:p>
    <w:p w:rsidR="003B79F5" w:rsidRDefault="003B79F5" w:rsidP="00880102">
      <w:pPr>
        <w:spacing w:beforeLines="50" w:afterLines="50" w:line="560" w:lineRule="exact"/>
        <w:jc w:val="left"/>
        <w:rPr>
          <w:rFonts w:ascii="仿宋_GB2312" w:eastAsia="仿宋_GB2312" w:hAnsi="仿宋"/>
          <w:sz w:val="28"/>
          <w:szCs w:val="28"/>
        </w:rPr>
      </w:pPr>
      <w:r>
        <w:rPr>
          <w:rFonts w:ascii="仿宋_GB2312" w:eastAsia="仿宋_GB2312" w:hAnsi="仿宋" w:hint="eastAsia"/>
          <w:sz w:val="28"/>
          <w:szCs w:val="28"/>
        </w:rPr>
        <w:t xml:space="preserve"> </w:t>
      </w:r>
    </w:p>
    <w:p w:rsidR="003B79F5" w:rsidRDefault="003B79F5" w:rsidP="00880102">
      <w:pPr>
        <w:spacing w:beforeLines="50" w:afterLines="50" w:line="560" w:lineRule="exact"/>
        <w:jc w:val="left"/>
        <w:rPr>
          <w:rFonts w:ascii="仿宋_GB2312" w:eastAsia="仿宋_GB2312" w:hAnsi="仿宋"/>
          <w:sz w:val="28"/>
          <w:szCs w:val="28"/>
        </w:rPr>
      </w:pPr>
      <w:r>
        <w:rPr>
          <w:rFonts w:ascii="仿宋_GB2312" w:eastAsia="仿宋_GB2312" w:hAnsi="仿宋" w:hint="eastAsia"/>
          <w:sz w:val="28"/>
          <w:szCs w:val="28"/>
        </w:rPr>
        <w:t xml:space="preserve"> </w:t>
      </w:r>
    </w:p>
    <w:p w:rsidR="003B79F5" w:rsidRDefault="003B79F5" w:rsidP="00880102">
      <w:pPr>
        <w:spacing w:beforeLines="50" w:afterLines="50" w:line="560" w:lineRule="exact"/>
        <w:jc w:val="left"/>
        <w:rPr>
          <w:rFonts w:ascii="仿宋_GB2312" w:eastAsia="仿宋_GB2312" w:hAnsi="仿宋"/>
          <w:sz w:val="28"/>
          <w:szCs w:val="28"/>
        </w:rPr>
      </w:pPr>
      <w:r>
        <w:rPr>
          <w:rFonts w:ascii="仿宋_GB2312" w:eastAsia="仿宋_GB2312" w:hAnsi="仿宋" w:hint="eastAsia"/>
          <w:sz w:val="28"/>
          <w:szCs w:val="28"/>
        </w:rPr>
        <w:t xml:space="preserve"> </w:t>
      </w:r>
    </w:p>
    <w:p w:rsidR="003B79F5" w:rsidRDefault="003B79F5" w:rsidP="00880102">
      <w:pPr>
        <w:spacing w:beforeLines="50" w:afterLines="50" w:line="560" w:lineRule="exact"/>
        <w:jc w:val="left"/>
        <w:rPr>
          <w:rFonts w:ascii="仿宋_GB2312" w:eastAsia="仿宋_GB2312" w:hAnsi="仿宋"/>
          <w:sz w:val="28"/>
          <w:szCs w:val="28"/>
        </w:rPr>
      </w:pPr>
      <w:r>
        <w:rPr>
          <w:rFonts w:ascii="仿宋_GB2312" w:eastAsia="仿宋_GB2312" w:hAnsi="仿宋" w:hint="eastAsia"/>
          <w:sz w:val="28"/>
          <w:szCs w:val="28"/>
        </w:rPr>
        <w:t xml:space="preserve"> </w:t>
      </w:r>
    </w:p>
    <w:p w:rsidR="003B79F5" w:rsidRDefault="003B79F5" w:rsidP="003B79F5">
      <w:pPr>
        <w:pStyle w:val="a6"/>
        <w:rPr>
          <w:szCs w:val="21"/>
        </w:rPr>
      </w:pPr>
      <w:r>
        <w:rPr>
          <w:rFonts w:hint="eastAsia"/>
        </w:rPr>
        <w:t xml:space="preserve"> </w:t>
      </w:r>
    </w:p>
    <w:p w:rsidR="003B79F5" w:rsidRDefault="003B79F5" w:rsidP="00880102">
      <w:pPr>
        <w:spacing w:beforeLines="50" w:afterLines="50" w:line="560" w:lineRule="exact"/>
        <w:jc w:val="left"/>
        <w:rPr>
          <w:rFonts w:ascii="黑体" w:eastAsia="黑体" w:hAnsi="黑体"/>
          <w:sz w:val="32"/>
          <w:szCs w:val="32"/>
        </w:rPr>
      </w:pPr>
      <w:r>
        <w:rPr>
          <w:rFonts w:ascii="黑体" w:eastAsia="黑体" w:hAnsi="黑体" w:hint="eastAsia"/>
          <w:sz w:val="32"/>
          <w:szCs w:val="32"/>
        </w:rPr>
        <w:t xml:space="preserve"> </w:t>
      </w:r>
    </w:p>
    <w:p w:rsidR="00AD0224" w:rsidRDefault="00AD0224" w:rsidP="00AD0224">
      <w:pPr>
        <w:pStyle w:val="a2"/>
        <w:ind w:firstLine="210"/>
      </w:pPr>
    </w:p>
    <w:p w:rsidR="00AD0224" w:rsidRPr="00AD0224" w:rsidRDefault="00AD0224" w:rsidP="00AD0224">
      <w:pPr>
        <w:pStyle w:val="a2"/>
        <w:ind w:firstLine="210"/>
      </w:pPr>
    </w:p>
    <w:p w:rsidR="003B79F5" w:rsidRDefault="003B79F5" w:rsidP="00880102">
      <w:pPr>
        <w:spacing w:beforeLines="50" w:afterLines="50" w:line="560" w:lineRule="exact"/>
        <w:jc w:val="left"/>
        <w:rPr>
          <w:rFonts w:ascii="仿宋_GB2312" w:eastAsia="仿宋_GB2312"/>
          <w:sz w:val="28"/>
          <w:szCs w:val="28"/>
        </w:rPr>
      </w:pPr>
      <w:r>
        <w:rPr>
          <w:rFonts w:ascii="黑体" w:eastAsia="黑体" w:hAnsi="黑体" w:hint="eastAsia"/>
          <w:sz w:val="32"/>
          <w:szCs w:val="32"/>
        </w:rPr>
        <w:lastRenderedPageBreak/>
        <w:t>附件2：</w:t>
      </w:r>
      <w:r>
        <w:rPr>
          <w:rFonts w:ascii="仿宋_GB2312" w:eastAsia="仿宋_GB2312" w:hint="eastAsia"/>
          <w:sz w:val="28"/>
          <w:szCs w:val="28"/>
        </w:rPr>
        <w:t xml:space="preserve"> </w:t>
      </w:r>
    </w:p>
    <w:p w:rsidR="003B79F5" w:rsidRDefault="003B79F5" w:rsidP="00880102">
      <w:pPr>
        <w:spacing w:beforeLines="50" w:afterLines="50" w:line="560" w:lineRule="exact"/>
        <w:jc w:val="left"/>
        <w:rPr>
          <w:rFonts w:ascii="仿宋_GB2312" w:eastAsia="仿宋_GB2312"/>
          <w:sz w:val="28"/>
          <w:szCs w:val="28"/>
        </w:rPr>
      </w:pPr>
      <w:r>
        <w:rPr>
          <w:rFonts w:ascii="仿宋_GB2312" w:eastAsia="仿宋_GB2312" w:hint="eastAsia"/>
          <w:sz w:val="28"/>
          <w:szCs w:val="28"/>
        </w:rPr>
        <w:t xml:space="preserve"> </w:t>
      </w:r>
    </w:p>
    <w:p w:rsidR="003B79F5" w:rsidRDefault="003B79F5" w:rsidP="00880102">
      <w:pPr>
        <w:spacing w:beforeLines="50" w:afterLines="50" w:line="560" w:lineRule="exact"/>
        <w:jc w:val="center"/>
        <w:rPr>
          <w:rFonts w:ascii="黑体" w:eastAsia="黑体" w:hAnsi="黑体"/>
          <w:color w:val="000000"/>
          <w:sz w:val="32"/>
          <w:szCs w:val="32"/>
        </w:rPr>
      </w:pPr>
      <w:r>
        <w:rPr>
          <w:rFonts w:ascii="黑体" w:eastAsia="黑体" w:hAnsi="黑体" w:hint="eastAsia"/>
          <w:color w:val="000000"/>
          <w:sz w:val="32"/>
          <w:szCs w:val="32"/>
        </w:rPr>
        <w:t>杭州萧山国际机场建设项目工程建设</w:t>
      </w:r>
    </w:p>
    <w:p w:rsidR="003B79F5" w:rsidRDefault="003B79F5" w:rsidP="00880102">
      <w:pPr>
        <w:spacing w:beforeLines="50" w:afterLines="50" w:line="560" w:lineRule="exact"/>
        <w:jc w:val="center"/>
        <w:rPr>
          <w:rFonts w:ascii="黑体" w:eastAsia="黑体" w:hAnsi="黑体"/>
          <w:color w:val="000000"/>
          <w:sz w:val="32"/>
          <w:szCs w:val="32"/>
        </w:rPr>
      </w:pPr>
      <w:r>
        <w:rPr>
          <w:rFonts w:ascii="黑体" w:eastAsia="黑体" w:hAnsi="黑体" w:hint="eastAsia"/>
          <w:color w:val="000000"/>
          <w:sz w:val="32"/>
          <w:szCs w:val="32"/>
        </w:rPr>
        <w:t>安全文明施工协议书</w:t>
      </w:r>
    </w:p>
    <w:p w:rsidR="003B79F5" w:rsidRDefault="003B79F5" w:rsidP="00880102">
      <w:pPr>
        <w:spacing w:beforeLines="50" w:afterLines="50" w:line="560" w:lineRule="exact"/>
        <w:jc w:val="center"/>
        <w:rPr>
          <w:rFonts w:ascii="黑体" w:eastAsia="黑体" w:hAnsi="黑体"/>
          <w:color w:val="000000"/>
          <w:sz w:val="32"/>
          <w:szCs w:val="32"/>
        </w:rPr>
      </w:pPr>
      <w:r>
        <w:rPr>
          <w:rFonts w:ascii="黑体" w:eastAsia="黑体" w:hAnsi="黑体" w:hint="eastAsia"/>
          <w:color w:val="000000"/>
          <w:sz w:val="32"/>
          <w:szCs w:val="32"/>
        </w:rPr>
        <w:t xml:space="preserve"> </w:t>
      </w:r>
    </w:p>
    <w:p w:rsidR="003B79F5" w:rsidRDefault="003B79F5" w:rsidP="003B79F5">
      <w:pPr>
        <w:pStyle w:val="0d"/>
        <w:adjustRightInd w:val="0"/>
        <w:snapToGrid w:val="0"/>
        <w:spacing w:line="560" w:lineRule="exact"/>
        <w:rPr>
          <w:rFonts w:ascii="黑体" w:eastAsia="黑体" w:hAnsi="黑体"/>
          <w:sz w:val="22"/>
        </w:rPr>
      </w:pPr>
      <w:r>
        <w:rPr>
          <w:rFonts w:ascii="黑体" w:eastAsia="黑体" w:hAnsi="黑体" w:hint="eastAsia"/>
          <w:sz w:val="22"/>
        </w:rPr>
        <w:t>发包人：杭州萧山国际机场有限公司</w:t>
      </w:r>
    </w:p>
    <w:p w:rsidR="003B79F5" w:rsidRDefault="003B79F5" w:rsidP="003B79F5">
      <w:pPr>
        <w:pStyle w:val="0d"/>
        <w:adjustRightInd w:val="0"/>
        <w:snapToGrid w:val="0"/>
        <w:spacing w:line="560" w:lineRule="exact"/>
        <w:rPr>
          <w:rFonts w:ascii="黑体" w:eastAsia="黑体" w:hAnsi="黑体"/>
          <w:sz w:val="22"/>
        </w:rPr>
      </w:pPr>
      <w:r>
        <w:rPr>
          <w:rFonts w:ascii="黑体" w:eastAsia="黑体" w:hAnsi="黑体" w:hint="eastAsia"/>
          <w:sz w:val="22"/>
        </w:rPr>
        <w:t xml:space="preserve"> </w:t>
      </w:r>
    </w:p>
    <w:p w:rsidR="003B79F5" w:rsidRDefault="003B79F5" w:rsidP="003B79F5">
      <w:pPr>
        <w:pStyle w:val="0d"/>
        <w:adjustRightInd w:val="0"/>
        <w:snapToGrid w:val="0"/>
        <w:spacing w:line="560" w:lineRule="exact"/>
        <w:rPr>
          <w:rFonts w:ascii="黑体" w:eastAsia="黑体" w:hAnsi="黑体"/>
          <w:sz w:val="22"/>
        </w:rPr>
      </w:pPr>
      <w:r>
        <w:rPr>
          <w:rFonts w:ascii="黑体" w:eastAsia="黑体" w:hAnsi="黑体" w:hint="eastAsia"/>
          <w:sz w:val="22"/>
        </w:rPr>
        <w:t xml:space="preserve">承包人： </w:t>
      </w:r>
    </w:p>
    <w:p w:rsidR="003B79F5" w:rsidRDefault="003B79F5" w:rsidP="003B79F5">
      <w:pPr>
        <w:pStyle w:val="0d"/>
        <w:adjustRightInd w:val="0"/>
        <w:snapToGrid w:val="0"/>
        <w:spacing w:line="560" w:lineRule="exact"/>
        <w:rPr>
          <w:rFonts w:ascii="仿宋_GB2312" w:eastAsia="仿宋_GB2312"/>
          <w:sz w:val="22"/>
        </w:rPr>
      </w:pPr>
      <w:r>
        <w:rPr>
          <w:rFonts w:ascii="仿宋_GB2312" w:eastAsia="仿宋_GB2312" w:hint="eastAsia"/>
          <w:sz w:val="22"/>
        </w:rPr>
        <w:t xml:space="preserve">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为了保护公民人身和国家财产安全，保障机场安全、有序运行和工程施工安全，保持良好的施工、生活秩序和饮食、环境卫生，维护双方的合法利益，明确双方责任，确保杭州萧山国际机场工程建设的顺利进行。根据国家现行的有关法律、法规和安全生产规范、规程及标准，经双方协商，签订本《安全文明施工协议书》。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一、发包人对承包人实行安全目标管理，安全目标的具体内容是：</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1、无责任死亡事故和群伤事件。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2、无重大经济责任事故。</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3、无空防安全事故。</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4、无影响机场运行的不安全事件。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5、无七类重大刑事案件（杀人、绑架、强奸、放火、爆炸、劫持、故意伤害致死）及其它严重、恶性案件。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6、无因未足额、及时发放工资发生劳资纠纷。</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7、无集体食物中毒事件。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8、无计划外生育。</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9、无因上述原因引发无序维权事件。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lastRenderedPageBreak/>
        <w:t>上述情况的认定按国家和行业的有关规定和标准执行。</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二、发包人的权利和义务</w:t>
      </w:r>
    </w:p>
    <w:p w:rsidR="003B79F5" w:rsidRDefault="003B79F5" w:rsidP="003B79F5">
      <w:pPr>
        <w:pStyle w:val="0d"/>
        <w:adjustRightInd w:val="0"/>
        <w:snapToGrid w:val="0"/>
        <w:spacing w:line="560" w:lineRule="exact"/>
        <w:ind w:firstLine="420"/>
        <w:rPr>
          <w:rFonts w:ascii="仿宋_GB2312" w:eastAsia="仿宋_GB2312"/>
          <w:sz w:val="22"/>
        </w:rPr>
      </w:pPr>
      <w:r>
        <w:rPr>
          <w:rFonts w:ascii="仿宋_GB2312" w:eastAsia="仿宋_GB2312" w:hint="eastAsia"/>
          <w:sz w:val="22"/>
        </w:rPr>
        <w:t>10、发包人有权对承包人执行国家和行业法律、法规、规章和技术标准以及履行工程合同和本协议书情况进行监督、检查和考核，有权监督承包人消除不安全隐患，承包人懈怠或拒绝本协议条款组织安全文明施工的，经发包人书面通知未按时限和要求整改的，发包人有权对违反协议行为追究违约责任或责令承包人停工整改直至终止合同。</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11、发包人联系和协调机场公安机关，督促施工单位按有关规定申报暂住登记和申领《居住证》，并协助承包人联系机场公安局商定有关工地安全保卫事宜。</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12、发包人利用施工例会等定期分析和掌握工程的治安情况，通报当前治安形势，交流工作经验，协助处理相关问题。</w:t>
      </w:r>
    </w:p>
    <w:p w:rsidR="003B79F5" w:rsidRDefault="003B79F5" w:rsidP="003B79F5">
      <w:pPr>
        <w:pStyle w:val="0d"/>
        <w:adjustRightInd w:val="0"/>
        <w:snapToGrid w:val="0"/>
        <w:spacing w:line="560" w:lineRule="exact"/>
        <w:ind w:firstLine="420"/>
        <w:rPr>
          <w:rFonts w:ascii="仿宋_GB2312" w:eastAsia="仿宋_GB2312"/>
          <w:sz w:val="22"/>
        </w:rPr>
      </w:pPr>
      <w:r>
        <w:rPr>
          <w:rFonts w:ascii="仿宋_GB2312" w:eastAsia="仿宋_GB2312" w:hint="eastAsia"/>
          <w:sz w:val="22"/>
        </w:rPr>
        <w:t>13、承包人未按要求配备安全设施、设备、器材，未在限定期限内整改的，发包人有权直接购置并配足，另增加20%的管理费，费用由承包人承担。</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14、依据民航行业和标化工地要求，工地及</w:t>
      </w:r>
      <w:proofErr w:type="gramStart"/>
      <w:r>
        <w:rPr>
          <w:rFonts w:ascii="仿宋_GB2312" w:eastAsia="仿宋_GB2312" w:hint="eastAsia"/>
          <w:sz w:val="22"/>
        </w:rPr>
        <w:t>临舍实施</w:t>
      </w:r>
      <w:proofErr w:type="gramEnd"/>
      <w:r>
        <w:rPr>
          <w:rFonts w:ascii="仿宋_GB2312" w:eastAsia="仿宋_GB2312" w:hint="eastAsia"/>
          <w:sz w:val="22"/>
        </w:rPr>
        <w:t>封闭管理，进出工地的人员和车辆实行通行证管理制度，发包人协助承包人及时办理相关人员和车辆的施工通行证件。发包人组织承包人项目部管理人员、班组长参加专门的安全教育培训和考试（主要是机场运行、空防、不停航施工等方面安全知识），承包人应按行业规范对施工人员进行安全教育培训，承包人不履行安全教育培训的，发包人可强制组织有偿培训及其它强制措施。</w:t>
      </w:r>
    </w:p>
    <w:p w:rsidR="003B79F5" w:rsidRDefault="003B79F5" w:rsidP="003B79F5">
      <w:pPr>
        <w:pStyle w:val="0d"/>
        <w:adjustRightInd w:val="0"/>
        <w:snapToGrid w:val="0"/>
        <w:spacing w:line="560" w:lineRule="exact"/>
        <w:ind w:firstLine="420"/>
        <w:rPr>
          <w:rFonts w:ascii="仿宋_GB2312" w:eastAsia="仿宋_GB2312"/>
          <w:sz w:val="22"/>
        </w:rPr>
      </w:pPr>
      <w:r>
        <w:rPr>
          <w:rFonts w:ascii="仿宋_GB2312" w:eastAsia="仿宋_GB2312" w:hint="eastAsia"/>
          <w:sz w:val="22"/>
        </w:rPr>
        <w:t>15、发包人建立由监理、施工、设计单位为成员的安全管理网络，组织、协调安全管理工作，审核承包人及相关管理人员、特种作业人员的资质，督查承包人开展安全风险识别和评估，视情审查相应的安全技术措施。</w:t>
      </w:r>
    </w:p>
    <w:p w:rsidR="003B79F5" w:rsidRDefault="003B79F5" w:rsidP="003B79F5">
      <w:pPr>
        <w:pStyle w:val="0d"/>
        <w:adjustRightInd w:val="0"/>
        <w:snapToGrid w:val="0"/>
        <w:spacing w:line="560" w:lineRule="exact"/>
        <w:ind w:firstLine="420"/>
        <w:rPr>
          <w:rFonts w:ascii="仿宋_GB2312" w:eastAsia="仿宋_GB2312"/>
          <w:sz w:val="22"/>
        </w:rPr>
      </w:pPr>
      <w:r>
        <w:rPr>
          <w:rFonts w:ascii="仿宋_GB2312" w:eastAsia="仿宋_GB2312" w:hint="eastAsia"/>
          <w:sz w:val="22"/>
        </w:rPr>
        <w:t>16、发包人对承包人的临时设施（包括临时宿舍）进行统一规划和监管，完成后临时设施场地应按发包人要求恢复原状。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17、发包人应当向承包人提供施工现场及毗邻区域内供水、排水、供电、供热、通信、广播电视等地下管线资料，气象和水文观测资料，相邻建筑物和构筑物、地下工程的有关资料，并保证资料的真实、准确、完整。承包人因建设工程需要，向发包人查询前款规定的资料时，发包人应当及时提供。</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18、发包人不得对承包人提出不符合建设工程安全生产法律、法规和强制性标准的要求，不得要</w:t>
      </w:r>
      <w:r>
        <w:rPr>
          <w:rFonts w:ascii="仿宋_GB2312" w:eastAsia="仿宋_GB2312" w:hint="eastAsia"/>
          <w:sz w:val="22"/>
        </w:rPr>
        <w:lastRenderedPageBreak/>
        <w:t>求承包人购买、租赁、使用不符合安全施工要求的安全防护用具、机械设备、施工机具及配件、消防设施和器材等，不得随意压缩合同约定的工期。</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19、发包人应按合同约定如期支付承包人工程款。</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三、承包人的安全、文明权利和义务</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遵守《中华人民共和国安全生产法》、《中华人民共和国建筑法》、《建设工程安全管理条例》、《浙江省建筑业管理条例》、《建筑施工安全检查标准》、《浙江省建筑安全文明施工标准化工地管理办法》、《杭州市建设工地职工宿舍安全使用与管理》、《杭州萧山国际机场建设工程安全文明施工管理规定》和《杭州萧山国际机场建设工程安全文明施工应用手册》以及其他安全文明的法律、法规，遵守机场有关安全管理的规章制度。</w:t>
      </w:r>
    </w:p>
    <w:p w:rsidR="003B79F5" w:rsidRDefault="003B79F5" w:rsidP="003B79F5">
      <w:pPr>
        <w:pStyle w:val="0d"/>
        <w:adjustRightInd w:val="0"/>
        <w:snapToGrid w:val="0"/>
        <w:spacing w:line="560" w:lineRule="exact"/>
        <w:ind w:firstLineChars="150" w:firstLine="330"/>
        <w:rPr>
          <w:rFonts w:ascii="仿宋_GB2312" w:eastAsia="仿宋_GB2312"/>
          <w:sz w:val="22"/>
        </w:rPr>
      </w:pPr>
      <w:r>
        <w:rPr>
          <w:rFonts w:ascii="仿宋_GB2312" w:eastAsia="仿宋_GB2312" w:hint="eastAsia"/>
          <w:sz w:val="22"/>
        </w:rPr>
        <w:t>（一）安全文明施工管理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20、落实施工安全责任，所涉工程依法实行总分包制的，总包单位应对施工安全负总责，以安全责任书的方式确定各分包单位的安全责任，承包人应层层签订安全责任书。</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21、承包人应开展风险管理，结合风险评估结果有针对性地制定和落实施工安全技术措施。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承包人安全管理规章制度、操作规程、安全技术措施和专项施工方案以及项目经理、专职安全员、特种行业作业人员及其资格资质须向发包人备案，并持证上岗。对下列危险性较大的部分分项工程应当制定专项施工方案，按国家法律法规进行专家验证，且须经承包人技术负责人、总监理工程师审核签字后方可实施，并由专职安全生产管理人员进行现场监督：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22.1 基坑与降水工程；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22.2 土方开挖工程；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22.3 模板工程；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22.4 起重吊装工程；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22.5 脚手架工程；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22.6 焊接、切割、爆破、拆除作业工程；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22.7国务院建设行政主管部门或其它有关部门规定的其它危险性较大的工程。</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23、承包人不得在机场和机场净空保护区范围内施放烟花、爆竹、气球等升空物体；建筑生活垃圾定点集中堆放，及时清运，不得随意焚烧垃圾等物品制造烟雾；不得饲养动物；不得随意丢弃飘浮</w:t>
      </w:r>
      <w:r>
        <w:rPr>
          <w:rFonts w:ascii="仿宋_GB2312" w:eastAsia="仿宋_GB2312" w:hint="eastAsia"/>
          <w:sz w:val="22"/>
        </w:rPr>
        <w:lastRenderedPageBreak/>
        <w:t>物。</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24、承包人必须按照发包人的规划要求搭设临时设施，并经发包人验收合格方准使用。但发包人的验收并不免除承包人对其搭设的临时设施的安全承担全部责任。</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25、施工现场实行封闭式管理，沿工地四周连续设置围档，大门应设专职保安实施不间断的监管，并设监控设施。围</w:t>
      </w:r>
      <w:proofErr w:type="gramStart"/>
      <w:r>
        <w:rPr>
          <w:rFonts w:ascii="仿宋_GB2312" w:eastAsia="仿宋_GB2312" w:hint="eastAsia"/>
          <w:sz w:val="22"/>
        </w:rPr>
        <w:t>档材料</w:t>
      </w:r>
      <w:proofErr w:type="gramEnd"/>
      <w:r>
        <w:rPr>
          <w:rFonts w:ascii="仿宋_GB2312" w:eastAsia="仿宋_GB2312" w:hint="eastAsia"/>
          <w:sz w:val="22"/>
        </w:rPr>
        <w:t>要求坚固、稳定、统一、整洁、美观，宜采用硬质材料。围挡设置高度不低于2.5米，施工区域与机场控制区间应设置硬质围档，并加装防攀爬设施。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26、承包人应做好装修施工阶段成品保护工作，按照“谁主管、谁负责；谁使用、谁负责；谁管理、谁负责”的原则，制定成品保护管理办法，层层签订成品保护责任书，真正落实成品保护现场管理的各项措施。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27、为保障民工合法权益，承包人还应承担以下义务：</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27.1承包人应当在民工上岗作业之前，与下属劳务单位（或施工班组）共同对每位民工进行安全施工、规范用电、消防安全、文明行车、遵纪守法等方面的知识培训，特殊岗位必须进行资格审查，建立相关的管理制度及工作应急预案，对民工的工作、生活进行严格管理，并提供必要的工作保障和生活服务。</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27.2承包人应当监管下属劳务单位在招录民工时必须与民工班组签订详细书面合同（无下属劳务单位的，承包人直接与下属施工班组签订），就具体的工种、工价、工作量、出勤、签工、质量控制、工期、验收、结算方式、何时支付工资、付款方式等要素进行约定，并且与每位民工签订书面劳动合同。</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27.3承包人与下属劳务单位（或施工班组）双方就单价、工程量、造价、质量控制、结算方式、工期、验收、何时付款、付款方式等事项进行约定，临时增加的工程量必须以承包人出具的施工联系单作为依据，双方及时签字确认。</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27.4承包人要按合同约定如期支付下属劳务单位（或施工班组）工程进度款，优先支付民工工资款，承包人与下属劳务单位（或施工班组）双方就民工工资款专设监管账户，未经承包人同意下属劳务单位（或施工班组）无法出账，做到专款专用。承包人对下属劳务单位（或施工班组）发放民工工资应当派员进行指导、监督，确保及时足额发放。</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27.5承包人支付下属劳务单位（或施工班组）进度款之前，有义务查阅下属劳务单位（或施工班</w:t>
      </w:r>
      <w:r>
        <w:rPr>
          <w:rFonts w:ascii="仿宋_GB2312" w:eastAsia="仿宋_GB2312" w:hint="eastAsia"/>
          <w:sz w:val="22"/>
        </w:rPr>
        <w:lastRenderedPageBreak/>
        <w:t>组）前期民工工资足额发放的书面材料。</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27.6承包人应制定相关约束性制度，落实措施，预防、杜绝下属劳务单位（或施工班组）无序维</w:t>
      </w:r>
      <w:proofErr w:type="gramStart"/>
      <w:r>
        <w:rPr>
          <w:rFonts w:ascii="仿宋_GB2312" w:eastAsia="仿宋_GB2312" w:hint="eastAsia"/>
          <w:sz w:val="22"/>
        </w:rPr>
        <w:t>权事件</w:t>
      </w:r>
      <w:proofErr w:type="gramEnd"/>
      <w:r>
        <w:rPr>
          <w:rFonts w:ascii="仿宋_GB2312" w:eastAsia="仿宋_GB2312" w:hint="eastAsia"/>
          <w:sz w:val="22"/>
        </w:rPr>
        <w:t>发生。</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27.7若民工或下属劳务单位（或施工班组）维权，承包人应负相应举证义务。</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27.8一旦发生民工无序维权，承包人主要领导应当及时到场，督促下属劳务单位（或施工班组）负责人劝离民工，并积极配合发包人相关部门协调处置。</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发包人对承包人的上述工作有随时监督检查的权利，承包人应积极配合发包人的检查。</w:t>
      </w:r>
    </w:p>
    <w:p w:rsidR="003B79F5" w:rsidRDefault="003B79F5" w:rsidP="003B79F5">
      <w:pPr>
        <w:pStyle w:val="0d"/>
        <w:adjustRightInd w:val="0"/>
        <w:snapToGrid w:val="0"/>
        <w:spacing w:line="560" w:lineRule="exact"/>
        <w:ind w:firstLineChars="150" w:firstLine="330"/>
        <w:rPr>
          <w:rFonts w:ascii="仿宋_GB2312" w:eastAsia="仿宋_GB2312"/>
          <w:sz w:val="22"/>
        </w:rPr>
      </w:pPr>
      <w:r>
        <w:rPr>
          <w:rFonts w:ascii="仿宋_GB2312" w:eastAsia="仿宋_GB2312" w:hint="eastAsia"/>
          <w:sz w:val="22"/>
        </w:rPr>
        <w:t xml:space="preserve">（二）空防安全管理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28、必须严格遵守民用 航空安全、空防管理的法律、法规和机场安全管理的各项规章制度。属于机场不停航施工项目或需进入机场控制区施工的项目，其人员和车辆实行机场控制区通行证管理制度。</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29、通行证的办理遵从《杭州萧山国际机场控制区通行证管理办法》规定。在申请办理人员通行证时应当提供真实有效的身份证明、证照及其它相关资料，并进行背景调查，防止有违法、犯罪记录的人员进入施工队伍；在申请办理车辆通行证时应当提供车辆、设备的有效证件和检验记录，并对其真实性负责。上述通行证由承包人提出申请，报发包人备案，办证费用由承包人自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30、进入机场控制区施工的人员和车辆需由发包人派员负责引领并主动接受机场管理人员的安全检查，服从机场相关职能部门的监管，无通行证者一律不得进入。</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31、应当加强通行证的管理，建立管理台帐。通行证仅限持证本人、本车使用，严禁转借、涂改和冒用；持证人员发生调离、辞退、开除等情况的，应及时收回通行证交由发包人</w:t>
      </w:r>
      <w:proofErr w:type="gramStart"/>
      <w:r>
        <w:rPr>
          <w:rFonts w:ascii="仿宋_GB2312" w:eastAsia="仿宋_GB2312" w:hint="eastAsia"/>
          <w:sz w:val="22"/>
        </w:rPr>
        <w:t>报机场</w:t>
      </w:r>
      <w:proofErr w:type="gramEnd"/>
      <w:r>
        <w:rPr>
          <w:rFonts w:ascii="仿宋_GB2312" w:eastAsia="仿宋_GB2312" w:hint="eastAsia"/>
          <w:sz w:val="22"/>
        </w:rPr>
        <w:t>公安机关注销；如发生人员和车辆通行证遗失的，应在第一时间向发包人报告；持证车辆重新调配或报废的，应及时将通行证交由发包人申报注销。上述环节因承包人管理不力发生问题的，承包人应承担由此引发的一切后果和责任。</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32、</w:t>
      </w:r>
      <w:proofErr w:type="gramStart"/>
      <w:r>
        <w:rPr>
          <w:rFonts w:ascii="仿宋_GB2312" w:eastAsia="仿宋_GB2312" w:hint="eastAsia"/>
          <w:sz w:val="22"/>
        </w:rPr>
        <w:t>距运行</w:t>
      </w:r>
      <w:proofErr w:type="gramEnd"/>
      <w:r>
        <w:rPr>
          <w:rFonts w:ascii="仿宋_GB2312" w:eastAsia="仿宋_GB2312" w:hint="eastAsia"/>
          <w:sz w:val="22"/>
        </w:rPr>
        <w:t>中的控制区围界5米内严禁堆放材料、设施和停放车辆、机具。临近控制区一侧施工围栏必须做到符合高度要求，牢固可靠。施工期间，属于机场不停航施工或需进入机场控制区施工的，安全员必须坚守岗位并加强巡查和管理，同时加强对施工人员的空防安全教育，杜绝施工人员攀爬、翻越、跨越隔离围栏及其他安全防护设施和向控制区内传递物品等影响机场运行、空防安全的事件。</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lastRenderedPageBreak/>
        <w:t>（三）不停航施工安全管理（仅指进入控制区从事不停航施工项目）</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33、不停航施工是指在机场不关闭并按照航班计划接受和放行航空器的情况下，在飞行区、部分航站区内实施工程作业。不停航施工的项目单位，必须严格遵守《民用机场运行安全管理规定》（191号令），严格按照发包人制定的有关《不停航施工组织管理方案》进行施工，主要包括但不限于以下内容：</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33.1、在机场有飞行任务期间，禁止在跑道端之外300米以内、跑道中心线两侧60米以内的区域进行任何施工作业。如承包人需在跑道端300米以外、跑道中心线两侧60米以外区域施工的，机具、车辆的高度不得穿透障碍物限制面。除特别批准外，在滑行道、机坪道面边线以外施工的，应当与道（坪）边线保持7.5米加上</w:t>
      </w:r>
      <w:proofErr w:type="gramStart"/>
      <w:r>
        <w:rPr>
          <w:rFonts w:ascii="仿宋_GB2312" w:eastAsia="仿宋_GB2312" w:hint="eastAsia"/>
          <w:sz w:val="22"/>
        </w:rPr>
        <w:t>本机场</w:t>
      </w:r>
      <w:proofErr w:type="gramEnd"/>
      <w:r>
        <w:rPr>
          <w:rFonts w:ascii="仿宋_GB2312" w:eastAsia="仿宋_GB2312" w:hint="eastAsia"/>
          <w:sz w:val="22"/>
        </w:rPr>
        <w:t>使用最大机型翼展宽度0.5倍的距离。</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33.2、实行不停航施工的区域，开挖的明沟和施工材料堆放处，必须根据发包人要求用桔黄色小旗标识以示警告；在低能见度的白天和夜间，应当按照发包人要求加设红色恒定灯光；材料和临时堆放的施工垃圾应当采取防止被风或飞机尾流吹散的措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33.3、施工机具须停放在指定安全区域内。机场开放运行期间，必须严格控制施工机械的活动范围，杜绝出现机具、车辆侵入飞行活动区或超越机场净空</w:t>
      </w:r>
      <w:proofErr w:type="gramStart"/>
      <w:r>
        <w:rPr>
          <w:rFonts w:ascii="仿宋_GB2312" w:eastAsia="仿宋_GB2312" w:hint="eastAsia"/>
          <w:sz w:val="22"/>
        </w:rPr>
        <w:t>限制面</w:t>
      </w:r>
      <w:proofErr w:type="gramEnd"/>
      <w:r>
        <w:rPr>
          <w:rFonts w:ascii="仿宋_GB2312" w:eastAsia="仿宋_GB2312" w:hint="eastAsia"/>
          <w:sz w:val="22"/>
        </w:rPr>
        <w:t>等情况。</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（四）社会治安管理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34、遵守国家治安管理法律法规和发包人制定的各项社会治安综合治理管理规定，建立社会治安综合治理网络并纳入发包人社会治安综合治理网络体系，配备专职（兼职）综治联络员，负责治安、交通、消防、帮教、计生等综合治理工作，建立和健全群防群治力量及各项治安保卫制度，治安联络员名单和有关制度要报发包人和机场公安机关治安管理部门备案。</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35、进出口大门应设立门卫，人员和车辆凭发包</w:t>
      </w:r>
      <w:proofErr w:type="gramStart"/>
      <w:r>
        <w:rPr>
          <w:rFonts w:ascii="仿宋_GB2312" w:eastAsia="仿宋_GB2312" w:hint="eastAsia"/>
          <w:sz w:val="22"/>
        </w:rPr>
        <w:t>人制</w:t>
      </w:r>
      <w:proofErr w:type="gramEnd"/>
      <w:r>
        <w:rPr>
          <w:rFonts w:ascii="仿宋_GB2312" w:eastAsia="仿宋_GB2312" w:hint="eastAsia"/>
          <w:sz w:val="22"/>
        </w:rPr>
        <w:t>发的施工通行证进出，并接受发包人安保人员或机场公安管理人员查验。</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36、做好内部的治安防范工作，对重要部位和物资、设备，要落实人防、物防和</w:t>
      </w:r>
      <w:proofErr w:type="gramStart"/>
      <w:r>
        <w:rPr>
          <w:rFonts w:ascii="仿宋_GB2312" w:eastAsia="仿宋_GB2312" w:hint="eastAsia"/>
          <w:sz w:val="22"/>
        </w:rPr>
        <w:t>技防</w:t>
      </w:r>
      <w:proofErr w:type="gramEnd"/>
      <w:r>
        <w:rPr>
          <w:rFonts w:ascii="仿宋_GB2312" w:eastAsia="仿宋_GB2312" w:hint="eastAsia"/>
          <w:sz w:val="22"/>
        </w:rPr>
        <w:t>的措施，积极配合公安机关组织的治安联防活动。</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37、加强对施工人员的遵纪守法教育，预防“黄、毒、赌”、斗殴、偷窃等违法违纪行为的发生，主动接受发包人和机场公安机关的指导、检查、监督、考核。</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38、认真排查、调处各类矛盾，及时消除不稳定因素，杜绝各类社会矛盾引发的群体性事件的发</w:t>
      </w:r>
      <w:r>
        <w:rPr>
          <w:rFonts w:ascii="仿宋_GB2312" w:eastAsia="仿宋_GB2312" w:hint="eastAsia"/>
          <w:sz w:val="22"/>
        </w:rPr>
        <w:lastRenderedPageBreak/>
        <w:t>生。</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39、制定包括重大安全生产事故、重大道路交通事故、重大消防安全事故、重大刑事案件以及群体性事件等突发性事件在内的应急处置预案，一旦发生，及时报告发包人和上级主管部门并做好处置工作。</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 xml:space="preserve">40、员工宿舍必须定人定位，不得男女混住，不准留宿身份不明的人员，留客住宿必须经项目部负责人同意，并登记备查，保证生产、生活区的安全。    </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41、加强对施工人员的管理，外来人员拟居住30天以下的，应及时到机场公安机关申报暂住登记；拟居住30天以上的年满16周岁人员， 应在10天内到机场公安机关申领《居住证》。</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42、负责工程建设期间施工队伍中的计划生育工作，做好孕情监测，确保无计划外生育的情况发生。</w:t>
      </w:r>
    </w:p>
    <w:p w:rsidR="003B79F5" w:rsidRDefault="003B79F5" w:rsidP="003B79F5">
      <w:pPr>
        <w:pStyle w:val="0d"/>
        <w:adjustRightInd w:val="0"/>
        <w:snapToGrid w:val="0"/>
        <w:spacing w:line="560" w:lineRule="exact"/>
        <w:ind w:firstLineChars="150" w:firstLine="330"/>
        <w:rPr>
          <w:rFonts w:ascii="仿宋_GB2312" w:eastAsia="仿宋_GB2312"/>
          <w:sz w:val="22"/>
        </w:rPr>
      </w:pPr>
      <w:r>
        <w:rPr>
          <w:rFonts w:ascii="仿宋_GB2312" w:eastAsia="仿宋_GB2312" w:hint="eastAsia"/>
          <w:sz w:val="22"/>
        </w:rPr>
        <w:t>（五）消防安全管理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43、遵守国家消防法律法规，建立和健全消防管理规章制度，明确消防安全责任人，健全消防安全网络（配备专职或兼职消防员），建立消防应急队伍，并报发包人和机场公安局消防部门备案。</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44、制定用火、用电、使用易燃易爆及危险化学物品等各项消防安全操作规程，设置消防通道、消防水源、配备必须的消防设备和灭火器材，并在重点场所重点部位设置消防警示标志。</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45、施工中使用明火，使用电、气进行焊接和切割作业，须经机场公安消防管理部门审查批准，并在施工现场设置专门的防火监护人、接火盆、配足有效的灭火器材、清理附近的可燃物等。</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46、对施工人员进行消防安全教育，使其熟悉本岗位防火措施、遇险报警、初期扑救及自救逃生的知识和技能。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47、自行搭建临时用房应符合防火设计规范，建立、健全员工</w:t>
      </w:r>
      <w:proofErr w:type="gramStart"/>
      <w:r>
        <w:rPr>
          <w:rFonts w:ascii="仿宋_GB2312" w:eastAsia="仿宋_GB2312" w:hint="eastAsia"/>
          <w:sz w:val="22"/>
        </w:rPr>
        <w:t>宿舍消防</w:t>
      </w:r>
      <w:proofErr w:type="gramEnd"/>
      <w:r>
        <w:rPr>
          <w:rFonts w:ascii="仿宋_GB2312" w:eastAsia="仿宋_GB2312" w:hint="eastAsia"/>
          <w:sz w:val="22"/>
        </w:rPr>
        <w:t>安全管理规章制度，加强员工</w:t>
      </w:r>
      <w:proofErr w:type="gramStart"/>
      <w:r>
        <w:rPr>
          <w:rFonts w:ascii="仿宋_GB2312" w:eastAsia="仿宋_GB2312" w:hint="eastAsia"/>
          <w:sz w:val="22"/>
        </w:rPr>
        <w:t>宿舍消防</w:t>
      </w:r>
      <w:proofErr w:type="gramEnd"/>
      <w:r>
        <w:rPr>
          <w:rFonts w:ascii="仿宋_GB2312" w:eastAsia="仿宋_GB2312" w:hint="eastAsia"/>
          <w:sz w:val="22"/>
        </w:rPr>
        <w:t>安全、用电安全管理，严禁不按规定用火和私拉乱接电线、严禁使用大功率电器。</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（六）交通安全管理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48、加强对下属员工、驾驶人员、承运单位的道路交通安全法律法规宣传教育，车辆进出机场和施工场地均应服从交警及其他交通管理人员的指挥和管理。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49、与承运单位或驾驶员签订《交通安全责任书》，并实行交通安全检查考核制度，配备交通安全联络员，对运输车辆驾驶员和施工人员进行交通安全教育并做好教育台帐，减少或控制交通违法行</w:t>
      </w:r>
      <w:r>
        <w:rPr>
          <w:rFonts w:ascii="仿宋_GB2312" w:eastAsia="仿宋_GB2312" w:hint="eastAsia"/>
          <w:sz w:val="22"/>
        </w:rPr>
        <w:lastRenderedPageBreak/>
        <w:t>为的发生。</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50、确保各类运输车辆技术状况良好，不得使用假牌、假证、无号牌、无行驶证、无保险和带故障、检验不合格的运输车辆。</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51、所有运输车辆均应办理施工通行证并按指定路线和限定速度行驶，不得违反车辆装载规定，严禁沿路抛洒装载物。进入控制区施工车辆应安装并开启黄色警示灯。</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52、在施工现场内及进、出口处设置必要的交通标志，预防交通事故的发生。</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53、占用、挖掘道路，跨越道路架设、铺设管线以及大型机械进出机场须提前与发包人协商，征得发包人和机场公安局交警队同意，并采取防护措施和设置明显警示标志方可实施。</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四、违约责任</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54、本《安全文明施工协议书》是工程施工合同的重要组成部分，协议双方必须严格遵守和履行，如有违反，发包人可以追究承包人责任；承包人违约情况严重，或是社会影响恶劣，又或是造成发包人或第三</w:t>
      </w:r>
      <w:proofErr w:type="gramStart"/>
      <w:r>
        <w:rPr>
          <w:rFonts w:ascii="仿宋_GB2312" w:eastAsia="仿宋_GB2312" w:hint="eastAsia"/>
          <w:sz w:val="22"/>
        </w:rPr>
        <w:t>方重大</w:t>
      </w:r>
      <w:proofErr w:type="gramEnd"/>
      <w:r>
        <w:rPr>
          <w:rFonts w:ascii="仿宋_GB2312" w:eastAsia="仿宋_GB2312" w:hint="eastAsia"/>
          <w:sz w:val="22"/>
        </w:rPr>
        <w:t>损失，发包人可解除施工合同且不须向承包人承担任何补偿、赔偿的责任。</w:t>
      </w:r>
    </w:p>
    <w:p w:rsidR="003B79F5" w:rsidRDefault="003B79F5" w:rsidP="003B79F5">
      <w:pPr>
        <w:pStyle w:val="0d"/>
        <w:snapToGrid w:val="0"/>
        <w:spacing w:line="560" w:lineRule="exact"/>
        <w:ind w:firstLine="440"/>
        <w:rPr>
          <w:rFonts w:ascii="仿宋_GB2312" w:eastAsia="仿宋_GB2312"/>
          <w:sz w:val="22"/>
        </w:rPr>
      </w:pPr>
      <w:r>
        <w:rPr>
          <w:rFonts w:ascii="仿宋_GB2312" w:eastAsia="仿宋_GB2312" w:hint="eastAsia"/>
          <w:sz w:val="22"/>
        </w:rPr>
        <w:t>55、根据工程施工合同规定，承包人在生产施工中一旦发生责任事故造成发包人或第三</w:t>
      </w:r>
      <w:proofErr w:type="gramStart"/>
      <w:r>
        <w:rPr>
          <w:rFonts w:ascii="仿宋_GB2312" w:eastAsia="仿宋_GB2312" w:hint="eastAsia"/>
          <w:sz w:val="22"/>
        </w:rPr>
        <w:t>方损害</w:t>
      </w:r>
      <w:proofErr w:type="gramEnd"/>
      <w:r>
        <w:rPr>
          <w:rFonts w:ascii="仿宋_GB2312" w:eastAsia="仿宋_GB2312" w:hint="eastAsia"/>
          <w:sz w:val="22"/>
        </w:rPr>
        <w:t>而未予赔偿的，发包人有权向承包人追偿实际损失。承包人未实现本协议安全管理目标的，</w:t>
      </w:r>
      <w:proofErr w:type="gramStart"/>
      <w:r>
        <w:rPr>
          <w:rFonts w:ascii="仿宋_GB2312" w:eastAsia="仿宋_GB2312" w:hint="eastAsia"/>
          <w:sz w:val="22"/>
        </w:rPr>
        <w:t>视违反</w:t>
      </w:r>
      <w:proofErr w:type="gramEnd"/>
      <w:r>
        <w:rPr>
          <w:rFonts w:ascii="仿宋_GB2312" w:eastAsia="仿宋_GB2312" w:hint="eastAsia"/>
          <w:sz w:val="22"/>
        </w:rPr>
        <w:t>的程度以及实际损失情况向承包人追偿；违反上述安全文明施工管理、空防安全管理、不停航施工安全管理、社会治安管理、消防安全管理或交通安全管理条款的，发包人将严格按照本协议约定向承包人追偿，并将严格按照本协议附件《基建项目安全文明施工违约金扣除标准》约定向承包人追偿。</w:t>
      </w:r>
      <w:proofErr w:type="gramStart"/>
      <w:r>
        <w:rPr>
          <w:rFonts w:ascii="仿宋_GB2312" w:eastAsia="仿宋_GB2312" w:hint="eastAsia"/>
          <w:sz w:val="22"/>
        </w:rPr>
        <w:t>若导致</w:t>
      </w:r>
      <w:proofErr w:type="gramEnd"/>
      <w:r>
        <w:rPr>
          <w:rFonts w:ascii="仿宋_GB2312" w:eastAsia="仿宋_GB2312" w:hint="eastAsia"/>
          <w:sz w:val="22"/>
        </w:rPr>
        <w:t>发包人遭受第三方的索赔，则发包人有权要求承包人承担该等赔偿责任。</w:t>
      </w:r>
    </w:p>
    <w:p w:rsidR="003B79F5" w:rsidRDefault="003B79F5" w:rsidP="003B79F5">
      <w:pPr>
        <w:pStyle w:val="0d"/>
        <w:adjustRightInd w:val="0"/>
        <w:snapToGrid w:val="0"/>
        <w:spacing w:line="560" w:lineRule="exact"/>
        <w:ind w:firstLineChars="200" w:firstLine="440"/>
        <w:rPr>
          <w:rFonts w:ascii="仿宋_GB2312" w:eastAsia="仿宋_GB2312"/>
          <w:sz w:val="22"/>
        </w:rPr>
      </w:pPr>
      <w:r>
        <w:rPr>
          <w:rFonts w:ascii="仿宋_GB2312" w:eastAsia="仿宋_GB2312" w:hint="eastAsia"/>
          <w:sz w:val="22"/>
        </w:rPr>
        <w:t>56、承包人未尽本协议27条应尽义务，致使民工或下属劳务单位（或施工班组）无序维</w:t>
      </w:r>
      <w:proofErr w:type="gramStart"/>
      <w:r>
        <w:rPr>
          <w:rFonts w:ascii="仿宋_GB2312" w:eastAsia="仿宋_GB2312" w:hint="eastAsia"/>
          <w:sz w:val="22"/>
        </w:rPr>
        <w:t>权事件</w:t>
      </w:r>
      <w:proofErr w:type="gramEnd"/>
      <w:r>
        <w:rPr>
          <w:rFonts w:ascii="仿宋_GB2312" w:eastAsia="仿宋_GB2312" w:hint="eastAsia"/>
          <w:sz w:val="22"/>
        </w:rPr>
        <w:t>发生的，发包人可按争议金额暂扣承包人部分工程款，作为该事件的应急使用款。最终根据该争议仲裁、判决或协商结果，从承包人工程款中直接扣除。</w:t>
      </w:r>
    </w:p>
    <w:p w:rsidR="003B79F5" w:rsidRDefault="003B79F5" w:rsidP="003B79F5">
      <w:pPr>
        <w:pStyle w:val="0d"/>
        <w:spacing w:line="560" w:lineRule="exact"/>
        <w:ind w:firstLineChars="200" w:firstLine="440"/>
        <w:rPr>
          <w:rFonts w:ascii="仿宋_GB2312" w:eastAsia="仿宋_GB2312"/>
          <w:sz w:val="22"/>
        </w:rPr>
      </w:pPr>
      <w:r>
        <w:rPr>
          <w:rFonts w:ascii="仿宋_GB2312" w:eastAsia="仿宋_GB2312" w:hint="eastAsia"/>
          <w:sz w:val="22"/>
        </w:rPr>
        <w:t>承包人未尽本协议27条应尽义务，致使民工采取堵路、封门、冲关、静坐、上访、</w:t>
      </w:r>
      <w:proofErr w:type="gramStart"/>
      <w:r>
        <w:rPr>
          <w:rFonts w:ascii="仿宋_GB2312" w:eastAsia="仿宋_GB2312" w:hint="eastAsia"/>
          <w:sz w:val="22"/>
        </w:rPr>
        <w:t>私贴标语</w:t>
      </w:r>
      <w:proofErr w:type="gramEnd"/>
      <w:r>
        <w:rPr>
          <w:rFonts w:ascii="仿宋_GB2312" w:eastAsia="仿宋_GB2312" w:hint="eastAsia"/>
          <w:sz w:val="22"/>
        </w:rPr>
        <w:t>、殴打他人、损毁财物、扰乱秩序、绝食、自焚、自杀等方式维权的，承包人应当承担全部经济损失及赔偿责任，给发包人造成损失的，除赔偿发包人的全部损失外，承包人应对发包人承担违约责任：每发生事件一次支付违约金人民币一万元，在事件中每受伤一人支付违约金人民币五万元，每死亡一人支付违约金人民币一百万元，该笔款项由发包人从工程款中直接扣除。承包人构成本项违约的事实，</w:t>
      </w:r>
      <w:r>
        <w:rPr>
          <w:rFonts w:ascii="仿宋_GB2312" w:eastAsia="仿宋_GB2312" w:hint="eastAsia"/>
          <w:sz w:val="22"/>
        </w:rPr>
        <w:lastRenderedPageBreak/>
        <w:t>以公安部门的接处</w:t>
      </w:r>
      <w:proofErr w:type="gramStart"/>
      <w:r>
        <w:rPr>
          <w:rFonts w:ascii="仿宋_GB2312" w:eastAsia="仿宋_GB2312" w:hint="eastAsia"/>
          <w:sz w:val="22"/>
        </w:rPr>
        <w:t>警记录</w:t>
      </w:r>
      <w:proofErr w:type="gramEnd"/>
      <w:r>
        <w:rPr>
          <w:rFonts w:ascii="仿宋_GB2312" w:eastAsia="仿宋_GB2312" w:hint="eastAsia"/>
          <w:sz w:val="22"/>
        </w:rPr>
        <w:t>或实际损害结果的发生为准。</w:t>
      </w:r>
    </w:p>
    <w:p w:rsidR="003B79F5" w:rsidRDefault="003B79F5" w:rsidP="003B79F5">
      <w:pPr>
        <w:pStyle w:val="0d"/>
        <w:adjustRightInd w:val="0"/>
        <w:snapToGrid w:val="0"/>
        <w:spacing w:line="560" w:lineRule="exact"/>
        <w:ind w:firstLineChars="250" w:firstLine="550"/>
        <w:rPr>
          <w:rFonts w:ascii="仿宋_GB2312" w:eastAsia="仿宋_GB2312"/>
          <w:sz w:val="22"/>
        </w:rPr>
      </w:pPr>
      <w:r>
        <w:rPr>
          <w:rFonts w:ascii="仿宋_GB2312" w:eastAsia="仿宋_GB2312" w:hint="eastAsia"/>
          <w:sz w:val="22"/>
        </w:rPr>
        <w:t>57、承包人确认本协议约定的违约金、罚款或赔偿金标准合理，承包人同意受发包人依据本协议书所制定的具体违约金、罚款或赔偿金标准的约束，承包人确认其已明白无误的了解该等具体的扣罚标准，承包人承担了该等违约金、罚款和/或赔偿金并不免除其应按合同约定予以全面履行的义务和责任。</w:t>
      </w:r>
    </w:p>
    <w:p w:rsidR="00AD0224" w:rsidRDefault="00AD0224" w:rsidP="00AD0224">
      <w:pPr>
        <w:pStyle w:val="0d"/>
        <w:adjustRightInd w:val="0"/>
        <w:snapToGrid w:val="0"/>
        <w:spacing w:line="560" w:lineRule="exact"/>
        <w:ind w:firstLineChars="200" w:firstLine="440"/>
        <w:rPr>
          <w:rFonts w:ascii="仿宋_GB2312" w:eastAsia="仿宋_GB2312"/>
          <w:sz w:val="22"/>
        </w:rPr>
      </w:pPr>
    </w:p>
    <w:p w:rsidR="003B79F5" w:rsidRPr="00AD0224" w:rsidRDefault="003B79F5" w:rsidP="00AD0224">
      <w:pPr>
        <w:pStyle w:val="0d"/>
        <w:adjustRightInd w:val="0"/>
        <w:snapToGrid w:val="0"/>
        <w:spacing w:line="560" w:lineRule="exact"/>
        <w:ind w:firstLineChars="200" w:firstLine="440"/>
        <w:rPr>
          <w:rFonts w:ascii="仿宋_GB2312" w:eastAsia="仿宋_GB2312"/>
          <w:sz w:val="22"/>
        </w:rPr>
      </w:pPr>
      <w:r>
        <w:rPr>
          <w:rFonts w:ascii="黑体" w:eastAsia="黑体" w:hAnsi="黑体" w:hint="eastAsia"/>
          <w:sz w:val="22"/>
        </w:rPr>
        <w:t xml:space="preserve">  承包人（盖章）：</w:t>
      </w:r>
    </w:p>
    <w:p w:rsidR="003B79F5" w:rsidRDefault="003B79F5" w:rsidP="003B79F5">
      <w:pPr>
        <w:rPr>
          <w:szCs w:val="21"/>
        </w:rPr>
      </w:pPr>
      <w:r>
        <w:t xml:space="preserve"> </w:t>
      </w:r>
    </w:p>
    <w:p w:rsidR="003B79F5" w:rsidRPr="003B79F5" w:rsidRDefault="003B79F5" w:rsidP="003B79F5"/>
    <w:p w:rsidR="003B79F5" w:rsidRDefault="003B79F5" w:rsidP="003B79F5">
      <w:pPr>
        <w:pStyle w:val="a2"/>
        <w:ind w:firstLine="210"/>
      </w:pPr>
    </w:p>
    <w:p w:rsidR="003B79F5" w:rsidRDefault="003B79F5" w:rsidP="003B79F5">
      <w:pPr>
        <w:pStyle w:val="a2"/>
        <w:ind w:firstLine="210"/>
      </w:pPr>
    </w:p>
    <w:p w:rsidR="003B79F5" w:rsidRDefault="003B79F5" w:rsidP="003B79F5">
      <w:pPr>
        <w:pStyle w:val="a2"/>
        <w:ind w:firstLine="210"/>
      </w:pPr>
    </w:p>
    <w:p w:rsidR="003B79F5" w:rsidRDefault="003B79F5" w:rsidP="003B79F5">
      <w:pPr>
        <w:pStyle w:val="a2"/>
        <w:ind w:firstLine="210"/>
      </w:pPr>
    </w:p>
    <w:p w:rsidR="003B79F5" w:rsidRDefault="003B79F5"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B436FD" w:rsidRDefault="00B436FD" w:rsidP="003B79F5">
      <w:pPr>
        <w:pStyle w:val="a2"/>
        <w:ind w:firstLine="210"/>
      </w:pPr>
    </w:p>
    <w:p w:rsidR="00AD0224" w:rsidRDefault="00AD0224" w:rsidP="003B79F5">
      <w:pPr>
        <w:pStyle w:val="a2"/>
        <w:ind w:firstLine="210"/>
      </w:pPr>
    </w:p>
    <w:p w:rsidR="00AD0224" w:rsidRDefault="00AD0224" w:rsidP="003B79F5">
      <w:pPr>
        <w:pStyle w:val="a2"/>
        <w:ind w:firstLine="210"/>
      </w:pPr>
    </w:p>
    <w:p w:rsidR="00AD0224" w:rsidRDefault="00AD0224" w:rsidP="003B79F5">
      <w:pPr>
        <w:pStyle w:val="a2"/>
        <w:ind w:firstLine="210"/>
      </w:pPr>
    </w:p>
    <w:p w:rsidR="00AD0224" w:rsidRPr="003B79F5" w:rsidRDefault="00AD0224" w:rsidP="003B79F5">
      <w:pPr>
        <w:pStyle w:val="a2"/>
        <w:ind w:firstLine="210"/>
      </w:pPr>
    </w:p>
    <w:p w:rsidR="00E72A45" w:rsidRDefault="00747AE1">
      <w:pPr>
        <w:tabs>
          <w:tab w:val="left" w:pos="540"/>
        </w:tabs>
        <w:adjustRightInd w:val="0"/>
        <w:snapToGrid w:val="0"/>
        <w:spacing w:line="360" w:lineRule="exact"/>
        <w:rPr>
          <w:rFonts w:ascii="宋体" w:hAnsi="宋体" w:cs="黑体"/>
          <w:color w:val="000000" w:themeColor="text1"/>
          <w:sz w:val="22"/>
        </w:rPr>
      </w:pPr>
      <w:r>
        <w:rPr>
          <w:rFonts w:ascii="宋体" w:hAnsi="宋体" w:cs="黑体" w:hint="eastAsia"/>
          <w:color w:val="000000" w:themeColor="text1"/>
          <w:sz w:val="22"/>
        </w:rPr>
        <w:lastRenderedPageBreak/>
        <w:t>附件</w:t>
      </w:r>
      <w:r w:rsidR="00B436FD">
        <w:rPr>
          <w:rFonts w:ascii="宋体" w:hAnsi="宋体" w:cs="黑体" w:hint="eastAsia"/>
          <w:color w:val="000000" w:themeColor="text1"/>
          <w:sz w:val="22"/>
        </w:rPr>
        <w:t>三</w:t>
      </w:r>
      <w:r>
        <w:rPr>
          <w:rFonts w:ascii="宋体" w:hAnsi="宋体" w:cs="黑体" w:hint="eastAsia"/>
          <w:color w:val="000000" w:themeColor="text1"/>
          <w:sz w:val="22"/>
        </w:rPr>
        <w:t>：</w:t>
      </w:r>
    </w:p>
    <w:p w:rsidR="00E72A45" w:rsidRDefault="00E72A45">
      <w:pPr>
        <w:tabs>
          <w:tab w:val="left" w:pos="540"/>
        </w:tabs>
        <w:adjustRightInd w:val="0"/>
        <w:snapToGrid w:val="0"/>
        <w:spacing w:line="360" w:lineRule="exact"/>
        <w:ind w:firstLineChars="200" w:firstLine="440"/>
        <w:rPr>
          <w:rFonts w:ascii="宋体" w:hAnsi="宋体" w:cs="仿宋"/>
          <w:color w:val="000000" w:themeColor="text1"/>
          <w:sz w:val="22"/>
        </w:rPr>
      </w:pPr>
    </w:p>
    <w:p w:rsidR="00E72A45" w:rsidRDefault="00747AE1">
      <w:pPr>
        <w:adjustRightInd w:val="0"/>
        <w:snapToGrid w:val="0"/>
        <w:spacing w:line="360" w:lineRule="exact"/>
        <w:ind w:firstLineChars="200" w:firstLine="643"/>
        <w:jc w:val="center"/>
        <w:rPr>
          <w:rFonts w:ascii="宋体" w:hAnsi="宋体" w:cs="仿宋"/>
          <w:b/>
          <w:color w:val="000000" w:themeColor="text1"/>
          <w:sz w:val="32"/>
          <w:szCs w:val="32"/>
        </w:rPr>
      </w:pPr>
      <w:r>
        <w:rPr>
          <w:rFonts w:ascii="宋体" w:hAnsi="宋体" w:cs="黑体" w:hint="eastAsia"/>
          <w:b/>
          <w:color w:val="000000" w:themeColor="text1"/>
          <w:sz w:val="32"/>
          <w:szCs w:val="32"/>
        </w:rPr>
        <w:t>杭州萧山国际机场有限公司廉洁自律承诺书</w:t>
      </w:r>
    </w:p>
    <w:p w:rsidR="00E72A45" w:rsidRDefault="00E72A45">
      <w:pPr>
        <w:adjustRightInd w:val="0"/>
        <w:snapToGrid w:val="0"/>
        <w:spacing w:line="360" w:lineRule="exact"/>
        <w:ind w:firstLineChars="200" w:firstLine="442"/>
        <w:rPr>
          <w:rFonts w:ascii="宋体" w:hAnsi="宋体" w:cs="仿宋"/>
          <w:b/>
          <w:color w:val="000000" w:themeColor="text1"/>
          <w:sz w:val="22"/>
        </w:rPr>
      </w:pPr>
    </w:p>
    <w:p w:rsidR="00E72A45" w:rsidRDefault="00747AE1">
      <w:pPr>
        <w:pStyle w:val="121"/>
        <w:adjustRightInd w:val="0"/>
        <w:snapToGrid w:val="0"/>
        <w:ind w:firstLineChars="0" w:firstLine="0"/>
        <w:jc w:val="left"/>
        <w:rPr>
          <w:rFonts w:asciiTheme="majorEastAsia" w:eastAsiaTheme="majorEastAsia" w:hAnsiTheme="majorEastAsia" w:cstheme="majorEastAsia"/>
          <w:b/>
          <w:color w:val="000000" w:themeColor="text1"/>
          <w:sz w:val="22"/>
          <w:szCs w:val="22"/>
        </w:rPr>
      </w:pPr>
      <w:r>
        <w:rPr>
          <w:rFonts w:asciiTheme="majorEastAsia" w:eastAsiaTheme="majorEastAsia" w:hAnsiTheme="majorEastAsia" w:cstheme="majorEastAsia" w:hint="eastAsia"/>
          <w:b/>
          <w:color w:val="000000" w:themeColor="text1"/>
          <w:sz w:val="22"/>
          <w:szCs w:val="22"/>
        </w:rPr>
        <w:t>杭州萧山国际机场有限公司：</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我单位响应贵公司项目招标要求，参加项目投标。在投标过程中及中标后，我们将严格遵守国家法律法规和贵司招标文件要求，并郑重</w:t>
      </w:r>
      <w:proofErr w:type="gramStart"/>
      <w:r>
        <w:rPr>
          <w:rFonts w:asciiTheme="majorEastAsia" w:eastAsiaTheme="majorEastAsia" w:hAnsiTheme="majorEastAsia" w:cstheme="majorEastAsia" w:hint="eastAsia"/>
          <w:color w:val="000000" w:themeColor="text1"/>
          <w:sz w:val="22"/>
          <w:szCs w:val="22"/>
        </w:rPr>
        <w:t>作出</w:t>
      </w:r>
      <w:proofErr w:type="gramEnd"/>
      <w:r>
        <w:rPr>
          <w:rFonts w:asciiTheme="majorEastAsia" w:eastAsiaTheme="majorEastAsia" w:hAnsiTheme="majorEastAsia" w:cstheme="majorEastAsia" w:hint="eastAsia"/>
          <w:color w:val="000000" w:themeColor="text1"/>
          <w:sz w:val="22"/>
          <w:szCs w:val="22"/>
        </w:rPr>
        <w:t>如下承诺和保证：</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一、不以任何形式，无论是主动或是被动的，向贵公司有关人员或贵公司聘请的包括但不限于项目设计、监理、招标代理、造价咨询、审计、评标专家、顾问等中介机构、第三方人员赠送无论有价或无价的礼金、礼物、酬金、或其它代币</w:t>
      </w:r>
      <w:proofErr w:type="gramStart"/>
      <w:r>
        <w:rPr>
          <w:rFonts w:asciiTheme="majorEastAsia" w:eastAsiaTheme="majorEastAsia" w:hAnsiTheme="majorEastAsia" w:cstheme="majorEastAsia" w:hint="eastAsia"/>
          <w:color w:val="000000" w:themeColor="text1"/>
          <w:sz w:val="22"/>
          <w:szCs w:val="22"/>
        </w:rPr>
        <w:t>券</w:t>
      </w:r>
      <w:proofErr w:type="gramEnd"/>
      <w:r>
        <w:rPr>
          <w:rFonts w:asciiTheme="majorEastAsia" w:eastAsiaTheme="majorEastAsia" w:hAnsiTheme="majorEastAsia" w:cstheme="majorEastAsia" w:hint="eastAsia"/>
          <w:color w:val="000000" w:themeColor="text1"/>
          <w:sz w:val="22"/>
          <w:szCs w:val="22"/>
        </w:rPr>
        <w:t>、回扣、中介费、咨询费、好处费等利益、收益或条件；或就上述内容</w:t>
      </w:r>
      <w:proofErr w:type="gramStart"/>
      <w:r>
        <w:rPr>
          <w:rFonts w:asciiTheme="majorEastAsia" w:eastAsiaTheme="majorEastAsia" w:hAnsiTheme="majorEastAsia" w:cstheme="majorEastAsia" w:hint="eastAsia"/>
          <w:color w:val="000000" w:themeColor="text1"/>
          <w:sz w:val="22"/>
          <w:szCs w:val="22"/>
        </w:rPr>
        <w:t>作出</w:t>
      </w:r>
      <w:proofErr w:type="gramEnd"/>
      <w:r>
        <w:rPr>
          <w:rFonts w:asciiTheme="majorEastAsia" w:eastAsiaTheme="majorEastAsia" w:hAnsiTheme="majorEastAsia" w:cstheme="majorEastAsia" w:hint="eastAsia"/>
          <w:color w:val="000000" w:themeColor="text1"/>
          <w:sz w:val="22"/>
          <w:szCs w:val="22"/>
        </w:rPr>
        <w:t>任何暗示、许诺、允诺；</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二、不以任何名义为贵公司有关人员或项目第三方人员报销应由贵公司或个人支付的费用；</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三、不向贵公司有关人员或项目第三方人员提供宴请、旅游、和健身娱乐等活动；</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四、不为贵公司有关人员或项目第三方人员出国（境）、旅游等提供方便；</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五、不为贵公司有关人员或项目第三方人员个人装修住房、婚丧嫁娶、配偶子女工作安排等提供好处或便利条件；</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六、严格遵守国家招标投标法、民法典等法律规定，诚实守信，合法经营，坚决杜绝各种违法违纪行为。</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七、若发现贵公司有关人员或项目第三方人员有故意设置障碍或推诿刁难我方人员参与正常投标项目建设活动以索要好处等行为，我单位将及时向贵公司纪检监察部门举报，举报电话：0571－86661113。</w:t>
      </w:r>
    </w:p>
    <w:p w:rsidR="00E72A45" w:rsidRDefault="00747AE1" w:rsidP="006A7EDB">
      <w:pPr>
        <w:pStyle w:val="121"/>
        <w:adjustRightInd w:val="0"/>
        <w:snapToGrid w:val="0"/>
        <w:ind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八、如违反上述廉洁自律承诺，贵公司有权：</w:t>
      </w:r>
    </w:p>
    <w:p w:rsidR="00E72A45" w:rsidRDefault="00747AE1">
      <w:pPr>
        <w:pStyle w:val="121"/>
        <w:numPr>
          <w:ilvl w:val="0"/>
          <w:numId w:val="17"/>
        </w:numPr>
        <w:adjustRightInd w:val="0"/>
        <w:snapToGrid w:val="0"/>
        <w:ind w:left="0"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立即取消我单位投标、中标或在建项目的实施资格；</w:t>
      </w:r>
    </w:p>
    <w:p w:rsidR="00E72A45" w:rsidRDefault="00747AE1">
      <w:pPr>
        <w:pStyle w:val="121"/>
        <w:numPr>
          <w:ilvl w:val="0"/>
          <w:numId w:val="17"/>
        </w:numPr>
        <w:adjustRightInd w:val="0"/>
        <w:snapToGrid w:val="0"/>
        <w:ind w:left="0"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扣除我方向贵公司缴纳的履约保证金的10%作为违反廉洁自律承诺的违约金。如该违约金不足以弥补贵公司损失的，我单位仍将承担实际损失赔偿责任。</w:t>
      </w:r>
    </w:p>
    <w:p w:rsidR="00E72A45" w:rsidRDefault="00747AE1">
      <w:pPr>
        <w:pStyle w:val="121"/>
        <w:numPr>
          <w:ilvl w:val="0"/>
          <w:numId w:val="17"/>
        </w:numPr>
        <w:adjustRightInd w:val="0"/>
        <w:snapToGrid w:val="0"/>
        <w:ind w:left="0"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拒绝我单位在一定时期内进入贵公司进行项目建设或其它经营活动；</w:t>
      </w:r>
    </w:p>
    <w:p w:rsidR="00E72A45" w:rsidRDefault="00747AE1">
      <w:pPr>
        <w:pStyle w:val="121"/>
        <w:numPr>
          <w:ilvl w:val="0"/>
          <w:numId w:val="17"/>
        </w:numPr>
        <w:adjustRightInd w:val="0"/>
        <w:snapToGrid w:val="0"/>
        <w:ind w:left="0" w:firstLine="440"/>
        <w:jc w:val="left"/>
        <w:rPr>
          <w:rFonts w:asciiTheme="majorEastAsia" w:eastAsiaTheme="majorEastAsia" w:hAnsiTheme="majorEastAsia" w:cstheme="majorEastAsia"/>
          <w:color w:val="000000" w:themeColor="text1"/>
          <w:sz w:val="22"/>
          <w:szCs w:val="22"/>
        </w:rPr>
      </w:pPr>
      <w:r>
        <w:rPr>
          <w:rFonts w:asciiTheme="majorEastAsia" w:eastAsiaTheme="majorEastAsia" w:hAnsiTheme="majorEastAsia" w:cstheme="majorEastAsia" w:hint="eastAsia"/>
          <w:color w:val="000000" w:themeColor="text1"/>
          <w:sz w:val="22"/>
          <w:szCs w:val="22"/>
        </w:rPr>
        <w:t>由此引起的相应损失均由我单位承担。</w:t>
      </w:r>
    </w:p>
    <w:p w:rsidR="00E72A45" w:rsidRDefault="00E72A45">
      <w:pPr>
        <w:adjustRightInd w:val="0"/>
        <w:snapToGrid w:val="0"/>
        <w:spacing w:line="360" w:lineRule="exact"/>
        <w:ind w:firstLineChars="200" w:firstLine="440"/>
        <w:rPr>
          <w:rFonts w:ascii="宋体" w:hAnsi="宋体" w:cs="仿宋"/>
          <w:color w:val="000000" w:themeColor="text1"/>
          <w:sz w:val="22"/>
        </w:rPr>
      </w:pPr>
    </w:p>
    <w:p w:rsidR="00E72A45" w:rsidRDefault="00747AE1">
      <w:pPr>
        <w:adjustRightInd w:val="0"/>
        <w:snapToGrid w:val="0"/>
        <w:spacing w:line="360" w:lineRule="exact"/>
        <w:ind w:firstLineChars="200" w:firstLine="440"/>
        <w:rPr>
          <w:rFonts w:ascii="宋体" w:hAnsi="宋体" w:cs="黑体"/>
          <w:color w:val="000000" w:themeColor="text1"/>
          <w:sz w:val="22"/>
        </w:rPr>
      </w:pPr>
      <w:r>
        <w:rPr>
          <w:rFonts w:ascii="宋体" w:hAnsi="宋体" w:cs="黑体" w:hint="eastAsia"/>
          <w:color w:val="000000" w:themeColor="text1"/>
          <w:sz w:val="22"/>
        </w:rPr>
        <w:t xml:space="preserve">承诺人单位名称（盖章）： </w:t>
      </w:r>
    </w:p>
    <w:p w:rsidR="00E72A45" w:rsidRDefault="00747AE1">
      <w:pPr>
        <w:adjustRightInd w:val="0"/>
        <w:snapToGrid w:val="0"/>
        <w:spacing w:line="360" w:lineRule="exact"/>
        <w:ind w:firstLineChars="200" w:firstLine="440"/>
        <w:rPr>
          <w:rFonts w:ascii="宋体" w:hAnsi="宋体" w:cs="黑体"/>
          <w:color w:val="000000" w:themeColor="text1"/>
          <w:sz w:val="22"/>
        </w:rPr>
      </w:pPr>
      <w:r>
        <w:rPr>
          <w:rFonts w:ascii="宋体" w:hAnsi="宋体" w:cs="黑体" w:hint="eastAsia"/>
          <w:color w:val="000000" w:themeColor="text1"/>
          <w:sz w:val="22"/>
        </w:rPr>
        <w:t xml:space="preserve">           </w:t>
      </w:r>
    </w:p>
    <w:p w:rsidR="00E72A45" w:rsidRDefault="00747AE1">
      <w:pPr>
        <w:adjustRightInd w:val="0"/>
        <w:snapToGrid w:val="0"/>
        <w:spacing w:line="360" w:lineRule="exact"/>
        <w:ind w:firstLineChars="200" w:firstLine="440"/>
        <w:rPr>
          <w:rFonts w:ascii="宋体" w:hAnsi="宋体" w:cs="黑体"/>
          <w:color w:val="000000" w:themeColor="text1"/>
          <w:sz w:val="22"/>
        </w:rPr>
      </w:pPr>
      <w:r>
        <w:rPr>
          <w:rFonts w:ascii="宋体" w:hAnsi="宋体" w:cs="黑体" w:hint="eastAsia"/>
          <w:color w:val="000000" w:themeColor="text1"/>
          <w:sz w:val="22"/>
        </w:rPr>
        <w:t xml:space="preserve">法定代表人 ：                    </w:t>
      </w:r>
    </w:p>
    <w:p w:rsidR="00E72A45" w:rsidRDefault="00747AE1">
      <w:pPr>
        <w:adjustRightInd w:val="0"/>
        <w:snapToGrid w:val="0"/>
        <w:spacing w:line="360" w:lineRule="exact"/>
        <w:ind w:firstLineChars="200" w:firstLine="440"/>
        <w:rPr>
          <w:rFonts w:ascii="宋体" w:hAnsi="宋体" w:cs="黑体"/>
          <w:color w:val="000000" w:themeColor="text1"/>
          <w:sz w:val="22"/>
        </w:rPr>
      </w:pPr>
      <w:r>
        <w:rPr>
          <w:rFonts w:ascii="宋体" w:hAnsi="宋体" w:cs="黑体" w:hint="eastAsia"/>
          <w:color w:val="000000" w:themeColor="text1"/>
          <w:sz w:val="22"/>
        </w:rPr>
        <w:t xml:space="preserve">或                            </w:t>
      </w:r>
    </w:p>
    <w:p w:rsidR="00E72A45" w:rsidRDefault="00747AE1">
      <w:pPr>
        <w:adjustRightInd w:val="0"/>
        <w:snapToGrid w:val="0"/>
        <w:spacing w:line="360" w:lineRule="exact"/>
        <w:ind w:firstLineChars="200" w:firstLine="440"/>
        <w:rPr>
          <w:rFonts w:ascii="宋体" w:hAnsi="宋体" w:cs="黑体"/>
          <w:color w:val="000000" w:themeColor="text1"/>
          <w:sz w:val="22"/>
        </w:rPr>
      </w:pPr>
      <w:r>
        <w:rPr>
          <w:rFonts w:ascii="宋体" w:hAnsi="宋体" w:cs="黑体" w:hint="eastAsia"/>
          <w:color w:val="000000" w:themeColor="text1"/>
          <w:sz w:val="22"/>
        </w:rPr>
        <w:t xml:space="preserve">委托代理人：    </w:t>
      </w:r>
    </w:p>
    <w:p w:rsidR="00E72A45" w:rsidRDefault="00E72A45">
      <w:pPr>
        <w:adjustRightInd w:val="0"/>
        <w:snapToGrid w:val="0"/>
        <w:spacing w:line="360" w:lineRule="exact"/>
        <w:ind w:firstLineChars="200" w:firstLine="440"/>
        <w:rPr>
          <w:rFonts w:ascii="宋体" w:hAnsi="宋体" w:cs="黑体"/>
          <w:color w:val="000000" w:themeColor="text1"/>
          <w:sz w:val="22"/>
        </w:rPr>
      </w:pPr>
    </w:p>
    <w:p w:rsidR="00E72A45" w:rsidRDefault="00747AE1">
      <w:pPr>
        <w:adjustRightInd w:val="0"/>
        <w:snapToGrid w:val="0"/>
        <w:spacing w:line="360" w:lineRule="exact"/>
        <w:ind w:firstLineChars="200" w:firstLine="440"/>
        <w:rPr>
          <w:rFonts w:ascii="宋体" w:hAnsi="宋体" w:cs="黑体"/>
          <w:b/>
          <w:color w:val="000000" w:themeColor="text1"/>
          <w:sz w:val="22"/>
        </w:rPr>
      </w:pPr>
      <w:r>
        <w:rPr>
          <w:rFonts w:ascii="宋体" w:hAnsi="宋体" w:cs="黑体" w:hint="eastAsia"/>
          <w:color w:val="000000" w:themeColor="text1"/>
          <w:sz w:val="22"/>
        </w:rPr>
        <w:t xml:space="preserve">               </w:t>
      </w:r>
    </w:p>
    <w:p w:rsidR="00E72A45" w:rsidRDefault="00747AE1">
      <w:pPr>
        <w:adjustRightInd w:val="0"/>
        <w:snapToGrid w:val="0"/>
        <w:spacing w:line="360" w:lineRule="exact"/>
        <w:ind w:firstLineChars="200" w:firstLine="440"/>
        <w:rPr>
          <w:rFonts w:ascii="宋体" w:hAnsi="宋体" w:cs="黑体"/>
          <w:color w:val="000000" w:themeColor="text1"/>
          <w:sz w:val="22"/>
        </w:rPr>
      </w:pPr>
      <w:bookmarkStart w:id="55" w:name="_Toc321925455"/>
      <w:bookmarkStart w:id="56" w:name="_Toc422638522"/>
      <w:r>
        <w:rPr>
          <w:rFonts w:ascii="宋体" w:hAnsi="宋体" w:cs="黑体" w:hint="eastAsia"/>
          <w:color w:val="000000" w:themeColor="text1"/>
          <w:sz w:val="22"/>
        </w:rPr>
        <w:t xml:space="preserve">   年     月     日</w:t>
      </w:r>
      <w:bookmarkEnd w:id="55"/>
      <w:bookmarkEnd w:id="56"/>
    </w:p>
    <w:p w:rsidR="00E72A45" w:rsidRPr="009427FA" w:rsidRDefault="00747AE1" w:rsidP="009427FA">
      <w:pPr>
        <w:widowControl/>
        <w:jc w:val="left"/>
        <w:rPr>
          <w:rFonts w:ascii="宋体" w:hAnsi="宋体" w:cs="仿宋"/>
          <w:bCs/>
          <w:color w:val="000000" w:themeColor="text1"/>
          <w:sz w:val="22"/>
        </w:rPr>
      </w:pPr>
      <w:r>
        <w:rPr>
          <w:rFonts w:ascii="宋体" w:hAnsi="宋体" w:cs="黑体"/>
          <w:color w:val="000000" w:themeColor="text1"/>
          <w:sz w:val="22"/>
        </w:rPr>
        <w:br w:type="page"/>
      </w:r>
    </w:p>
    <w:p w:rsidR="00E72A45" w:rsidRDefault="00747AE1">
      <w:pPr>
        <w:keepNext/>
        <w:keepLines/>
        <w:spacing w:before="340" w:after="330" w:line="564" w:lineRule="exact"/>
        <w:ind w:right="57"/>
        <w:jc w:val="center"/>
        <w:outlineLvl w:val="0"/>
        <w:rPr>
          <w:rFonts w:ascii="宋体" w:hAnsi="宋体" w:cs="宋体"/>
          <w:b/>
          <w:color w:val="000000" w:themeColor="text1"/>
          <w:sz w:val="32"/>
          <w:szCs w:val="32"/>
        </w:rPr>
      </w:pPr>
      <w:bookmarkStart w:id="57" w:name="_Toc21145"/>
      <w:bookmarkStart w:id="58" w:name="_Toc47647940"/>
      <w:r>
        <w:rPr>
          <w:rFonts w:ascii="宋体" w:hAnsi="宋体" w:cs="宋体" w:hint="eastAsia"/>
          <w:b/>
          <w:color w:val="000000" w:themeColor="text1"/>
          <w:sz w:val="32"/>
          <w:szCs w:val="32"/>
        </w:rPr>
        <w:lastRenderedPageBreak/>
        <w:t>第五章    参考工程量清单</w:t>
      </w:r>
      <w:bookmarkEnd w:id="57"/>
    </w:p>
    <w:tbl>
      <w:tblPr>
        <w:tblW w:w="976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
        <w:gridCol w:w="769"/>
        <w:gridCol w:w="2636"/>
        <w:gridCol w:w="992"/>
        <w:gridCol w:w="1134"/>
        <w:gridCol w:w="1134"/>
        <w:gridCol w:w="1276"/>
        <w:gridCol w:w="1383"/>
      </w:tblGrid>
      <w:tr w:rsidR="00AD0224" w:rsidRPr="00455AAE" w:rsidTr="00B04156">
        <w:trPr>
          <w:trHeight w:val="405"/>
        </w:trPr>
        <w:tc>
          <w:tcPr>
            <w:tcW w:w="9760" w:type="dxa"/>
            <w:gridSpan w:val="8"/>
            <w:vAlign w:val="center"/>
          </w:tcPr>
          <w:p w:rsidR="00AD0224" w:rsidRPr="00455AAE" w:rsidRDefault="00AD0224" w:rsidP="00B04156">
            <w:pPr>
              <w:widowControl/>
              <w:jc w:val="center"/>
              <w:rPr>
                <w:rFonts w:ascii="宋体" w:hAnsi="宋体" w:cs="宋体"/>
                <w:color w:val="000000"/>
                <w:kern w:val="0"/>
                <w:sz w:val="32"/>
                <w:szCs w:val="32"/>
              </w:rPr>
            </w:pPr>
            <w:r w:rsidRPr="00455AAE">
              <w:rPr>
                <w:rFonts w:ascii="宋体" w:hAnsi="宋体" w:cs="宋体" w:hint="eastAsia"/>
                <w:color w:val="000000"/>
                <w:kern w:val="0"/>
                <w:sz w:val="32"/>
                <w:szCs w:val="32"/>
              </w:rPr>
              <w:t>汇总工程量清单</w:t>
            </w:r>
          </w:p>
        </w:tc>
      </w:tr>
      <w:tr w:rsidR="00AD0224" w:rsidRPr="00455AAE" w:rsidTr="00B04156">
        <w:trPr>
          <w:trHeight w:val="270"/>
        </w:trPr>
        <w:tc>
          <w:tcPr>
            <w:tcW w:w="4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序号</w:t>
            </w: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项目名称</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项目特征</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单位</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数量</w:t>
            </w:r>
          </w:p>
        </w:tc>
        <w:tc>
          <w:tcPr>
            <w:tcW w:w="1134" w:type="dxa"/>
            <w:vAlign w:val="center"/>
          </w:tcPr>
          <w:p w:rsidR="00AD0224" w:rsidRPr="00455AAE" w:rsidRDefault="00AD0224" w:rsidP="00B04156">
            <w:pPr>
              <w:widowControl/>
              <w:jc w:val="center"/>
              <w:rPr>
                <w:rFonts w:ascii="宋体" w:hAnsi="宋体" w:cs="宋体"/>
                <w:color w:val="000000"/>
                <w:kern w:val="0"/>
                <w:sz w:val="22"/>
              </w:rPr>
            </w:pPr>
            <w:r>
              <w:rPr>
                <w:rFonts w:ascii="宋体" w:hAnsi="宋体" w:cs="宋体" w:hint="eastAsia"/>
                <w:color w:val="000000"/>
                <w:kern w:val="0"/>
                <w:sz w:val="22"/>
              </w:rPr>
              <w:t>单价</w:t>
            </w:r>
          </w:p>
        </w:tc>
        <w:tc>
          <w:tcPr>
            <w:tcW w:w="1276" w:type="dxa"/>
            <w:vAlign w:val="center"/>
          </w:tcPr>
          <w:p w:rsidR="00AD0224" w:rsidRPr="00455AAE" w:rsidRDefault="00AD0224" w:rsidP="00B04156">
            <w:pPr>
              <w:widowControl/>
              <w:jc w:val="center"/>
              <w:rPr>
                <w:rFonts w:ascii="宋体" w:hAnsi="宋体" w:cs="宋体"/>
                <w:color w:val="000000"/>
                <w:kern w:val="0"/>
                <w:sz w:val="22"/>
              </w:rPr>
            </w:pPr>
            <w:r>
              <w:rPr>
                <w:rFonts w:ascii="宋体" w:hAnsi="宋体" w:cs="宋体" w:hint="eastAsia"/>
                <w:color w:val="000000"/>
                <w:kern w:val="0"/>
                <w:sz w:val="22"/>
              </w:rPr>
              <w:t>合计</w:t>
            </w: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r w:rsidRPr="00455AAE">
              <w:rPr>
                <w:rFonts w:ascii="宋体" w:hAnsi="宋体" w:cs="宋体" w:hint="eastAsia"/>
                <w:color w:val="000000"/>
                <w:kern w:val="0"/>
                <w:sz w:val="22"/>
              </w:rPr>
              <w:t>备注</w:t>
            </w:r>
          </w:p>
        </w:tc>
      </w:tr>
      <w:tr w:rsidR="00AD0224" w:rsidRPr="00455AAE" w:rsidTr="00B04156">
        <w:trPr>
          <w:trHeight w:val="69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w:t>
            </w:r>
          </w:p>
        </w:tc>
        <w:tc>
          <w:tcPr>
            <w:tcW w:w="2636" w:type="dxa"/>
            <w:shd w:val="clear" w:color="auto" w:fill="auto"/>
            <w:vAlign w:val="center"/>
            <w:hideMark/>
          </w:tcPr>
          <w:p w:rsidR="00AD0224" w:rsidRPr="00455AAE" w:rsidRDefault="00AD0224" w:rsidP="00471FCD">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6.5米*1.</w:t>
            </w:r>
            <w:r w:rsidR="00471FCD">
              <w:rPr>
                <w:rFonts w:ascii="宋体" w:hAnsi="宋体" w:cs="宋体" w:hint="eastAsia"/>
                <w:color w:val="000000"/>
                <w:kern w:val="0"/>
                <w:sz w:val="20"/>
                <w:szCs w:val="20"/>
              </w:rPr>
              <w:t>4</w:t>
            </w:r>
            <w:r w:rsidRPr="00455AAE">
              <w:rPr>
                <w:rFonts w:ascii="宋体" w:hAnsi="宋体" w:cs="宋体" w:hint="eastAsia"/>
                <w:color w:val="000000"/>
                <w:kern w:val="0"/>
                <w:sz w:val="20"/>
                <w:szCs w:val="20"/>
              </w:rPr>
              <w:t>米*0.3米含制模、石子垫层、浇筑C25型混凝土</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座</w:t>
            </w:r>
          </w:p>
        </w:tc>
        <w:tc>
          <w:tcPr>
            <w:tcW w:w="1134" w:type="dxa"/>
            <w:shd w:val="clear" w:color="auto" w:fill="auto"/>
            <w:vAlign w:val="center"/>
            <w:hideMark/>
          </w:tcPr>
          <w:p w:rsidR="00AD0224" w:rsidRPr="00455AAE" w:rsidRDefault="00471FCD" w:rsidP="00B04156">
            <w:pPr>
              <w:widowControl/>
              <w:jc w:val="center"/>
              <w:rPr>
                <w:rFonts w:ascii="宋体" w:hAnsi="宋体" w:cs="宋体"/>
                <w:color w:val="000000"/>
                <w:kern w:val="0"/>
                <w:sz w:val="20"/>
                <w:szCs w:val="20"/>
              </w:rPr>
            </w:pPr>
            <w:r>
              <w:rPr>
                <w:rFonts w:ascii="宋体" w:hAnsi="宋体" w:cs="宋体" w:hint="eastAsia"/>
                <w:color w:val="000000"/>
                <w:kern w:val="0"/>
                <w:sz w:val="20"/>
                <w:szCs w:val="20"/>
              </w:rPr>
              <w:t>7</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监控摄像机</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监控摄像机安装</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台</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摄像机电源</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12V5A</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吊装支架</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摄像机支架及安装</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土方开挖</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土方开挖搬运、外运及路面修复</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97.1</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电缆线</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YJV3*4</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1295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RVV3*2.5</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400</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RVV3*1.5</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320</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电源线</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RVV2*1.0</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150</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6芯光缆</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1175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光纤熔接盒</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光纤熔接</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芯</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48</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网线</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UTP6</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1210</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地感</w:t>
            </w:r>
            <w:proofErr w:type="gramEnd"/>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电感线圈制作</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套</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18</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热镀锌管</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热镀锌钢管 25 壁厚3.25mm</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847</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PVC管</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PVC管</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222</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手井</w:t>
            </w:r>
            <w:proofErr w:type="gramEnd"/>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25*35cm</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手井</w:t>
            </w:r>
            <w:proofErr w:type="gramEnd"/>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35*25*0.3</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A28D2"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控制箱</w:t>
            </w:r>
          </w:p>
        </w:tc>
        <w:tc>
          <w:tcPr>
            <w:tcW w:w="2636" w:type="dxa"/>
            <w:shd w:val="clear" w:color="auto" w:fill="auto"/>
            <w:vAlign w:val="center"/>
            <w:hideMark/>
          </w:tcPr>
          <w:p w:rsidR="00AD0224" w:rsidRPr="004A28D2"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60*80*120</w:t>
            </w:r>
          </w:p>
        </w:tc>
        <w:tc>
          <w:tcPr>
            <w:tcW w:w="992" w:type="dxa"/>
            <w:shd w:val="clear" w:color="auto" w:fill="auto"/>
            <w:vAlign w:val="center"/>
            <w:hideMark/>
          </w:tcPr>
          <w:p w:rsidR="00AD0224" w:rsidRPr="004A28D2" w:rsidRDefault="00AD0224" w:rsidP="00B04156">
            <w:pPr>
              <w:widowControl/>
              <w:jc w:val="center"/>
              <w:rPr>
                <w:rFonts w:ascii="宋体" w:hAnsi="宋体" w:cs="宋体"/>
                <w:color w:val="000000"/>
                <w:kern w:val="0"/>
                <w:sz w:val="20"/>
                <w:szCs w:val="20"/>
              </w:rPr>
            </w:pPr>
            <w:proofErr w:type="gramStart"/>
            <w:r w:rsidRPr="004A28D2">
              <w:rPr>
                <w:rFonts w:ascii="宋体" w:hAnsi="宋体" w:cs="宋体" w:hint="eastAsia"/>
                <w:color w:val="000000"/>
                <w:kern w:val="0"/>
                <w:sz w:val="20"/>
                <w:szCs w:val="20"/>
              </w:rPr>
              <w:t>个</w:t>
            </w:r>
            <w:proofErr w:type="gramEnd"/>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1</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侧石</w:t>
            </w:r>
            <w:proofErr w:type="gramEnd"/>
          </w:p>
        </w:tc>
        <w:tc>
          <w:tcPr>
            <w:tcW w:w="2636"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拆除外运搬运及修复</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块</w:t>
            </w:r>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100</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垫层</w:t>
            </w:r>
          </w:p>
        </w:tc>
        <w:tc>
          <w:tcPr>
            <w:tcW w:w="2636"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采用C20混凝土浇筑</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沥青</w:t>
            </w:r>
          </w:p>
        </w:tc>
        <w:tc>
          <w:tcPr>
            <w:tcW w:w="2636"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10公分细沥青修补</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立方</w:t>
            </w:r>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管线</w:t>
            </w:r>
          </w:p>
        </w:tc>
        <w:tc>
          <w:tcPr>
            <w:tcW w:w="2636"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路灯管线保护</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米</w:t>
            </w:r>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65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w:t>
            </w:r>
          </w:p>
        </w:tc>
        <w:tc>
          <w:tcPr>
            <w:tcW w:w="2636"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安全岛拆除及外运 1.2*0.6*0.25</w:t>
            </w:r>
          </w:p>
        </w:tc>
        <w:tc>
          <w:tcPr>
            <w:tcW w:w="992"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proofErr w:type="gramStart"/>
            <w:r w:rsidRPr="00455AAE">
              <w:rPr>
                <w:rFonts w:ascii="宋体" w:hAnsi="宋体" w:cs="宋体" w:hint="eastAsia"/>
                <w:color w:val="000000"/>
                <w:kern w:val="0"/>
                <w:sz w:val="20"/>
                <w:szCs w:val="20"/>
              </w:rPr>
              <w:t>个</w:t>
            </w:r>
            <w:proofErr w:type="gramEnd"/>
          </w:p>
        </w:tc>
        <w:tc>
          <w:tcPr>
            <w:tcW w:w="1134" w:type="dxa"/>
            <w:shd w:val="clear" w:color="auto" w:fill="auto"/>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3</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设备拆装及搬运</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收费系统的设备拆装及搬运</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套</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9</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auto" w:fill="auto"/>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岗亭搬运</w:t>
            </w:r>
          </w:p>
        </w:tc>
        <w:tc>
          <w:tcPr>
            <w:tcW w:w="2636"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岗亭搬运（含叉车费用）</w:t>
            </w:r>
          </w:p>
        </w:tc>
        <w:tc>
          <w:tcPr>
            <w:tcW w:w="992"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项</w:t>
            </w:r>
          </w:p>
        </w:tc>
        <w:tc>
          <w:tcPr>
            <w:tcW w:w="1134"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0"/>
                <w:szCs w:val="20"/>
              </w:rPr>
            </w:pPr>
            <w:r w:rsidRPr="00455AAE">
              <w:rPr>
                <w:rFonts w:ascii="宋体" w:hAnsi="宋体" w:cs="宋体" w:hint="eastAsia"/>
                <w:color w:val="000000"/>
                <w:kern w:val="0"/>
                <w:sz w:val="20"/>
                <w:szCs w:val="20"/>
              </w:rPr>
              <w:t>5</w:t>
            </w:r>
          </w:p>
        </w:tc>
        <w:tc>
          <w:tcPr>
            <w:tcW w:w="1134" w:type="dxa"/>
            <w:vAlign w:val="center"/>
          </w:tcPr>
          <w:p w:rsidR="00AD0224" w:rsidRPr="00455AAE" w:rsidRDefault="00AD0224" w:rsidP="00B04156">
            <w:pPr>
              <w:widowControl/>
              <w:jc w:val="center"/>
              <w:rPr>
                <w:rFonts w:ascii="宋体" w:hAnsi="宋体" w:cs="宋体"/>
                <w:color w:val="000000"/>
                <w:kern w:val="0"/>
                <w:sz w:val="22"/>
              </w:rPr>
            </w:pPr>
          </w:p>
        </w:tc>
        <w:tc>
          <w:tcPr>
            <w:tcW w:w="1276" w:type="dxa"/>
            <w:vAlign w:val="center"/>
          </w:tcPr>
          <w:p w:rsidR="00AD0224" w:rsidRPr="00455AAE"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55AAE"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000000" w:fill="FFFF00"/>
            <w:noWrap/>
            <w:vAlign w:val="center"/>
            <w:hideMark/>
          </w:tcPr>
          <w:p w:rsidR="00AD0224" w:rsidRPr="00471FCD" w:rsidRDefault="00AD0224" w:rsidP="00471FCD">
            <w:pPr>
              <w:pStyle w:val="afffffffffffffff9"/>
              <w:widowControl/>
              <w:numPr>
                <w:ilvl w:val="0"/>
                <w:numId w:val="24"/>
              </w:numPr>
              <w:ind w:firstLineChars="0"/>
              <w:jc w:val="center"/>
              <w:rPr>
                <w:rFonts w:ascii="宋体" w:hAnsi="宋体" w:cs="宋体"/>
                <w:color w:val="000000"/>
                <w:kern w:val="0"/>
                <w:sz w:val="20"/>
                <w:szCs w:val="20"/>
              </w:rPr>
            </w:pPr>
          </w:p>
        </w:tc>
        <w:tc>
          <w:tcPr>
            <w:tcW w:w="769"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设备调试</w:t>
            </w:r>
          </w:p>
        </w:tc>
        <w:tc>
          <w:tcPr>
            <w:tcW w:w="2636"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992"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项</w:t>
            </w:r>
          </w:p>
        </w:tc>
        <w:tc>
          <w:tcPr>
            <w:tcW w:w="1134"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r w:rsidRPr="004A28D2">
              <w:rPr>
                <w:rFonts w:ascii="宋体" w:hAnsi="宋体" w:cs="宋体" w:hint="eastAsia"/>
                <w:color w:val="000000"/>
                <w:kern w:val="0"/>
                <w:sz w:val="20"/>
                <w:szCs w:val="20"/>
              </w:rPr>
              <w:t>9</w:t>
            </w:r>
          </w:p>
        </w:tc>
        <w:tc>
          <w:tcPr>
            <w:tcW w:w="1134" w:type="dxa"/>
            <w:vAlign w:val="center"/>
          </w:tcPr>
          <w:p w:rsidR="00AD0224" w:rsidRPr="004A28D2" w:rsidRDefault="00AD0224" w:rsidP="00B04156">
            <w:pPr>
              <w:widowControl/>
              <w:jc w:val="center"/>
              <w:rPr>
                <w:rFonts w:ascii="宋体" w:hAnsi="宋体" w:cs="宋体"/>
                <w:color w:val="000000"/>
                <w:kern w:val="0"/>
                <w:sz w:val="22"/>
              </w:rPr>
            </w:pPr>
          </w:p>
        </w:tc>
        <w:tc>
          <w:tcPr>
            <w:tcW w:w="1276" w:type="dxa"/>
            <w:vAlign w:val="center"/>
          </w:tcPr>
          <w:p w:rsidR="00AD0224" w:rsidRPr="004A28D2"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A28D2" w:rsidRDefault="00AD0224" w:rsidP="00B04156">
            <w:pPr>
              <w:widowControl/>
              <w:jc w:val="center"/>
              <w:rPr>
                <w:rFonts w:ascii="宋体" w:hAnsi="宋体" w:cs="宋体"/>
                <w:color w:val="000000"/>
                <w:kern w:val="0"/>
                <w:sz w:val="22"/>
              </w:rPr>
            </w:pPr>
          </w:p>
        </w:tc>
      </w:tr>
      <w:tr w:rsidR="00AD0224" w:rsidRPr="00455AAE" w:rsidTr="00B04156">
        <w:trPr>
          <w:trHeight w:val="270"/>
        </w:trPr>
        <w:tc>
          <w:tcPr>
            <w:tcW w:w="436"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769"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2636"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992"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1134" w:type="dxa"/>
            <w:shd w:val="clear" w:color="000000" w:fill="FFFF00"/>
            <w:noWrap/>
            <w:vAlign w:val="center"/>
            <w:hideMark/>
          </w:tcPr>
          <w:p w:rsidR="00AD0224" w:rsidRPr="004A28D2" w:rsidRDefault="00AD0224" w:rsidP="00B04156">
            <w:pPr>
              <w:widowControl/>
              <w:jc w:val="center"/>
              <w:rPr>
                <w:rFonts w:ascii="宋体" w:hAnsi="宋体" w:cs="宋体"/>
                <w:color w:val="000000"/>
                <w:kern w:val="0"/>
                <w:sz w:val="20"/>
                <w:szCs w:val="20"/>
              </w:rPr>
            </w:pPr>
          </w:p>
        </w:tc>
        <w:tc>
          <w:tcPr>
            <w:tcW w:w="1134" w:type="dxa"/>
            <w:vAlign w:val="center"/>
          </w:tcPr>
          <w:p w:rsidR="00AD0224" w:rsidRPr="004A28D2" w:rsidRDefault="00AD0224" w:rsidP="00B04156">
            <w:pPr>
              <w:widowControl/>
              <w:jc w:val="center"/>
              <w:rPr>
                <w:rFonts w:ascii="宋体" w:hAnsi="宋体" w:cs="宋体"/>
                <w:color w:val="000000"/>
                <w:kern w:val="0"/>
                <w:sz w:val="22"/>
              </w:rPr>
            </w:pPr>
          </w:p>
        </w:tc>
        <w:tc>
          <w:tcPr>
            <w:tcW w:w="1276" w:type="dxa"/>
            <w:vAlign w:val="center"/>
          </w:tcPr>
          <w:p w:rsidR="00AD0224" w:rsidRPr="004A28D2" w:rsidRDefault="00AD0224" w:rsidP="00B04156">
            <w:pPr>
              <w:widowControl/>
              <w:jc w:val="center"/>
              <w:rPr>
                <w:rFonts w:ascii="宋体" w:hAnsi="宋体" w:cs="宋体"/>
                <w:color w:val="000000"/>
                <w:kern w:val="0"/>
                <w:sz w:val="22"/>
              </w:rPr>
            </w:pPr>
          </w:p>
        </w:tc>
        <w:tc>
          <w:tcPr>
            <w:tcW w:w="1383" w:type="dxa"/>
            <w:shd w:val="clear" w:color="auto" w:fill="auto"/>
            <w:noWrap/>
            <w:vAlign w:val="center"/>
            <w:hideMark/>
          </w:tcPr>
          <w:p w:rsidR="00AD0224" w:rsidRPr="004A28D2" w:rsidRDefault="00AD0224" w:rsidP="00B04156">
            <w:pPr>
              <w:widowControl/>
              <w:jc w:val="center"/>
              <w:rPr>
                <w:rFonts w:ascii="宋体" w:hAnsi="宋体" w:cs="宋体"/>
                <w:color w:val="000000"/>
                <w:kern w:val="0"/>
                <w:sz w:val="22"/>
              </w:rPr>
            </w:pPr>
          </w:p>
        </w:tc>
      </w:tr>
    </w:tbl>
    <w:p w:rsidR="005D1B86" w:rsidRDefault="005D1B86" w:rsidP="006A7EDB">
      <w:pPr>
        <w:pStyle w:val="a2"/>
        <w:ind w:firstLine="210"/>
        <w:rPr>
          <w:rFonts w:ascii="宋体" w:hAnsi="宋体" w:cs="宋体"/>
          <w:color w:val="000000" w:themeColor="text1"/>
        </w:rPr>
      </w:pPr>
    </w:p>
    <w:p w:rsidR="005D1B86" w:rsidRDefault="005D1B86" w:rsidP="009427FA">
      <w:pPr>
        <w:pStyle w:val="a2"/>
        <w:ind w:firstLineChars="0" w:firstLine="0"/>
        <w:rPr>
          <w:rFonts w:ascii="宋体" w:hAnsi="宋体" w:cs="宋体"/>
          <w:color w:val="000000" w:themeColor="text1"/>
        </w:rPr>
      </w:pPr>
    </w:p>
    <w:p w:rsidR="00E72A45" w:rsidRDefault="00747AE1" w:rsidP="006A7EDB">
      <w:pPr>
        <w:pStyle w:val="a2"/>
        <w:ind w:firstLine="210"/>
        <w:rPr>
          <w:rFonts w:ascii="宋体" w:hAnsi="宋体" w:cs="宋体"/>
          <w:color w:val="000000" w:themeColor="text1"/>
        </w:rPr>
      </w:pPr>
      <w:r>
        <w:rPr>
          <w:rFonts w:ascii="宋体" w:hAnsi="宋体" w:cs="宋体" w:hint="eastAsia"/>
          <w:color w:val="000000" w:themeColor="text1"/>
        </w:rPr>
        <w:t>注：1、上述清单名称、数量、单位等在投标时不得修改。其中</w:t>
      </w:r>
      <w:r w:rsidR="009427FA">
        <w:rPr>
          <w:rFonts w:ascii="宋体" w:hAnsi="宋体" w:cs="宋体" w:hint="eastAsia"/>
          <w:color w:val="000000" w:themeColor="text1"/>
        </w:rPr>
        <w:t>管线部分</w:t>
      </w:r>
      <w:r>
        <w:rPr>
          <w:rFonts w:ascii="宋体" w:hAnsi="宋体" w:cs="宋体" w:hint="eastAsia"/>
          <w:color w:val="000000" w:themeColor="text1"/>
        </w:rPr>
        <w:t>如投标人认为数量不足的，自行考虑到该项的综合单价中，在实施中如数量不足由中标人承担。</w:t>
      </w:r>
    </w:p>
    <w:p w:rsidR="00E72A45" w:rsidRDefault="00E72A45"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AD0224" w:rsidRDefault="00AD0224" w:rsidP="006A7EDB">
      <w:pPr>
        <w:pStyle w:val="a2"/>
        <w:ind w:firstLine="210"/>
        <w:rPr>
          <w:rFonts w:ascii="宋体" w:hAnsi="宋体" w:cs="宋体"/>
          <w:color w:val="000000" w:themeColor="text1"/>
        </w:rPr>
      </w:pPr>
    </w:p>
    <w:p w:rsidR="00471FCD" w:rsidRDefault="00471FCD" w:rsidP="006A7EDB">
      <w:pPr>
        <w:pStyle w:val="a2"/>
        <w:ind w:firstLine="210"/>
        <w:rPr>
          <w:rFonts w:ascii="宋体" w:hAnsi="宋体" w:cs="宋体"/>
          <w:color w:val="000000" w:themeColor="text1"/>
        </w:rPr>
      </w:pPr>
    </w:p>
    <w:p w:rsidR="00471FCD" w:rsidRDefault="00471FCD" w:rsidP="006A7EDB">
      <w:pPr>
        <w:pStyle w:val="a2"/>
        <w:ind w:firstLine="210"/>
        <w:rPr>
          <w:rFonts w:ascii="宋体" w:hAnsi="宋体" w:cs="宋体"/>
          <w:color w:val="000000" w:themeColor="text1"/>
        </w:rPr>
      </w:pPr>
    </w:p>
    <w:p w:rsidR="00471FCD" w:rsidRDefault="00471FCD" w:rsidP="006A7EDB">
      <w:pPr>
        <w:pStyle w:val="a2"/>
        <w:ind w:firstLine="210"/>
        <w:rPr>
          <w:rFonts w:ascii="宋体" w:hAnsi="宋体" w:cs="宋体"/>
          <w:color w:val="000000" w:themeColor="text1"/>
        </w:rPr>
      </w:pPr>
    </w:p>
    <w:p w:rsidR="00E72A45" w:rsidRDefault="00747AE1">
      <w:pPr>
        <w:keepNext/>
        <w:keepLines/>
        <w:spacing w:before="340" w:after="330" w:line="564" w:lineRule="exact"/>
        <w:ind w:right="57"/>
        <w:jc w:val="center"/>
        <w:outlineLvl w:val="0"/>
        <w:rPr>
          <w:rFonts w:ascii="宋体" w:hAnsi="宋体" w:cs="宋体"/>
          <w:b/>
          <w:color w:val="000000" w:themeColor="text1"/>
          <w:sz w:val="32"/>
          <w:szCs w:val="32"/>
        </w:rPr>
      </w:pPr>
      <w:bookmarkStart w:id="59" w:name="_Toc12142"/>
      <w:r>
        <w:rPr>
          <w:rFonts w:ascii="宋体" w:hAnsi="宋体" w:cs="宋体" w:hint="eastAsia"/>
          <w:b/>
          <w:color w:val="000000" w:themeColor="text1"/>
          <w:sz w:val="32"/>
          <w:szCs w:val="32"/>
        </w:rPr>
        <w:lastRenderedPageBreak/>
        <w:t>第六章    图纸</w:t>
      </w:r>
      <w:bookmarkEnd w:id="58"/>
      <w:bookmarkEnd w:id="59"/>
    </w:p>
    <w:p w:rsidR="00E72A45" w:rsidRDefault="00747AE1">
      <w:pPr>
        <w:widowControl/>
        <w:tabs>
          <w:tab w:val="left" w:pos="600"/>
        </w:tabs>
        <w:spacing w:line="300" w:lineRule="auto"/>
        <w:rPr>
          <w:rFonts w:ascii="宋体" w:hAnsi="宋体" w:cs="仿宋"/>
          <w:bCs/>
          <w:color w:val="000000" w:themeColor="text1"/>
          <w:sz w:val="22"/>
        </w:rPr>
      </w:pPr>
      <w:r>
        <w:rPr>
          <w:rFonts w:ascii="宋体" w:hAnsi="宋体" w:cs="仿宋" w:hint="eastAsia"/>
          <w:bCs/>
          <w:color w:val="000000" w:themeColor="text1"/>
          <w:sz w:val="22"/>
        </w:rPr>
        <w:t>无详细图纸，投标人可根据招标文件要求结合自身能力及现场踏勘自行了解项目情况。</w:t>
      </w:r>
    </w:p>
    <w:p w:rsidR="00B7003E" w:rsidRPr="00B7003E" w:rsidRDefault="00AD0224" w:rsidP="00B7003E">
      <w:pPr>
        <w:tabs>
          <w:tab w:val="left" w:pos="600"/>
        </w:tabs>
        <w:spacing w:line="300" w:lineRule="auto"/>
        <w:rPr>
          <w:rFonts w:ascii="宋体" w:hAnsi="宋体" w:cs="仿宋"/>
          <w:bCs/>
          <w:color w:val="000000" w:themeColor="text1"/>
          <w:sz w:val="22"/>
        </w:rPr>
      </w:pPr>
      <w:r>
        <w:rPr>
          <w:rFonts w:ascii="宋体" w:hAnsi="宋体" w:cs="仿宋" w:hint="eastAsia"/>
          <w:bCs/>
          <w:color w:val="000000" w:themeColor="text1"/>
          <w:sz w:val="22"/>
        </w:rPr>
        <w:t>1</w:t>
      </w:r>
      <w:r w:rsidR="00B7003E">
        <w:rPr>
          <w:rFonts w:ascii="宋体" w:hAnsi="宋体" w:cs="仿宋" w:hint="eastAsia"/>
          <w:bCs/>
          <w:color w:val="000000" w:themeColor="text1"/>
          <w:sz w:val="22"/>
        </w:rPr>
        <w:t>、</w:t>
      </w:r>
      <w:r w:rsidR="00B7003E" w:rsidRPr="00B7003E">
        <w:rPr>
          <w:rFonts w:ascii="宋体" w:hAnsi="宋体" w:cs="仿宋" w:hint="eastAsia"/>
          <w:bCs/>
          <w:color w:val="000000" w:themeColor="text1"/>
          <w:sz w:val="22"/>
        </w:rPr>
        <w:t>南辅道进口：</w:t>
      </w:r>
      <w:r w:rsidR="00B7003E">
        <w:rPr>
          <w:rFonts w:ascii="宋体" w:hAnsi="宋体" w:cs="仿宋" w:hint="eastAsia"/>
          <w:bCs/>
          <w:color w:val="000000" w:themeColor="text1"/>
          <w:sz w:val="22"/>
        </w:rPr>
        <w:t>增一台道闸</w:t>
      </w:r>
      <w:r w:rsidR="00B7003E" w:rsidRPr="00B7003E">
        <w:rPr>
          <w:rFonts w:ascii="宋体" w:hAnsi="宋体" w:cs="仿宋"/>
          <w:bCs/>
          <w:color w:val="000000" w:themeColor="text1"/>
          <w:sz w:val="22"/>
        </w:rPr>
        <w:t xml:space="preserve"> </w:t>
      </w:r>
    </w:p>
    <w:p w:rsidR="00AD0224" w:rsidRDefault="00AD0224" w:rsidP="00AD0224">
      <w:pPr>
        <w:widowControl/>
        <w:tabs>
          <w:tab w:val="left" w:pos="600"/>
        </w:tabs>
        <w:spacing w:line="300" w:lineRule="auto"/>
        <w:rPr>
          <w:rFonts w:ascii="宋体" w:hAnsi="宋体" w:cs="仿宋"/>
          <w:bCs/>
          <w:color w:val="000000" w:themeColor="text1"/>
          <w:sz w:val="22"/>
        </w:rPr>
      </w:pPr>
      <w:r>
        <w:rPr>
          <w:b/>
          <w:bCs/>
          <w:noProof/>
          <w:color w:val="000000" w:themeColor="text1"/>
          <w:sz w:val="32"/>
          <w:szCs w:val="32"/>
        </w:rPr>
        <w:drawing>
          <wp:inline distT="0" distB="0" distL="0" distR="0">
            <wp:extent cx="6120765" cy="3228951"/>
            <wp:effectExtent l="1905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srcRect/>
                    <a:stretch>
                      <a:fillRect/>
                    </a:stretch>
                  </pic:blipFill>
                  <pic:spPr bwMode="auto">
                    <a:xfrm>
                      <a:off x="0" y="0"/>
                      <a:ext cx="6120765" cy="3228951"/>
                    </a:xfrm>
                    <a:prstGeom prst="rect">
                      <a:avLst/>
                    </a:prstGeom>
                    <a:noFill/>
                    <a:ln w="9525">
                      <a:noFill/>
                      <a:miter lim="800000"/>
                      <a:headEnd/>
                      <a:tailEnd/>
                    </a:ln>
                  </pic:spPr>
                </pic:pic>
              </a:graphicData>
            </a:graphic>
          </wp:inline>
        </w:drawing>
      </w:r>
    </w:p>
    <w:p w:rsidR="00AD0224" w:rsidRDefault="00AD0224" w:rsidP="00AD0224">
      <w:pPr>
        <w:widowControl/>
        <w:tabs>
          <w:tab w:val="left" w:pos="600"/>
        </w:tabs>
        <w:spacing w:line="300" w:lineRule="auto"/>
        <w:rPr>
          <w:rFonts w:ascii="宋体" w:hAnsi="宋体" w:cs="仿宋"/>
          <w:bCs/>
          <w:color w:val="000000" w:themeColor="text1"/>
          <w:sz w:val="22"/>
        </w:rPr>
      </w:pPr>
    </w:p>
    <w:p w:rsidR="00AD0224" w:rsidRDefault="00AD0224" w:rsidP="00AD0224">
      <w:pPr>
        <w:widowControl/>
        <w:tabs>
          <w:tab w:val="left" w:pos="600"/>
        </w:tabs>
        <w:spacing w:line="300" w:lineRule="auto"/>
        <w:rPr>
          <w:rFonts w:ascii="宋体" w:hAnsi="宋体" w:cs="仿宋"/>
          <w:bCs/>
          <w:color w:val="000000" w:themeColor="text1"/>
          <w:sz w:val="22"/>
        </w:rPr>
      </w:pPr>
      <w:r>
        <w:rPr>
          <w:rFonts w:ascii="宋体" w:hAnsi="宋体" w:cs="仿宋" w:hint="eastAsia"/>
          <w:bCs/>
          <w:color w:val="000000" w:themeColor="text1"/>
          <w:sz w:val="22"/>
        </w:rPr>
        <w:t>2.</w:t>
      </w:r>
      <w:r w:rsidRPr="00AD0224">
        <w:rPr>
          <w:rFonts w:ascii="宋体" w:hAnsi="宋体" w:cs="仿宋" w:hint="eastAsia"/>
          <w:bCs/>
          <w:color w:val="000000" w:themeColor="text1"/>
          <w:sz w:val="22"/>
        </w:rPr>
        <w:t>北辅道出口</w:t>
      </w:r>
      <w:r w:rsidR="00B7003E">
        <w:rPr>
          <w:rFonts w:ascii="宋体" w:hAnsi="宋体" w:cs="仿宋" w:hint="eastAsia"/>
          <w:bCs/>
          <w:color w:val="000000" w:themeColor="text1"/>
          <w:sz w:val="22"/>
        </w:rPr>
        <w:t>：增一台道闸</w:t>
      </w:r>
    </w:p>
    <w:p w:rsidR="00AD0224" w:rsidRDefault="00AD0224" w:rsidP="00AD0224">
      <w:pPr>
        <w:widowControl/>
        <w:tabs>
          <w:tab w:val="left" w:pos="600"/>
        </w:tabs>
        <w:spacing w:line="300" w:lineRule="auto"/>
        <w:rPr>
          <w:color w:val="000000" w:themeColor="text1"/>
          <w:sz w:val="32"/>
          <w:szCs w:val="32"/>
        </w:rPr>
      </w:pPr>
      <w:r>
        <w:rPr>
          <w:noProof/>
          <w:color w:val="000000" w:themeColor="text1"/>
          <w:sz w:val="32"/>
          <w:szCs w:val="32"/>
        </w:rPr>
        <w:drawing>
          <wp:inline distT="0" distB="0" distL="0" distR="0">
            <wp:extent cx="6120765" cy="4036796"/>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srcRect/>
                    <a:stretch>
                      <a:fillRect/>
                    </a:stretch>
                  </pic:blipFill>
                  <pic:spPr bwMode="auto">
                    <a:xfrm>
                      <a:off x="0" y="0"/>
                      <a:ext cx="6120765" cy="4036796"/>
                    </a:xfrm>
                    <a:prstGeom prst="rect">
                      <a:avLst/>
                    </a:prstGeom>
                    <a:noFill/>
                    <a:ln w="9525">
                      <a:noFill/>
                      <a:miter lim="800000"/>
                      <a:headEnd/>
                      <a:tailEnd/>
                    </a:ln>
                  </pic:spPr>
                </pic:pic>
              </a:graphicData>
            </a:graphic>
          </wp:inline>
        </w:drawing>
      </w:r>
    </w:p>
    <w:p w:rsidR="00AD0224" w:rsidRDefault="00AD0224" w:rsidP="00AD0224">
      <w:pPr>
        <w:widowControl/>
        <w:tabs>
          <w:tab w:val="left" w:pos="600"/>
        </w:tabs>
        <w:spacing w:line="300" w:lineRule="auto"/>
        <w:rPr>
          <w:color w:val="000000" w:themeColor="text1"/>
          <w:sz w:val="32"/>
          <w:szCs w:val="32"/>
        </w:rPr>
      </w:pPr>
    </w:p>
    <w:p w:rsidR="00AD0224" w:rsidRPr="00CA5360" w:rsidRDefault="00AD0224" w:rsidP="00CA5360">
      <w:pPr>
        <w:pStyle w:val="a2"/>
        <w:ind w:firstLine="210"/>
      </w:pPr>
      <w:r w:rsidRPr="00CA5360">
        <w:rPr>
          <w:rFonts w:hint="eastAsia"/>
        </w:rPr>
        <w:lastRenderedPageBreak/>
        <w:t>3</w:t>
      </w:r>
      <w:r w:rsidR="00B7003E" w:rsidRPr="00CA5360">
        <w:rPr>
          <w:rFonts w:hint="eastAsia"/>
        </w:rPr>
        <w:t>、</w:t>
      </w:r>
      <w:r w:rsidR="00B7003E" w:rsidRPr="00CA5360">
        <w:rPr>
          <w:rFonts w:hint="eastAsia"/>
        </w:rPr>
        <w:t>11</w:t>
      </w:r>
      <w:r w:rsidR="00B7003E" w:rsidRPr="00CA5360">
        <w:rPr>
          <w:rFonts w:hint="eastAsia"/>
        </w:rPr>
        <w:t>号路进出口：增</w:t>
      </w:r>
      <w:r w:rsidR="00B7003E" w:rsidRPr="00CA5360">
        <w:rPr>
          <w:rFonts w:hint="eastAsia"/>
        </w:rPr>
        <w:t>2</w:t>
      </w:r>
      <w:r w:rsidR="00B7003E" w:rsidRPr="00CA5360">
        <w:rPr>
          <w:rFonts w:hint="eastAsia"/>
        </w:rPr>
        <w:t>道</w:t>
      </w:r>
      <w:proofErr w:type="gramStart"/>
      <w:r w:rsidR="00B7003E" w:rsidRPr="00CA5360">
        <w:rPr>
          <w:rFonts w:hint="eastAsia"/>
        </w:rPr>
        <w:t>闸</w:t>
      </w:r>
      <w:proofErr w:type="gramEnd"/>
    </w:p>
    <w:p w:rsidR="00AD0224" w:rsidRDefault="00AD0224" w:rsidP="00AD0224">
      <w:pPr>
        <w:widowControl/>
        <w:tabs>
          <w:tab w:val="left" w:pos="600"/>
        </w:tabs>
        <w:spacing w:line="300" w:lineRule="auto"/>
        <w:rPr>
          <w:color w:val="000000" w:themeColor="text1"/>
          <w:sz w:val="32"/>
          <w:szCs w:val="32"/>
        </w:rPr>
      </w:pPr>
      <w:r>
        <w:rPr>
          <w:noProof/>
          <w:color w:val="000000" w:themeColor="text1"/>
          <w:sz w:val="32"/>
          <w:szCs w:val="32"/>
        </w:rPr>
        <w:drawing>
          <wp:inline distT="0" distB="0" distL="0" distR="0">
            <wp:extent cx="6120765" cy="3725827"/>
            <wp:effectExtent l="1905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srcRect/>
                    <a:stretch>
                      <a:fillRect/>
                    </a:stretch>
                  </pic:blipFill>
                  <pic:spPr bwMode="auto">
                    <a:xfrm>
                      <a:off x="0" y="0"/>
                      <a:ext cx="6120765" cy="3725827"/>
                    </a:xfrm>
                    <a:prstGeom prst="rect">
                      <a:avLst/>
                    </a:prstGeom>
                    <a:noFill/>
                    <a:ln w="9525">
                      <a:noFill/>
                      <a:miter lim="800000"/>
                      <a:headEnd/>
                      <a:tailEnd/>
                    </a:ln>
                  </pic:spPr>
                </pic:pic>
              </a:graphicData>
            </a:graphic>
          </wp:inline>
        </w:drawing>
      </w:r>
    </w:p>
    <w:p w:rsidR="00AD0224" w:rsidRPr="00CA5360" w:rsidRDefault="00AD0224" w:rsidP="00CA5360">
      <w:pPr>
        <w:pStyle w:val="a2"/>
        <w:ind w:firstLine="210"/>
      </w:pPr>
      <w:r w:rsidRPr="00CA5360">
        <w:rPr>
          <w:rFonts w:hint="eastAsia"/>
        </w:rPr>
        <w:t>4</w:t>
      </w:r>
      <w:r w:rsidR="00B7003E" w:rsidRPr="00CA5360">
        <w:rPr>
          <w:rFonts w:hint="eastAsia"/>
        </w:rPr>
        <w:t>、</w:t>
      </w:r>
      <w:proofErr w:type="gramStart"/>
      <w:r w:rsidR="00B7003E" w:rsidRPr="00CA5360">
        <w:rPr>
          <w:rFonts w:hint="eastAsia"/>
        </w:rPr>
        <w:t>翔越路</w:t>
      </w:r>
      <w:proofErr w:type="gramEnd"/>
      <w:r w:rsidR="00B7003E" w:rsidRPr="00CA5360">
        <w:rPr>
          <w:rFonts w:hint="eastAsia"/>
        </w:rPr>
        <w:t>（空管前）：增</w:t>
      </w:r>
      <w:r w:rsidR="00B7003E" w:rsidRPr="00CA5360">
        <w:rPr>
          <w:rFonts w:hint="eastAsia"/>
        </w:rPr>
        <w:t>2</w:t>
      </w:r>
      <w:r w:rsidR="00B7003E" w:rsidRPr="00CA5360">
        <w:rPr>
          <w:rFonts w:hint="eastAsia"/>
        </w:rPr>
        <w:t>道</w:t>
      </w:r>
      <w:proofErr w:type="gramStart"/>
      <w:r w:rsidR="00B7003E" w:rsidRPr="00CA5360">
        <w:rPr>
          <w:rFonts w:hint="eastAsia"/>
        </w:rPr>
        <w:t>闸</w:t>
      </w:r>
      <w:proofErr w:type="gramEnd"/>
    </w:p>
    <w:p w:rsidR="00AD0224" w:rsidRDefault="00AD0224" w:rsidP="00AD0224">
      <w:pPr>
        <w:widowControl/>
        <w:tabs>
          <w:tab w:val="left" w:pos="600"/>
        </w:tabs>
        <w:spacing w:line="300" w:lineRule="auto"/>
        <w:rPr>
          <w:color w:val="000000" w:themeColor="text1"/>
          <w:sz w:val="32"/>
          <w:szCs w:val="32"/>
        </w:rPr>
      </w:pPr>
      <w:r>
        <w:rPr>
          <w:noProof/>
          <w:color w:val="000000" w:themeColor="text1"/>
          <w:sz w:val="32"/>
          <w:szCs w:val="32"/>
        </w:rPr>
        <w:drawing>
          <wp:inline distT="0" distB="0" distL="0" distR="0">
            <wp:extent cx="6120765" cy="3664486"/>
            <wp:effectExtent l="1905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srcRect/>
                    <a:stretch>
                      <a:fillRect/>
                    </a:stretch>
                  </pic:blipFill>
                  <pic:spPr bwMode="auto">
                    <a:xfrm>
                      <a:off x="0" y="0"/>
                      <a:ext cx="6120765" cy="3664486"/>
                    </a:xfrm>
                    <a:prstGeom prst="rect">
                      <a:avLst/>
                    </a:prstGeom>
                    <a:noFill/>
                    <a:ln w="9525">
                      <a:noFill/>
                      <a:miter lim="800000"/>
                      <a:headEnd/>
                      <a:tailEnd/>
                    </a:ln>
                  </pic:spPr>
                </pic:pic>
              </a:graphicData>
            </a:graphic>
          </wp:inline>
        </w:drawing>
      </w:r>
    </w:p>
    <w:p w:rsidR="00AD0224" w:rsidRDefault="00AD0224" w:rsidP="00AD0224">
      <w:pPr>
        <w:widowControl/>
        <w:tabs>
          <w:tab w:val="left" w:pos="600"/>
        </w:tabs>
        <w:spacing w:line="300" w:lineRule="auto"/>
        <w:rPr>
          <w:color w:val="000000" w:themeColor="text1"/>
          <w:sz w:val="32"/>
          <w:szCs w:val="32"/>
        </w:rPr>
      </w:pPr>
    </w:p>
    <w:p w:rsidR="00AD0224" w:rsidRDefault="00AD0224" w:rsidP="00AD0224">
      <w:pPr>
        <w:widowControl/>
        <w:tabs>
          <w:tab w:val="left" w:pos="600"/>
        </w:tabs>
        <w:spacing w:line="300" w:lineRule="auto"/>
        <w:rPr>
          <w:noProof/>
          <w:color w:val="000000" w:themeColor="text1"/>
          <w:sz w:val="32"/>
          <w:szCs w:val="32"/>
        </w:rPr>
      </w:pPr>
    </w:p>
    <w:p w:rsidR="00AD0224" w:rsidRDefault="00AD0224" w:rsidP="00AD0224">
      <w:pPr>
        <w:pStyle w:val="a2"/>
        <w:ind w:firstLine="210"/>
      </w:pPr>
    </w:p>
    <w:p w:rsidR="00AD0224" w:rsidRDefault="00AD0224" w:rsidP="00AD0224">
      <w:pPr>
        <w:pStyle w:val="a2"/>
        <w:ind w:firstLine="210"/>
      </w:pPr>
    </w:p>
    <w:p w:rsidR="00AD0224" w:rsidRPr="00B7003E" w:rsidRDefault="00AD0224" w:rsidP="00B7003E">
      <w:pPr>
        <w:pStyle w:val="a2"/>
        <w:ind w:firstLine="210"/>
      </w:pPr>
      <w:r>
        <w:rPr>
          <w:rFonts w:hint="eastAsia"/>
        </w:rPr>
        <w:lastRenderedPageBreak/>
        <w:t>5</w:t>
      </w:r>
      <w:r w:rsidR="00CA5360">
        <w:rPr>
          <w:rFonts w:hint="eastAsia"/>
        </w:rPr>
        <w:t>、</w:t>
      </w:r>
      <w:r w:rsidR="00B7003E" w:rsidRPr="00B7003E">
        <w:rPr>
          <w:rFonts w:hint="eastAsia"/>
        </w:rPr>
        <w:t>交通中心内部</w:t>
      </w:r>
      <w:r w:rsidR="00B7003E" w:rsidRPr="00B7003E">
        <w:rPr>
          <w:rFonts w:hint="eastAsia"/>
        </w:rPr>
        <w:t>0</w:t>
      </w:r>
      <w:r w:rsidR="00B7003E" w:rsidRPr="00B7003E">
        <w:rPr>
          <w:rFonts w:hint="eastAsia"/>
        </w:rPr>
        <w:t>米层出口（</w:t>
      </w:r>
      <w:proofErr w:type="gramStart"/>
      <w:r w:rsidR="00B7003E" w:rsidRPr="00B7003E">
        <w:rPr>
          <w:rFonts w:hint="eastAsia"/>
        </w:rPr>
        <w:t>翔天支路</w:t>
      </w:r>
      <w:proofErr w:type="gramEnd"/>
      <w:r w:rsidR="00B7003E" w:rsidRPr="00B7003E">
        <w:rPr>
          <w:rFonts w:hint="eastAsia"/>
        </w:rPr>
        <w:t>）：</w:t>
      </w:r>
      <w:r w:rsidR="00B7003E">
        <w:rPr>
          <w:rFonts w:hint="eastAsia"/>
        </w:rPr>
        <w:t>增</w:t>
      </w:r>
      <w:r w:rsidR="00B7003E">
        <w:rPr>
          <w:rFonts w:hint="eastAsia"/>
        </w:rPr>
        <w:t>1</w:t>
      </w:r>
      <w:r w:rsidR="00B7003E">
        <w:rPr>
          <w:rFonts w:hint="eastAsia"/>
        </w:rPr>
        <w:t>道</w:t>
      </w:r>
      <w:proofErr w:type="gramStart"/>
      <w:r w:rsidR="00B7003E">
        <w:rPr>
          <w:rFonts w:hint="eastAsia"/>
        </w:rPr>
        <w:t>闸</w:t>
      </w:r>
      <w:proofErr w:type="gramEnd"/>
    </w:p>
    <w:p w:rsidR="00AD0224" w:rsidRDefault="00AD0224" w:rsidP="00AD0224">
      <w:pPr>
        <w:widowControl/>
        <w:tabs>
          <w:tab w:val="left" w:pos="600"/>
        </w:tabs>
        <w:spacing w:line="300" w:lineRule="auto"/>
        <w:rPr>
          <w:color w:val="000000" w:themeColor="text1"/>
          <w:sz w:val="32"/>
          <w:szCs w:val="32"/>
        </w:rPr>
      </w:pPr>
      <w:r>
        <w:rPr>
          <w:noProof/>
          <w:color w:val="000000" w:themeColor="text1"/>
          <w:sz w:val="32"/>
          <w:szCs w:val="32"/>
        </w:rPr>
        <w:drawing>
          <wp:inline distT="0" distB="0" distL="0" distR="0">
            <wp:extent cx="6120765" cy="2879310"/>
            <wp:effectExtent l="1905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cstate="print"/>
                    <a:srcRect/>
                    <a:stretch>
                      <a:fillRect/>
                    </a:stretch>
                  </pic:blipFill>
                  <pic:spPr bwMode="auto">
                    <a:xfrm>
                      <a:off x="0" y="0"/>
                      <a:ext cx="6120765" cy="2879310"/>
                    </a:xfrm>
                    <a:prstGeom prst="rect">
                      <a:avLst/>
                    </a:prstGeom>
                    <a:noFill/>
                    <a:ln w="9525">
                      <a:noFill/>
                      <a:miter lim="800000"/>
                      <a:headEnd/>
                      <a:tailEnd/>
                    </a:ln>
                  </pic:spPr>
                </pic:pic>
              </a:graphicData>
            </a:graphic>
          </wp:inline>
        </w:drawing>
      </w:r>
    </w:p>
    <w:p w:rsidR="00AD0224" w:rsidRPr="00CA5360" w:rsidRDefault="00AD0224" w:rsidP="00CA5360">
      <w:pPr>
        <w:pStyle w:val="a2"/>
        <w:ind w:firstLine="210"/>
      </w:pPr>
      <w:r w:rsidRPr="00CA5360">
        <w:rPr>
          <w:rFonts w:hint="eastAsia"/>
        </w:rPr>
        <w:t>6</w:t>
      </w:r>
      <w:r w:rsidR="00B7003E" w:rsidRPr="00CA5360">
        <w:rPr>
          <w:rFonts w:hint="eastAsia"/>
        </w:rPr>
        <w:t>、老地库地面出口（</w:t>
      </w:r>
      <w:proofErr w:type="gramStart"/>
      <w:r w:rsidR="00B7003E" w:rsidRPr="00CA5360">
        <w:rPr>
          <w:rFonts w:hint="eastAsia"/>
        </w:rPr>
        <w:t>北保通路</w:t>
      </w:r>
      <w:proofErr w:type="gramEnd"/>
      <w:r w:rsidR="00B7003E" w:rsidRPr="00CA5360">
        <w:rPr>
          <w:rFonts w:hint="eastAsia"/>
        </w:rPr>
        <w:t>）：</w:t>
      </w:r>
      <w:r w:rsidR="00CA5360" w:rsidRPr="00CA5360">
        <w:rPr>
          <w:rFonts w:hint="eastAsia"/>
        </w:rPr>
        <w:t>增</w:t>
      </w:r>
      <w:r w:rsidR="00CA5360" w:rsidRPr="00CA5360">
        <w:rPr>
          <w:rFonts w:hint="eastAsia"/>
        </w:rPr>
        <w:t>2</w:t>
      </w:r>
      <w:r w:rsidR="00CA5360" w:rsidRPr="00CA5360">
        <w:rPr>
          <w:rFonts w:hint="eastAsia"/>
        </w:rPr>
        <w:t>道</w:t>
      </w:r>
      <w:proofErr w:type="gramStart"/>
      <w:r w:rsidR="00CA5360" w:rsidRPr="00CA5360">
        <w:rPr>
          <w:rFonts w:hint="eastAsia"/>
        </w:rPr>
        <w:t>闸</w:t>
      </w:r>
      <w:proofErr w:type="gramEnd"/>
    </w:p>
    <w:p w:rsidR="00E72A45" w:rsidRPr="00AD0224" w:rsidRDefault="00AD0224" w:rsidP="00AD0224">
      <w:pPr>
        <w:widowControl/>
        <w:tabs>
          <w:tab w:val="left" w:pos="600"/>
        </w:tabs>
        <w:spacing w:line="300" w:lineRule="auto"/>
        <w:rPr>
          <w:rFonts w:ascii="宋体" w:hAnsi="宋体" w:cs="仿宋"/>
          <w:bCs/>
          <w:color w:val="000000" w:themeColor="text1"/>
          <w:sz w:val="22"/>
        </w:rPr>
      </w:pPr>
      <w:r>
        <w:rPr>
          <w:noProof/>
          <w:color w:val="000000" w:themeColor="text1"/>
          <w:sz w:val="32"/>
          <w:szCs w:val="32"/>
        </w:rPr>
        <w:drawing>
          <wp:inline distT="0" distB="0" distL="0" distR="0">
            <wp:extent cx="6120765" cy="3875654"/>
            <wp:effectExtent l="1905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7" cstate="print"/>
                    <a:srcRect/>
                    <a:stretch>
                      <a:fillRect/>
                    </a:stretch>
                  </pic:blipFill>
                  <pic:spPr bwMode="auto">
                    <a:xfrm>
                      <a:off x="0" y="0"/>
                      <a:ext cx="6120765" cy="3875654"/>
                    </a:xfrm>
                    <a:prstGeom prst="rect">
                      <a:avLst/>
                    </a:prstGeom>
                    <a:noFill/>
                    <a:ln w="9525">
                      <a:noFill/>
                      <a:miter lim="800000"/>
                      <a:headEnd/>
                      <a:tailEnd/>
                    </a:ln>
                  </pic:spPr>
                </pic:pic>
              </a:graphicData>
            </a:graphic>
          </wp:inline>
        </w:drawing>
      </w:r>
      <w:r w:rsidR="00747AE1">
        <w:rPr>
          <w:color w:val="000000" w:themeColor="text1"/>
          <w:sz w:val="32"/>
          <w:szCs w:val="32"/>
        </w:rPr>
        <w:br w:type="page"/>
      </w:r>
      <w:bookmarkStart w:id="60" w:name="_Toc13350"/>
      <w:r w:rsidR="00747AE1">
        <w:rPr>
          <w:color w:val="000000" w:themeColor="text1"/>
          <w:sz w:val="32"/>
          <w:szCs w:val="32"/>
        </w:rPr>
        <w:lastRenderedPageBreak/>
        <w:t>第</w:t>
      </w:r>
      <w:r w:rsidR="00747AE1">
        <w:rPr>
          <w:rFonts w:hint="eastAsia"/>
          <w:color w:val="000000" w:themeColor="text1"/>
          <w:sz w:val="32"/>
          <w:szCs w:val="32"/>
        </w:rPr>
        <w:t>七</w:t>
      </w:r>
      <w:r w:rsidR="00747AE1">
        <w:rPr>
          <w:color w:val="000000" w:themeColor="text1"/>
          <w:sz w:val="32"/>
          <w:szCs w:val="32"/>
        </w:rPr>
        <w:t>章</w:t>
      </w:r>
      <w:r w:rsidR="00747AE1">
        <w:rPr>
          <w:rFonts w:hint="eastAsia"/>
          <w:color w:val="000000" w:themeColor="text1"/>
          <w:sz w:val="32"/>
          <w:szCs w:val="32"/>
        </w:rPr>
        <w:t xml:space="preserve">    </w:t>
      </w:r>
      <w:r w:rsidR="00747AE1">
        <w:rPr>
          <w:color w:val="000000" w:themeColor="text1"/>
          <w:sz w:val="32"/>
          <w:szCs w:val="32"/>
        </w:rPr>
        <w:t>技术标准及要求</w:t>
      </w:r>
      <w:bookmarkEnd w:id="60"/>
    </w:p>
    <w:p w:rsidR="00E72A45" w:rsidRDefault="00E72A45">
      <w:pPr>
        <w:adjustRightInd w:val="0"/>
        <w:snapToGrid w:val="0"/>
        <w:spacing w:line="360" w:lineRule="exact"/>
        <w:ind w:firstLineChars="200" w:firstLine="440"/>
        <w:rPr>
          <w:rFonts w:ascii="宋体" w:hAnsi="宋体" w:cs="宋体"/>
          <w:color w:val="000000" w:themeColor="text1"/>
          <w:sz w:val="22"/>
        </w:rPr>
      </w:pPr>
    </w:p>
    <w:p w:rsidR="00E72A45" w:rsidRDefault="00747AE1">
      <w:pPr>
        <w:pStyle w:val="a2"/>
        <w:adjustRightInd w:val="0"/>
        <w:snapToGrid w:val="0"/>
        <w:spacing w:after="0" w:line="360" w:lineRule="exact"/>
        <w:ind w:firstLineChars="0" w:firstLine="0"/>
        <w:rPr>
          <w:b/>
          <w:bCs/>
          <w:color w:val="000000" w:themeColor="text1"/>
          <w:sz w:val="22"/>
          <w:szCs w:val="22"/>
        </w:rPr>
      </w:pPr>
      <w:r>
        <w:rPr>
          <w:rFonts w:hint="eastAsia"/>
          <w:b/>
          <w:bCs/>
          <w:color w:val="000000" w:themeColor="text1"/>
          <w:sz w:val="22"/>
          <w:szCs w:val="22"/>
        </w:rPr>
        <w:t>一、项目概况及总体要求</w:t>
      </w:r>
    </w:p>
    <w:p w:rsidR="00E72A45" w:rsidRDefault="00747AE1">
      <w:pPr>
        <w:adjustRightInd w:val="0"/>
        <w:snapToGrid w:val="0"/>
        <w:spacing w:line="360" w:lineRule="exact"/>
        <w:ind w:firstLineChars="200" w:firstLine="440"/>
        <w:rPr>
          <w:rFonts w:ascii="宋体" w:hAnsi="宋体" w:cs="宋体"/>
          <w:color w:val="000000" w:themeColor="text1"/>
          <w:sz w:val="22"/>
        </w:rPr>
      </w:pPr>
      <w:bookmarkStart w:id="61" w:name="_Toc401754245"/>
      <w:r>
        <w:rPr>
          <w:rFonts w:ascii="宋体" w:hAnsi="宋体" w:cs="宋体" w:hint="eastAsia"/>
          <w:color w:val="000000" w:themeColor="text1"/>
          <w:sz w:val="22"/>
        </w:rPr>
        <w:t>1、</w:t>
      </w:r>
      <w:bookmarkEnd w:id="61"/>
      <w:r>
        <w:rPr>
          <w:rFonts w:ascii="宋体" w:hAnsi="宋体" w:cs="宋体" w:hint="eastAsia"/>
          <w:color w:val="000000" w:themeColor="text1"/>
          <w:sz w:val="22"/>
        </w:rPr>
        <w:t>工程名称：</w:t>
      </w:r>
      <w:r w:rsidR="00FE3E21">
        <w:rPr>
          <w:rFonts w:ascii="宋体" w:hAnsi="宋体" w:cs="宋体" w:hint="eastAsia"/>
          <w:color w:val="000000" w:themeColor="text1"/>
          <w:sz w:val="22"/>
        </w:rPr>
        <w:t>交通中心陆侧道闸优化项目</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2、工程地点：杭州萧山国际机场内</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3、建设工期：</w:t>
      </w:r>
      <w:r w:rsidR="00B7003E">
        <w:rPr>
          <w:rFonts w:ascii="宋体" w:hAnsi="宋体" w:cs="宋体" w:hint="eastAsia"/>
          <w:color w:val="000000" w:themeColor="text1"/>
          <w:sz w:val="22"/>
        </w:rPr>
        <w:t>合同签订之日起</w:t>
      </w:r>
      <w:r w:rsidR="009427FA">
        <w:rPr>
          <w:rFonts w:ascii="宋体" w:hAnsi="宋体" w:cs="宋体" w:hint="eastAsia"/>
          <w:color w:val="000000" w:themeColor="text1"/>
          <w:sz w:val="22"/>
        </w:rPr>
        <w:t>60</w:t>
      </w:r>
      <w:r>
        <w:rPr>
          <w:rFonts w:ascii="宋体" w:hAnsi="宋体" w:cs="宋体" w:hint="eastAsia"/>
          <w:color w:val="000000" w:themeColor="text1"/>
          <w:sz w:val="22"/>
        </w:rPr>
        <w:t>日历</w:t>
      </w:r>
      <w:r w:rsidR="00B7003E">
        <w:rPr>
          <w:rFonts w:ascii="宋体" w:hAnsi="宋体" w:cs="宋体" w:hint="eastAsia"/>
          <w:color w:val="000000" w:themeColor="text1"/>
          <w:sz w:val="22"/>
        </w:rPr>
        <w:t>天</w:t>
      </w:r>
    </w:p>
    <w:p w:rsidR="00E72A45" w:rsidRDefault="00747AE1" w:rsidP="00CA5360">
      <w:pPr>
        <w:adjustRightInd w:val="0"/>
        <w:snapToGrid w:val="0"/>
        <w:spacing w:line="360" w:lineRule="exact"/>
        <w:ind w:firstLineChars="200" w:firstLine="442"/>
        <w:rPr>
          <w:rFonts w:ascii="宋体" w:hAnsi="宋体" w:cs="宋体"/>
          <w:b/>
          <w:bCs/>
          <w:color w:val="000000" w:themeColor="text1"/>
          <w:kern w:val="0"/>
          <w:sz w:val="22"/>
        </w:rPr>
      </w:pPr>
      <w:r>
        <w:rPr>
          <w:rFonts w:hint="eastAsia"/>
          <w:b/>
          <w:bCs/>
          <w:color w:val="000000" w:themeColor="text1"/>
          <w:sz w:val="22"/>
        </w:rPr>
        <w:t>二、</w:t>
      </w:r>
      <w:r>
        <w:rPr>
          <w:rFonts w:ascii="宋体" w:hAnsi="宋体" w:cs="宋体" w:hint="eastAsia"/>
          <w:b/>
          <w:bCs/>
          <w:color w:val="000000" w:themeColor="text1"/>
          <w:sz w:val="22"/>
        </w:rPr>
        <w:t>技术标准</w:t>
      </w:r>
    </w:p>
    <w:p w:rsidR="00E72A45" w:rsidRDefault="00747AE1">
      <w:pPr>
        <w:adjustRightInd w:val="0"/>
        <w:snapToGrid w:val="0"/>
        <w:spacing w:line="360" w:lineRule="exact"/>
        <w:ind w:firstLineChars="200" w:firstLine="440"/>
        <w:rPr>
          <w:rFonts w:ascii="宋体" w:hAnsi="宋体" w:cs="宋体"/>
          <w:color w:val="000000" w:themeColor="text1"/>
          <w:sz w:val="22"/>
        </w:rPr>
      </w:pPr>
      <w:bookmarkStart w:id="62" w:name="_Toc66769198"/>
      <w:r>
        <w:rPr>
          <w:rFonts w:ascii="宋体" w:hAnsi="宋体" w:cs="宋体" w:hint="eastAsia"/>
          <w:color w:val="000000" w:themeColor="text1"/>
          <w:sz w:val="22"/>
        </w:rPr>
        <w:t>投标人所提供的设备及系统至少符合下列标准和规范（这些标准应包括但不限于）：</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民用建筑电气设计规范 JGJ/T16-92；</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中国电气装置安装工程施工及验收规范 GBJ232-82；</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国际民航组织理事会“国际标准和建议措施《附件14--机场》”；</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国际民航组织理事会“国际标准和建议措施、航空电信、 国际民用航空公约”《附件10》；</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建筑与建筑群综合布线系统工程设计规范 CECS 72:97；</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信息技术设备(包括电气事务设备)的安全GB4943-1995；</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电子设备雷击保护导则GB7450-87；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智能建筑工程质量验收规范（GB 50339-2003）；</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建筑物电子信息系统防雷技术规范（GB 50343-2004）；</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建筑设计防火规范（GBJ 16-87）；</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电磁兼容标准综述电磁兼容基本术语和定义的应用与解释（GB/T 17624.1-1998）；</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取自电缆的材料燃烧时析出气体的试验方法（GB/T 17650-1998）；</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用户终端设备耐过电压和过电流能力要求和试验方法（YD/T870-906）；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安全防范工程费用概预算编制办法（GT/T70-94）；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安全防范系统通用图形符号（GT/T74-94）；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安全防范工程程序与要求（GT/T75-94）；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保安电视监控工程技术规范（GT/76-94）；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入侵报警工程设计规范（GA/77-94）；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用户终端设备耐过电压和过电流能要求和试验方法（YD/T870-906）；   </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其他相关标准和图集；</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现行的国家有关建筑消防标准和规范。</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若上述条例和规范尚不能满足本工程的需要，或未能达到国际标准，报价人应采用一切方法令</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所有材料及安装，符合所有最通用、最新的，适合于国际的标准、规范和运用的最新版本的要求并提供书面文件得到业主认可。</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以上标准若有最新版本的，均以最新版本为准。</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投标人采用其它标准和规范时，应在投标中注明是采用何种标准，并应保证其方案达到或优于本条件的要求。</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标准和规范的冲突处理：</w:t>
      </w:r>
    </w:p>
    <w:p w:rsidR="00E72A45" w:rsidRDefault="00747AE1">
      <w:pPr>
        <w:adjustRightInd w:val="0"/>
        <w:snapToGrid w:val="0"/>
        <w:spacing w:line="360" w:lineRule="exact"/>
        <w:ind w:firstLineChars="200" w:firstLine="440"/>
        <w:rPr>
          <w:rFonts w:ascii="宋体" w:hAnsi="宋体" w:cs="宋体"/>
          <w:color w:val="000000" w:themeColor="text1"/>
          <w:sz w:val="22"/>
        </w:rPr>
      </w:pPr>
      <w:bookmarkStart w:id="63" w:name="_Toc480301029"/>
      <w:bookmarkStart w:id="64" w:name="_Toc480301253"/>
      <w:r>
        <w:rPr>
          <w:rFonts w:ascii="宋体" w:hAnsi="宋体" w:cs="宋体" w:hint="eastAsia"/>
          <w:color w:val="000000" w:themeColor="text1"/>
          <w:sz w:val="22"/>
        </w:rPr>
        <w:t>标准、规范之间发生冲突：采用要求最新和最为严格的标准、规范。</w:t>
      </w:r>
      <w:bookmarkEnd w:id="63"/>
      <w:bookmarkEnd w:id="64"/>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标准、规范与本技术招标书要求之间发生冲突：采用其中最新和最为严格的要求。</w:t>
      </w:r>
    </w:p>
    <w:p w:rsidR="00E72A45" w:rsidRDefault="00747AE1">
      <w:pPr>
        <w:pStyle w:val="a2"/>
        <w:adjustRightInd w:val="0"/>
        <w:snapToGrid w:val="0"/>
        <w:spacing w:after="0" w:line="360" w:lineRule="exact"/>
        <w:ind w:firstLineChars="0" w:firstLine="0"/>
        <w:rPr>
          <w:b/>
          <w:bCs/>
          <w:color w:val="000000" w:themeColor="text1"/>
          <w:sz w:val="22"/>
          <w:szCs w:val="22"/>
        </w:rPr>
      </w:pPr>
      <w:r>
        <w:rPr>
          <w:rFonts w:hint="eastAsia"/>
          <w:b/>
          <w:bCs/>
          <w:color w:val="000000" w:themeColor="text1"/>
          <w:sz w:val="22"/>
          <w:szCs w:val="22"/>
        </w:rPr>
        <w:t>三、安装工艺要求</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所有弱电管路、线槽（或桥架）及弱电终端设备施工、安装均应按相应弱电规范要求与强电保</w:t>
      </w:r>
      <w:r>
        <w:rPr>
          <w:rFonts w:ascii="宋体" w:hAnsi="宋体" w:cs="宋体" w:hint="eastAsia"/>
          <w:color w:val="000000" w:themeColor="text1"/>
          <w:sz w:val="22"/>
        </w:rPr>
        <w:lastRenderedPageBreak/>
        <w:t>持足够的间距。</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平面图中由弱电井引出的管路、线槽均按弱电井详图对应系统位置整齐连接到位。</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施工中遇管线过长,须加中间过路盒,图中未注明处须按施工规范施工。</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所有穿越防火分区的管、</w:t>
      </w:r>
      <w:proofErr w:type="gramStart"/>
      <w:r>
        <w:rPr>
          <w:rFonts w:ascii="宋体" w:hAnsi="宋体" w:cs="宋体" w:hint="eastAsia"/>
          <w:color w:val="000000" w:themeColor="text1"/>
          <w:sz w:val="22"/>
        </w:rPr>
        <w:t>槽施工</w:t>
      </w:r>
      <w:proofErr w:type="gramEnd"/>
      <w:r>
        <w:rPr>
          <w:rFonts w:ascii="宋体" w:hAnsi="宋体" w:cs="宋体" w:hint="eastAsia"/>
          <w:color w:val="000000" w:themeColor="text1"/>
          <w:sz w:val="22"/>
        </w:rPr>
        <w:t>完毕后需做防火封堵处理。</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所有弱电管路、线槽在相应设备未到位时，仅埋（敷）管路。</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电线暗配管保护层应</w:t>
      </w:r>
      <w:proofErr w:type="gramStart"/>
      <w:r>
        <w:rPr>
          <w:rFonts w:ascii="宋体" w:hAnsi="宋体" w:cs="宋体" w:hint="eastAsia"/>
          <w:color w:val="000000" w:themeColor="text1"/>
          <w:sz w:val="22"/>
        </w:rPr>
        <w:t>沿最近</w:t>
      </w:r>
      <w:proofErr w:type="gramEnd"/>
      <w:r>
        <w:rPr>
          <w:rFonts w:ascii="宋体" w:hAnsi="宋体" w:cs="宋体" w:hint="eastAsia"/>
          <w:color w:val="000000" w:themeColor="text1"/>
          <w:sz w:val="22"/>
        </w:rPr>
        <w:t>的路线敷设并减少弯曲。与建筑物、构筑物表面的距离不应小于150mm。</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弯曲处，不应有折皱、凹陷和裂缝，</w:t>
      </w:r>
      <w:proofErr w:type="gramStart"/>
      <w:r>
        <w:rPr>
          <w:rFonts w:ascii="宋体" w:hAnsi="宋体" w:cs="宋体" w:hint="eastAsia"/>
          <w:color w:val="000000" w:themeColor="text1"/>
          <w:sz w:val="22"/>
        </w:rPr>
        <w:t>且弯扁程度</w:t>
      </w:r>
      <w:proofErr w:type="gramEnd"/>
      <w:r>
        <w:rPr>
          <w:rFonts w:ascii="宋体" w:hAnsi="宋体" w:cs="宋体" w:hint="eastAsia"/>
          <w:color w:val="000000" w:themeColor="text1"/>
          <w:sz w:val="22"/>
        </w:rPr>
        <w:t>不应大于管外径的10%。</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暗配管的弯曲半径应符合下列规定：弯曲半径不应小于管外径的6倍，当埋设</w:t>
      </w:r>
      <w:proofErr w:type="gramStart"/>
      <w:r>
        <w:rPr>
          <w:rFonts w:ascii="宋体" w:hAnsi="宋体" w:cs="宋体" w:hint="eastAsia"/>
          <w:color w:val="000000" w:themeColor="text1"/>
          <w:sz w:val="22"/>
        </w:rPr>
        <w:t>砼</w:t>
      </w:r>
      <w:proofErr w:type="gramEnd"/>
      <w:r>
        <w:rPr>
          <w:rFonts w:ascii="宋体" w:hAnsi="宋体" w:cs="宋体" w:hint="eastAsia"/>
          <w:color w:val="000000" w:themeColor="text1"/>
          <w:sz w:val="22"/>
        </w:rPr>
        <w:t>内时，其弯曲半径不应小于管外径的10倍。</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当暗配</w:t>
      </w:r>
      <w:proofErr w:type="gramStart"/>
      <w:r>
        <w:rPr>
          <w:rFonts w:ascii="宋体" w:hAnsi="宋体" w:cs="宋体" w:hint="eastAsia"/>
          <w:color w:val="000000" w:themeColor="text1"/>
          <w:sz w:val="22"/>
        </w:rPr>
        <w:t>管遇以下</w:t>
      </w:r>
      <w:proofErr w:type="gramEnd"/>
      <w:r>
        <w:rPr>
          <w:rFonts w:ascii="宋体" w:hAnsi="宋体" w:cs="宋体" w:hint="eastAsia"/>
          <w:color w:val="000000" w:themeColor="text1"/>
          <w:sz w:val="22"/>
        </w:rPr>
        <w:t>情况之一时，中间应增设接线盒，且接线盒的位置应便于穿线:管长度每超过30m，</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无弯曲；管长度每超过20m，有一个弯曲；管长度每超过15m，有二个弯曲；管长度每超过8m，有三个弯曲。</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管口应平整，光滑；接口应牢固密封。</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敷设多条线缆的位置</w:t>
      </w:r>
      <w:proofErr w:type="gramStart"/>
      <w:r>
        <w:rPr>
          <w:rFonts w:ascii="宋体" w:hAnsi="宋体" w:cs="宋体" w:hint="eastAsia"/>
          <w:color w:val="000000" w:themeColor="text1"/>
          <w:sz w:val="22"/>
        </w:rPr>
        <w:t>应用扎线带</w:t>
      </w:r>
      <w:proofErr w:type="gramEnd"/>
      <w:r>
        <w:rPr>
          <w:rFonts w:ascii="宋体" w:hAnsi="宋体" w:cs="宋体" w:hint="eastAsia"/>
          <w:color w:val="000000" w:themeColor="text1"/>
          <w:sz w:val="22"/>
        </w:rPr>
        <w:t>绑扎，并做出标识。</w:t>
      </w:r>
      <w:proofErr w:type="gramStart"/>
      <w:r>
        <w:rPr>
          <w:rFonts w:ascii="宋体" w:hAnsi="宋体" w:cs="宋体" w:hint="eastAsia"/>
          <w:color w:val="000000" w:themeColor="text1"/>
          <w:sz w:val="22"/>
        </w:rPr>
        <w:t>扎线带</w:t>
      </w:r>
      <w:proofErr w:type="gramEnd"/>
      <w:r>
        <w:rPr>
          <w:rFonts w:ascii="宋体" w:hAnsi="宋体" w:cs="宋体" w:hint="eastAsia"/>
          <w:color w:val="000000" w:themeColor="text1"/>
          <w:sz w:val="22"/>
        </w:rPr>
        <w:t>应保持相应间距，</w:t>
      </w:r>
      <w:proofErr w:type="gramStart"/>
      <w:r>
        <w:rPr>
          <w:rFonts w:ascii="宋体" w:hAnsi="宋体" w:cs="宋体" w:hint="eastAsia"/>
          <w:color w:val="000000" w:themeColor="text1"/>
          <w:sz w:val="22"/>
        </w:rPr>
        <w:t>线缆扎线带</w:t>
      </w:r>
      <w:proofErr w:type="gramEnd"/>
      <w:r>
        <w:rPr>
          <w:rFonts w:ascii="宋体" w:hAnsi="宋体" w:cs="宋体" w:hint="eastAsia"/>
          <w:color w:val="000000" w:themeColor="text1"/>
          <w:sz w:val="22"/>
        </w:rPr>
        <w:t>的绑扎不能太紧以免影响线缆的使用。所有线</w:t>
      </w:r>
      <w:proofErr w:type="gramStart"/>
      <w:r>
        <w:rPr>
          <w:rFonts w:ascii="宋体" w:hAnsi="宋体" w:cs="宋体" w:hint="eastAsia"/>
          <w:color w:val="000000" w:themeColor="text1"/>
          <w:sz w:val="22"/>
        </w:rPr>
        <w:t>缆</w:t>
      </w:r>
      <w:proofErr w:type="gramEnd"/>
      <w:r>
        <w:rPr>
          <w:rFonts w:ascii="宋体" w:hAnsi="宋体" w:cs="宋体" w:hint="eastAsia"/>
          <w:color w:val="000000" w:themeColor="text1"/>
          <w:sz w:val="22"/>
        </w:rPr>
        <w:t>必须单独标签，线缆的两端及中途可为人接触的地方须加上标签，标签应清晰、耐用。</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机柜、控制台内的线缆应排列整齐，并绑扎在机柜内的布线槽内，同时做出标识。线缆的敷设不得</w:t>
      </w:r>
      <w:proofErr w:type="gramStart"/>
      <w:r>
        <w:rPr>
          <w:rFonts w:ascii="宋体" w:hAnsi="宋体" w:cs="宋体" w:hint="eastAsia"/>
          <w:color w:val="000000" w:themeColor="text1"/>
          <w:sz w:val="22"/>
        </w:rPr>
        <w:t>影响机柜门</w:t>
      </w:r>
      <w:proofErr w:type="gramEnd"/>
      <w:r>
        <w:rPr>
          <w:rFonts w:ascii="宋体" w:hAnsi="宋体" w:cs="宋体" w:hint="eastAsia"/>
          <w:color w:val="000000" w:themeColor="text1"/>
          <w:sz w:val="22"/>
        </w:rPr>
        <w:t>的开启或关闭、设备的更换</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线缆的排列应避免交叉。线缆布放时长度应有冗余。在前端设备安装位置、设备间的铜缆的预留长度一般为1m～2m，光缆在设备端预留长度至少为5m。有特殊要求的应按设计要求预留长度。</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proofErr w:type="gramStart"/>
      <w:r>
        <w:rPr>
          <w:rFonts w:ascii="宋体" w:hAnsi="宋体" w:cs="宋体" w:hint="eastAsia"/>
          <w:color w:val="000000" w:themeColor="text1"/>
          <w:sz w:val="22"/>
        </w:rPr>
        <w:t>除非已</w:t>
      </w:r>
      <w:proofErr w:type="gramEnd"/>
      <w:r>
        <w:rPr>
          <w:rFonts w:ascii="宋体" w:hAnsi="宋体" w:cs="宋体" w:hint="eastAsia"/>
          <w:color w:val="000000" w:themeColor="text1"/>
          <w:sz w:val="22"/>
        </w:rPr>
        <w:t>进入设备机柜，所有线</w:t>
      </w:r>
      <w:proofErr w:type="gramStart"/>
      <w:r>
        <w:rPr>
          <w:rFonts w:ascii="宋体" w:hAnsi="宋体" w:cs="宋体" w:hint="eastAsia"/>
          <w:color w:val="000000" w:themeColor="text1"/>
          <w:sz w:val="22"/>
        </w:rPr>
        <w:t>缆</w:t>
      </w:r>
      <w:proofErr w:type="gramEnd"/>
      <w:r>
        <w:rPr>
          <w:rFonts w:ascii="宋体" w:hAnsi="宋体" w:cs="宋体" w:hint="eastAsia"/>
          <w:color w:val="000000" w:themeColor="text1"/>
          <w:sz w:val="22"/>
        </w:rPr>
        <w:t>必须放置于线槽、线管内，不得外露。线管的接续必须按照工艺标准视现场情况使用压接接头和过线盒。</w:t>
      </w:r>
    </w:p>
    <w:p w:rsidR="00E72A45" w:rsidRDefault="00747AE1">
      <w:pPr>
        <w:numPr>
          <w:ilvl w:val="0"/>
          <w:numId w:val="19"/>
        </w:numPr>
        <w:adjustRightInd w:val="0"/>
        <w:snapToGrid w:val="0"/>
        <w:spacing w:line="360" w:lineRule="auto"/>
        <w:ind w:left="0" w:firstLineChars="190" w:firstLine="418"/>
        <w:rPr>
          <w:rFonts w:ascii="宋体" w:hAnsi="宋体" w:cs="宋体"/>
          <w:color w:val="000000" w:themeColor="text1"/>
          <w:sz w:val="22"/>
        </w:rPr>
      </w:pPr>
      <w:r>
        <w:rPr>
          <w:rFonts w:ascii="宋体" w:hAnsi="宋体" w:cs="宋体" w:hint="eastAsia"/>
          <w:color w:val="000000" w:themeColor="text1"/>
          <w:sz w:val="22"/>
        </w:rPr>
        <w:t>所有管路应做接地处理。</w:t>
      </w:r>
    </w:p>
    <w:p w:rsidR="00E72A45" w:rsidRDefault="00747AE1">
      <w:pPr>
        <w:adjustRightInd w:val="0"/>
        <w:snapToGrid w:val="0"/>
        <w:spacing w:line="360" w:lineRule="exact"/>
        <w:rPr>
          <w:rFonts w:ascii="宋体" w:hAnsi="宋体" w:cs="宋体"/>
          <w:b/>
          <w:bCs/>
          <w:color w:val="000000" w:themeColor="text1"/>
          <w:sz w:val="22"/>
        </w:rPr>
      </w:pPr>
      <w:r>
        <w:rPr>
          <w:rFonts w:ascii="宋体" w:hAnsi="宋体" w:cs="宋体" w:hint="eastAsia"/>
          <w:b/>
          <w:bCs/>
          <w:color w:val="000000" w:themeColor="text1"/>
          <w:sz w:val="22"/>
        </w:rPr>
        <w:t>四、施工</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4.1一般要求</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中标人必须按照施工图纸及技术规范进行施工，严格按照批准的施工技术方案和施工组织设计进行施工，力争做到“一流的施工管理，一流的工程质量”；同时施工组织实施须遵守机场相关规定要求。</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4.2施工准备</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中标人应在开工前</w:t>
      </w:r>
      <w:proofErr w:type="gramStart"/>
      <w:r>
        <w:rPr>
          <w:rFonts w:ascii="宋体" w:hAnsi="宋体" w:cs="宋体" w:hint="eastAsia"/>
          <w:color w:val="000000" w:themeColor="text1"/>
          <w:sz w:val="22"/>
        </w:rPr>
        <w:t>依施工</w:t>
      </w:r>
      <w:proofErr w:type="gramEnd"/>
      <w:r>
        <w:rPr>
          <w:rFonts w:ascii="宋体" w:hAnsi="宋体" w:cs="宋体" w:hint="eastAsia"/>
          <w:color w:val="000000" w:themeColor="text1"/>
          <w:sz w:val="22"/>
        </w:rPr>
        <w:t>现场情况合理制定施工技术方案和施工组织设计，在服从招标人的安排和总进度计划要求情况下制定施工方案，并按招标人批准的施工方案组织施工。</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4.3施工质量</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4.3.1工程施工质量控制</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lastRenderedPageBreak/>
        <w:t>（1）为了保证工程施工质量，投标人必须建立完善的全面质量管理体系（GB/T1900），对工程施工生产进行全过程、全方位的质量监督、检查与控制。</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（2）施工阶段质量控制包括事前的各项施工准备工作质量控制，施工过程中的质量控制，以及各单项工程及整个工程项目完工后对建筑施工及安装产品质量的事后控制。</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（3）依据国家及政府有关部门颁布的有关质量管理的法律、法规、标准等，严格控制施工工序质量以及检验和评定工程项目质量。</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4.3.2现场质量监督</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（1）中标人在施工过程中，必须无条件地接受招标人的检查和监督，并执行招标人发出的指令，确保工程质量符合设计要求及相关规范、标准的规定。</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（2）工程中使用的材料均应符合相应技术要求，并符合招标人的指示要求，或在现场进行检验。</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3）没有招标人的批准，隐蔽工程的任何部分均不得覆盖或使之无法查看。中标人应保证招标人有充分的时间，对隐蔽工程进行检查和测量。无论何时，当工程的任何部分已经做好检查准备时，中标人应通知招标人进行检查。</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（4）招标人有权随时对下述事项发出指示：</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1） 在指示规定的时间内，将招标人确认不合格的任何材料从现场运走。</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2） 在指示规定的时间内，中标人必须将不合格的任何工程拆除并重新施工。</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（5）如果中标人在指示规定的时间内未执行上述指示时，则招标人有权雇用他人执行该项指示，所发生的有关费用由中标人负担。</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（6）根据招标人的指示，中标人应按招标人认为必要的时间和方式暂停工程或其他任何部分的工作，在暂时停工期间，中标人应对工程进行必要的保护和安全保障。</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4.3.3施工偏差要求</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中标人需就一切有关之材料和整体结构，必须满足施工图纸及相应的技术标准及规范的规定。若产生施工偏差，中标人必须无条件返工，直至达到施工图纸及相应的技术标准及规范的规定，费用由中标人承担。</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4.4检验和验收</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招标人有权在本工程施工过程中，进行随时地检查、检验和监督，为合同规定提供的材料进行性能试验。检验工作如果超出了中标人的能力，中标人应安排到第三方（指除招标人、中标人以外的另一方）进行，该第三方必须有检验条件和相应资质。检验工作的任何变化都应征得招标人的书面确认。如果某些试验项目在其他场所进行，中标人应替招标人办理进入现场的手续和亲自陪同。</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4.5施工管理要求</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4.5.1杭州萧山国际机场工作制度为365天∕24小时。</w:t>
      </w:r>
    </w:p>
    <w:p w:rsidR="00E72A45" w:rsidRDefault="00747AE1">
      <w:pPr>
        <w:adjustRightInd w:val="0"/>
        <w:snapToGrid w:val="0"/>
        <w:spacing w:line="360" w:lineRule="exact"/>
        <w:ind w:firstLineChars="200" w:firstLine="440"/>
        <w:rPr>
          <w:color w:val="000000" w:themeColor="text1"/>
        </w:rPr>
      </w:pPr>
      <w:r>
        <w:rPr>
          <w:rFonts w:ascii="宋体" w:hAnsi="宋体" w:cs="宋体" w:hint="eastAsia"/>
          <w:color w:val="000000" w:themeColor="text1"/>
          <w:sz w:val="22"/>
        </w:rPr>
        <w:t>由于本工程施工地点属于T1/T2/T3</w:t>
      </w:r>
      <w:r w:rsidR="00B7003E">
        <w:rPr>
          <w:rFonts w:ascii="宋体" w:hAnsi="宋体" w:cs="宋体" w:hint="eastAsia"/>
          <w:color w:val="000000" w:themeColor="text1"/>
          <w:sz w:val="22"/>
        </w:rPr>
        <w:t>/T4</w:t>
      </w:r>
      <w:r>
        <w:rPr>
          <w:rFonts w:ascii="宋体" w:hAnsi="宋体" w:cs="宋体" w:hint="eastAsia"/>
          <w:color w:val="000000" w:themeColor="text1"/>
          <w:sz w:val="22"/>
        </w:rPr>
        <w:t>航站楼区域（包括隔离区和非隔离区）</w:t>
      </w:r>
      <w:r w:rsidR="00B7003E">
        <w:rPr>
          <w:rFonts w:ascii="宋体" w:hAnsi="宋体" w:cs="宋体" w:hint="eastAsia"/>
          <w:color w:val="000000" w:themeColor="text1"/>
          <w:sz w:val="22"/>
        </w:rPr>
        <w:t>、交通中心</w:t>
      </w:r>
      <w:r>
        <w:rPr>
          <w:rFonts w:ascii="宋体" w:hAnsi="宋体" w:cs="宋体" w:hint="eastAsia"/>
          <w:color w:val="000000" w:themeColor="text1"/>
          <w:sz w:val="22"/>
        </w:rPr>
        <w:t>，涉及空防安全，施工必须严格遵守民航局及杭州萧山国际机场不停航施工管理规定，所采用的任务设备、仪器和施工工艺不得对机场安全运行造成影响。所以，承包人应充分重视施工中的工程管理和施工组织，并充分考虑由此给施工带来的困难。</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4.5.2中标人必须服从招标人对于本工程进度、质量、安全施工等要求。</w:t>
      </w:r>
    </w:p>
    <w:p w:rsidR="00E72A45" w:rsidRDefault="00747AE1">
      <w:pPr>
        <w:adjustRightInd w:val="0"/>
        <w:snapToGrid w:val="0"/>
        <w:spacing w:line="360" w:lineRule="exact"/>
        <w:ind w:firstLineChars="200" w:firstLine="442"/>
        <w:rPr>
          <w:rFonts w:ascii="宋体" w:hAnsi="宋体" w:cs="宋体"/>
          <w:b/>
          <w:color w:val="000000" w:themeColor="text1"/>
          <w:sz w:val="22"/>
        </w:rPr>
      </w:pPr>
      <w:r>
        <w:rPr>
          <w:rFonts w:ascii="宋体" w:hAnsi="宋体" w:cs="宋体" w:hint="eastAsia"/>
          <w:b/>
          <w:color w:val="000000" w:themeColor="text1"/>
          <w:sz w:val="22"/>
        </w:rPr>
        <w:t>4.5.3本工程发包范围内的工程项目，一律不得分包。一经发现立即取消承包资格，作违约处理，并承担由此引起的一切经济损失。</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4.5.4中标人应严格按已确认设计图纸和施工技术方案组织施工，并无条件地接受招标人对施工质量</w:t>
      </w:r>
      <w:r>
        <w:rPr>
          <w:rFonts w:ascii="宋体" w:hAnsi="宋体" w:cs="宋体"/>
          <w:b/>
          <w:bCs/>
          <w:color w:val="000000" w:themeColor="text1"/>
          <w:sz w:val="22"/>
        </w:rPr>
        <w:t>、</w:t>
      </w:r>
      <w:r>
        <w:rPr>
          <w:rFonts w:ascii="宋体" w:hAnsi="宋体" w:cs="宋体" w:hint="eastAsia"/>
          <w:b/>
          <w:bCs/>
          <w:color w:val="000000" w:themeColor="text1"/>
          <w:sz w:val="22"/>
        </w:rPr>
        <w:t>安全</w:t>
      </w:r>
      <w:r>
        <w:rPr>
          <w:rFonts w:ascii="宋体" w:hAnsi="宋体" w:cs="宋体"/>
          <w:b/>
          <w:bCs/>
          <w:color w:val="000000" w:themeColor="text1"/>
          <w:sz w:val="22"/>
        </w:rPr>
        <w:t>、</w:t>
      </w:r>
      <w:r>
        <w:rPr>
          <w:rFonts w:ascii="宋体" w:hAnsi="宋体" w:cs="宋体" w:hint="eastAsia"/>
          <w:b/>
          <w:bCs/>
          <w:color w:val="000000" w:themeColor="text1"/>
          <w:sz w:val="22"/>
        </w:rPr>
        <w:t>进度及造价的监督和管理。</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lastRenderedPageBreak/>
        <w:t>4.5.5施工现场的建筑垃圾要及时清运，并自行运至机场区域范围以外，施工现场的材料、设备退场及现场清扫工作需于竣工验收前全部完成。上述相关处置费用，由投标人综合考虑，包含在投标报价中。</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4.5.6中标人在投标文件中承诺的管理人员未经招标人同意，不得调换和撤离，并按工程进度及时到位。招标人有权要求中标人撤换工作不负责任、管理不力、贻误工期和造成严重的安全事故和工程质量事故或、违法乱纪的专业技术人员、管理人员或技术负责人，直至招标人满意为止。</w:t>
      </w:r>
      <w:proofErr w:type="gramStart"/>
      <w:r>
        <w:rPr>
          <w:rFonts w:ascii="宋体" w:hAnsi="宋体" w:cs="宋体" w:hint="eastAsia"/>
          <w:b/>
          <w:bCs/>
          <w:color w:val="000000" w:themeColor="text1"/>
          <w:sz w:val="22"/>
        </w:rPr>
        <w:t>如相应</w:t>
      </w:r>
      <w:proofErr w:type="gramEnd"/>
      <w:r>
        <w:rPr>
          <w:rFonts w:ascii="宋体" w:hAnsi="宋体" w:cs="宋体" w:hint="eastAsia"/>
          <w:b/>
          <w:bCs/>
          <w:color w:val="000000" w:themeColor="text1"/>
          <w:sz w:val="22"/>
        </w:rPr>
        <w:t>资质的专业技术人员未按要求到位，视作违约，招标人有权单方面终止合同。</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4.5.7施工道路：所有人员必须按招标人指定的进出场路口进出，并不得违反。</w:t>
      </w:r>
    </w:p>
    <w:p w:rsidR="00E72A45" w:rsidRDefault="00747AE1">
      <w:pPr>
        <w:adjustRightInd w:val="0"/>
        <w:snapToGrid w:val="0"/>
        <w:spacing w:line="360" w:lineRule="exact"/>
        <w:ind w:firstLineChars="200" w:firstLine="442"/>
        <w:rPr>
          <w:rFonts w:ascii="宋体" w:hAnsi="宋体" w:cs="宋体"/>
          <w:b/>
          <w:bCs/>
          <w:color w:val="000000" w:themeColor="text1"/>
          <w:sz w:val="22"/>
        </w:rPr>
      </w:pPr>
      <w:r>
        <w:rPr>
          <w:rFonts w:ascii="宋体" w:hAnsi="宋体" w:cs="宋体" w:hint="eastAsia"/>
          <w:b/>
          <w:bCs/>
          <w:color w:val="000000" w:themeColor="text1"/>
          <w:sz w:val="22"/>
        </w:rPr>
        <w:t>4.5.8施工临时设施：报价人根据现场情况及招标文件要求，综合考虑施工生产临时设施(包括仓库、料场)。所有的施工生产临时设施的方案需经招标人批准后方可实施。</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4.5.9本次招标的工程需考虑以下问题：</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(1)需做好施工单位的车辆进出场及材料推放的管理工作，相关费用计入投标报价，中标后不再调整。</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(2)本工程开工时间根据甲方提供施工场地时间为准，投标人在投标时须考虑由此造成的工期延长，由此造成的费用不做变更。</w:t>
      </w:r>
    </w:p>
    <w:p w:rsidR="00E72A45" w:rsidRDefault="00747AE1">
      <w:pPr>
        <w:snapToGrid w:val="0"/>
        <w:spacing w:line="360" w:lineRule="exact"/>
        <w:ind w:firstLineChars="200" w:firstLine="440"/>
        <w:rPr>
          <w:rFonts w:ascii="宋体" w:hAnsi="宋体" w:cs="宋体"/>
          <w:b/>
          <w:color w:val="000000" w:themeColor="text1"/>
          <w:sz w:val="22"/>
        </w:rPr>
      </w:pPr>
      <w:r>
        <w:rPr>
          <w:rFonts w:ascii="宋体" w:hAnsi="宋体" w:cs="宋体" w:hint="eastAsia"/>
          <w:color w:val="000000" w:themeColor="text1"/>
          <w:sz w:val="22"/>
        </w:rPr>
        <w:t>(3)</w:t>
      </w:r>
      <w:r>
        <w:rPr>
          <w:rFonts w:ascii="宋体" w:hAnsi="宋体" w:cs="宋体" w:hint="eastAsia"/>
          <w:b/>
          <w:color w:val="000000" w:themeColor="text1"/>
          <w:sz w:val="22"/>
        </w:rPr>
        <w:t>如本工程施工期间，新冠肺炎疫情尚在持续，</w:t>
      </w:r>
      <w:proofErr w:type="gramStart"/>
      <w:r>
        <w:rPr>
          <w:rFonts w:ascii="宋体" w:hAnsi="宋体" w:cs="宋体" w:hint="eastAsia"/>
          <w:b/>
          <w:color w:val="000000" w:themeColor="text1"/>
          <w:sz w:val="22"/>
        </w:rPr>
        <w:t>则施工</w:t>
      </w:r>
      <w:proofErr w:type="gramEnd"/>
      <w:r>
        <w:rPr>
          <w:rFonts w:ascii="宋体" w:hAnsi="宋体" w:cs="宋体" w:hint="eastAsia"/>
          <w:b/>
          <w:color w:val="000000" w:themeColor="text1"/>
          <w:sz w:val="22"/>
        </w:rPr>
        <w:t>单位需按要求配备相关防疫物资及人员，做好防疫工作，在投标时充分考虑相关费用，中标后不予增加费用。如因疫情影响，导致施工过程中存在窝工，人员、机械降效情况，则请投标人在投标时充分考虑相关费用，中标后不予增加费用。</w:t>
      </w:r>
    </w:p>
    <w:p w:rsidR="00E72A45" w:rsidRDefault="00B7003E">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 xml:space="preserve"> </w:t>
      </w:r>
      <w:r w:rsidR="00747AE1">
        <w:rPr>
          <w:rFonts w:ascii="宋体" w:hAnsi="宋体" w:cs="宋体" w:hint="eastAsia"/>
          <w:color w:val="000000" w:themeColor="text1"/>
          <w:sz w:val="22"/>
        </w:rPr>
        <w:t>(</w:t>
      </w:r>
      <w:r>
        <w:rPr>
          <w:rFonts w:ascii="宋体" w:hAnsi="宋体" w:cs="宋体" w:hint="eastAsia"/>
          <w:color w:val="000000" w:themeColor="text1"/>
          <w:sz w:val="22"/>
        </w:rPr>
        <w:t>4</w:t>
      </w:r>
      <w:r w:rsidR="00747AE1">
        <w:rPr>
          <w:rFonts w:ascii="宋体" w:hAnsi="宋体" w:cs="宋体" w:hint="eastAsia"/>
          <w:color w:val="000000" w:themeColor="text1"/>
          <w:sz w:val="22"/>
        </w:rPr>
        <w:t>)中标人按招标文件规定的货物性能、技术要求、质量标准、数量要求等全部条件向招标人提供未经使用的全新产品，提供货物安装调试服务。安装调试不合格的，中标人应负责更换设备，直至安装调试合格。</w:t>
      </w:r>
    </w:p>
    <w:p w:rsidR="00E72A45" w:rsidRDefault="00747AE1">
      <w:pPr>
        <w:adjustRightInd w:val="0"/>
        <w:snapToGrid w:val="0"/>
        <w:spacing w:line="360" w:lineRule="exact"/>
        <w:ind w:firstLineChars="200" w:firstLine="440"/>
        <w:rPr>
          <w:rFonts w:ascii="宋体" w:hAnsi="宋体" w:cs="宋体"/>
          <w:color w:val="000000" w:themeColor="text1"/>
          <w:sz w:val="22"/>
        </w:rPr>
      </w:pPr>
      <w:r>
        <w:rPr>
          <w:rFonts w:ascii="宋体" w:hAnsi="宋体" w:cs="宋体" w:hint="eastAsia"/>
          <w:color w:val="000000" w:themeColor="text1"/>
          <w:sz w:val="22"/>
        </w:rPr>
        <w:t>(</w:t>
      </w:r>
      <w:r w:rsidR="00B7003E">
        <w:rPr>
          <w:rFonts w:ascii="宋体" w:hAnsi="宋体" w:cs="宋体" w:hint="eastAsia"/>
          <w:color w:val="000000" w:themeColor="text1"/>
          <w:sz w:val="22"/>
        </w:rPr>
        <w:t>5</w:t>
      </w:r>
      <w:r>
        <w:rPr>
          <w:rFonts w:ascii="宋体" w:hAnsi="宋体" w:cs="宋体" w:hint="eastAsia"/>
          <w:color w:val="000000" w:themeColor="text1"/>
          <w:sz w:val="22"/>
        </w:rPr>
        <w:t>)产品到达招标人时，中标人必须依照招标文件货物需求和报价响应的承诺，将产品、系统安装并调试至正常运行的最佳状态，并向招标人提供相关的应用培训，否则招标人有权拒绝收货验货。</w:t>
      </w:r>
    </w:p>
    <w:p w:rsidR="00E72A45" w:rsidRDefault="00747AE1">
      <w:pPr>
        <w:widowControl/>
        <w:adjustRightInd w:val="0"/>
        <w:snapToGrid w:val="0"/>
        <w:spacing w:line="360" w:lineRule="exact"/>
        <w:ind w:firstLineChars="200" w:firstLine="442"/>
        <w:rPr>
          <w:rFonts w:ascii="宋体" w:hAnsi="宋体" w:cs="宋体"/>
          <w:color w:val="000000" w:themeColor="text1"/>
          <w:sz w:val="22"/>
        </w:rPr>
      </w:pPr>
      <w:r>
        <w:rPr>
          <w:rFonts w:ascii="宋体" w:hAnsi="宋体" w:cs="宋体" w:hint="eastAsia"/>
          <w:b/>
          <w:bCs/>
          <w:color w:val="000000" w:themeColor="text1"/>
          <w:sz w:val="22"/>
        </w:rPr>
        <w:t>4.6</w:t>
      </w:r>
      <w:r>
        <w:rPr>
          <w:rFonts w:ascii="宋体" w:hAnsi="宋体" w:cs="宋体" w:hint="eastAsia"/>
          <w:color w:val="000000" w:themeColor="text1"/>
          <w:sz w:val="22"/>
        </w:rPr>
        <w:t>工程内容</w:t>
      </w:r>
    </w:p>
    <w:p w:rsidR="0059545E" w:rsidRPr="00151E8E" w:rsidRDefault="0059545E" w:rsidP="00151E8E">
      <w:pPr>
        <w:pStyle w:val="a6"/>
        <w:tabs>
          <w:tab w:val="left" w:pos="2388"/>
          <w:tab w:val="left" w:pos="2832"/>
          <w:tab w:val="left" w:pos="3472"/>
          <w:tab w:val="left" w:pos="6667"/>
          <w:tab w:val="left" w:pos="7270"/>
        </w:tabs>
        <w:snapToGrid w:val="0"/>
        <w:spacing w:line="360" w:lineRule="exact"/>
        <w:ind w:firstLineChars="200" w:firstLine="420"/>
        <w:rPr>
          <w:rFonts w:ascii="宋体" w:hAnsi="宋体" w:cs="宋体"/>
          <w:color w:val="000000" w:themeColor="text1"/>
          <w:sz w:val="22"/>
          <w:szCs w:val="22"/>
        </w:rPr>
      </w:pPr>
      <w:r w:rsidRPr="0059545E">
        <w:rPr>
          <w:rFonts w:hint="eastAsia"/>
          <w:color w:val="FF0000"/>
        </w:rPr>
        <w:t>1</w:t>
      </w:r>
      <w:r w:rsidRPr="0059545E">
        <w:rPr>
          <w:rFonts w:hint="eastAsia"/>
          <w:color w:val="FF0000"/>
        </w:rPr>
        <w:t>、</w:t>
      </w:r>
      <w:r w:rsidR="00151E8E">
        <w:rPr>
          <w:rFonts w:ascii="宋体" w:hAnsi="宋体" w:cs="宋体" w:hint="eastAsia"/>
          <w:color w:val="000000" w:themeColor="text1"/>
          <w:sz w:val="22"/>
        </w:rPr>
        <w:t>针对交通中心陆</w:t>
      </w:r>
      <w:proofErr w:type="gramStart"/>
      <w:r w:rsidR="00151E8E">
        <w:rPr>
          <w:rFonts w:ascii="宋体" w:hAnsi="宋体" w:cs="宋体" w:hint="eastAsia"/>
          <w:color w:val="000000" w:themeColor="text1"/>
          <w:sz w:val="22"/>
        </w:rPr>
        <w:t>侧交通</w:t>
      </w:r>
      <w:proofErr w:type="gramEnd"/>
      <w:r w:rsidR="00151E8E">
        <w:rPr>
          <w:rFonts w:ascii="宋体" w:hAnsi="宋体" w:cs="宋体" w:hint="eastAsia"/>
          <w:color w:val="000000" w:themeColor="text1"/>
          <w:sz w:val="22"/>
        </w:rPr>
        <w:t>优化方案，需对现已安装9套道闸拆除，7个岗亭搬运，拆除3个安全岛，并对拆除线路进行安全整改。同时将</w:t>
      </w:r>
      <w:proofErr w:type="gramStart"/>
      <w:r w:rsidR="00151E8E">
        <w:rPr>
          <w:rFonts w:ascii="宋体" w:hAnsi="宋体" w:cs="宋体" w:hint="eastAsia"/>
          <w:color w:val="000000" w:themeColor="text1"/>
          <w:sz w:val="22"/>
        </w:rPr>
        <w:t>拆除道闸及</w:t>
      </w:r>
      <w:proofErr w:type="gramEnd"/>
      <w:r w:rsidR="00151E8E">
        <w:rPr>
          <w:rFonts w:ascii="宋体" w:hAnsi="宋体" w:cs="宋体" w:hint="eastAsia"/>
          <w:color w:val="000000" w:themeColor="text1"/>
          <w:sz w:val="22"/>
        </w:rPr>
        <w:t>岗亭安装至指定位置（安装位置详见第六章），包含管线电缆敷设，安全岛浇筑，并将道</w:t>
      </w:r>
      <w:proofErr w:type="gramStart"/>
      <w:r w:rsidR="00151E8E">
        <w:rPr>
          <w:rFonts w:ascii="宋体" w:hAnsi="宋体" w:cs="宋体" w:hint="eastAsia"/>
          <w:color w:val="000000" w:themeColor="text1"/>
          <w:sz w:val="22"/>
        </w:rPr>
        <w:t>闸设备</w:t>
      </w:r>
      <w:proofErr w:type="gramEnd"/>
      <w:r w:rsidR="00151E8E">
        <w:rPr>
          <w:rFonts w:ascii="宋体" w:hAnsi="宋体" w:cs="宋体" w:hint="eastAsia"/>
          <w:color w:val="000000" w:themeColor="text1"/>
          <w:sz w:val="22"/>
        </w:rPr>
        <w:t>接入 交通中心收费系统，完成调试。</w:t>
      </w:r>
    </w:p>
    <w:bookmarkEnd w:id="62"/>
    <w:p w:rsidR="00E72A45" w:rsidRDefault="00C54213">
      <w:pPr>
        <w:spacing w:line="560" w:lineRule="exact"/>
        <w:ind w:firstLineChars="200" w:firstLine="442"/>
        <w:rPr>
          <w:rFonts w:ascii="宋体" w:hAnsi="宋体" w:cs="宋体"/>
          <w:b/>
          <w:color w:val="000000" w:themeColor="text1"/>
          <w:sz w:val="22"/>
        </w:rPr>
      </w:pPr>
      <w:r>
        <w:rPr>
          <w:rFonts w:ascii="宋体" w:hAnsi="宋体" w:cs="宋体" w:hint="eastAsia"/>
          <w:b/>
          <w:color w:val="000000" w:themeColor="text1"/>
          <w:sz w:val="22"/>
        </w:rPr>
        <w:t>五</w:t>
      </w:r>
      <w:r w:rsidR="00747AE1">
        <w:rPr>
          <w:rFonts w:ascii="宋体" w:hAnsi="宋体" w:cs="宋体" w:hint="eastAsia"/>
          <w:b/>
          <w:color w:val="000000" w:themeColor="text1"/>
          <w:sz w:val="22"/>
        </w:rPr>
        <w:t>、售后服务</w:t>
      </w:r>
    </w:p>
    <w:p w:rsidR="00E72A45" w:rsidRDefault="00747AE1">
      <w:pPr>
        <w:numPr>
          <w:ilvl w:val="255"/>
          <w:numId w:val="0"/>
        </w:numPr>
        <w:spacing w:line="360" w:lineRule="auto"/>
        <w:ind w:firstLineChars="190" w:firstLine="418"/>
        <w:jc w:val="left"/>
        <w:rPr>
          <w:rFonts w:ascii="宋体" w:hAnsi="宋体" w:cs="宋体"/>
          <w:color w:val="000000" w:themeColor="text1"/>
          <w:sz w:val="22"/>
        </w:rPr>
      </w:pPr>
      <w:r>
        <w:rPr>
          <w:rFonts w:ascii="宋体" w:hAnsi="宋体" w:cs="宋体" w:hint="eastAsia"/>
          <w:color w:val="000000" w:themeColor="text1"/>
          <w:sz w:val="22"/>
        </w:rPr>
        <w:t>1、乙方必须为合同内所供应服务提供2年的质保期服务，计算日期从最终验收之日计算。</w:t>
      </w:r>
    </w:p>
    <w:p w:rsidR="00E72A45" w:rsidRDefault="00747AE1">
      <w:pPr>
        <w:numPr>
          <w:ilvl w:val="255"/>
          <w:numId w:val="0"/>
        </w:numPr>
        <w:spacing w:line="360" w:lineRule="auto"/>
        <w:ind w:firstLineChars="190" w:firstLine="418"/>
        <w:jc w:val="left"/>
        <w:rPr>
          <w:rFonts w:ascii="宋体" w:hAnsi="宋体" w:cs="宋体"/>
          <w:color w:val="000000" w:themeColor="text1"/>
          <w:sz w:val="22"/>
        </w:rPr>
      </w:pPr>
      <w:r>
        <w:rPr>
          <w:rFonts w:ascii="宋体" w:hAnsi="宋体" w:cs="宋体" w:hint="eastAsia"/>
          <w:color w:val="000000" w:themeColor="text1"/>
          <w:sz w:val="22"/>
        </w:rPr>
        <w:t>2、乙方必须保证机场运行时间内及时响应甲方的报修，在接到报修后，根据甲方具体要求立即现场响应，</w:t>
      </w:r>
      <w:bookmarkStart w:id="65" w:name="OLE_LINK3"/>
      <w:r>
        <w:rPr>
          <w:rFonts w:ascii="宋体" w:hAnsi="宋体" w:cs="宋体" w:hint="eastAsia"/>
          <w:color w:val="000000" w:themeColor="text1"/>
          <w:sz w:val="22"/>
        </w:rPr>
        <w:t>乙方技术服务人员</w:t>
      </w:r>
      <w:bookmarkEnd w:id="65"/>
      <w:r>
        <w:rPr>
          <w:rFonts w:ascii="宋体" w:hAnsi="宋体" w:cs="宋体" w:hint="eastAsia"/>
          <w:color w:val="000000" w:themeColor="text1"/>
          <w:sz w:val="22"/>
        </w:rPr>
        <w:t>必须在接到报修后24小时内赶到现场服务并连续进行，直至故障排除设备完全恢复正常使用为止。乙方技术服务人员未按时赶到现场的，在试运行期间每次故障将从合同总价扣除500元，在质</w:t>
      </w:r>
      <w:proofErr w:type="gramStart"/>
      <w:r>
        <w:rPr>
          <w:rFonts w:ascii="宋体" w:hAnsi="宋体" w:cs="宋体" w:hint="eastAsia"/>
          <w:color w:val="000000" w:themeColor="text1"/>
          <w:sz w:val="22"/>
        </w:rPr>
        <w:t>保期间</w:t>
      </w:r>
      <w:proofErr w:type="gramEnd"/>
      <w:r>
        <w:rPr>
          <w:rFonts w:ascii="宋体" w:hAnsi="宋体" w:cs="宋体" w:hint="eastAsia"/>
          <w:color w:val="000000" w:themeColor="text1"/>
          <w:sz w:val="22"/>
        </w:rPr>
        <w:t>每次故障将从质保金扣除500元。</w:t>
      </w:r>
    </w:p>
    <w:p w:rsidR="00E72A45" w:rsidRDefault="00E72A45">
      <w:pPr>
        <w:jc w:val="center"/>
        <w:rPr>
          <w:b/>
          <w:bCs/>
          <w:color w:val="000000" w:themeColor="text1"/>
          <w:kern w:val="44"/>
          <w:sz w:val="32"/>
          <w:szCs w:val="32"/>
        </w:rPr>
      </w:pPr>
    </w:p>
    <w:p w:rsidR="00E72A45" w:rsidRDefault="00E72A45" w:rsidP="006A7EDB">
      <w:pPr>
        <w:pStyle w:val="a2"/>
        <w:ind w:firstLine="321"/>
        <w:rPr>
          <w:b/>
          <w:bCs/>
          <w:color w:val="000000" w:themeColor="text1"/>
          <w:kern w:val="44"/>
          <w:sz w:val="32"/>
          <w:szCs w:val="32"/>
        </w:rPr>
      </w:pPr>
    </w:p>
    <w:p w:rsidR="00E72A45" w:rsidRDefault="00E72A45" w:rsidP="006A7EDB">
      <w:pPr>
        <w:pStyle w:val="a2"/>
        <w:ind w:firstLine="321"/>
        <w:rPr>
          <w:b/>
          <w:bCs/>
          <w:color w:val="000000" w:themeColor="text1"/>
          <w:kern w:val="44"/>
          <w:sz w:val="32"/>
          <w:szCs w:val="32"/>
        </w:rPr>
      </w:pPr>
    </w:p>
    <w:p w:rsidR="00E72A45" w:rsidRDefault="00E72A45" w:rsidP="00C23B1A">
      <w:pPr>
        <w:pStyle w:val="a2"/>
        <w:ind w:firstLineChars="0" w:firstLine="0"/>
        <w:rPr>
          <w:b/>
          <w:bCs/>
          <w:color w:val="000000" w:themeColor="text1"/>
          <w:kern w:val="44"/>
          <w:sz w:val="32"/>
          <w:szCs w:val="32"/>
        </w:rPr>
      </w:pPr>
    </w:p>
    <w:p w:rsidR="00E72A45" w:rsidRDefault="00747AE1">
      <w:pPr>
        <w:pStyle w:val="1"/>
        <w:spacing w:before="0" w:after="0" w:line="564" w:lineRule="exact"/>
        <w:ind w:right="57"/>
        <w:jc w:val="center"/>
        <w:rPr>
          <w:color w:val="000000" w:themeColor="text1"/>
          <w:sz w:val="32"/>
          <w:szCs w:val="32"/>
        </w:rPr>
      </w:pPr>
      <w:bookmarkStart w:id="66" w:name="_Toc6724"/>
      <w:r>
        <w:rPr>
          <w:color w:val="000000" w:themeColor="text1"/>
          <w:sz w:val="32"/>
          <w:szCs w:val="32"/>
        </w:rPr>
        <w:lastRenderedPageBreak/>
        <w:t>第</w:t>
      </w:r>
      <w:r>
        <w:rPr>
          <w:rFonts w:hint="eastAsia"/>
          <w:color w:val="000000" w:themeColor="text1"/>
          <w:sz w:val="32"/>
          <w:szCs w:val="32"/>
        </w:rPr>
        <w:t>八</w:t>
      </w:r>
      <w:r>
        <w:rPr>
          <w:color w:val="000000" w:themeColor="text1"/>
          <w:sz w:val="32"/>
          <w:szCs w:val="32"/>
        </w:rPr>
        <w:t>章</w:t>
      </w:r>
      <w:r>
        <w:rPr>
          <w:rFonts w:hint="eastAsia"/>
          <w:color w:val="000000" w:themeColor="text1"/>
          <w:sz w:val="32"/>
          <w:szCs w:val="32"/>
        </w:rPr>
        <w:t xml:space="preserve">    </w:t>
      </w:r>
      <w:r>
        <w:rPr>
          <w:color w:val="000000" w:themeColor="text1"/>
          <w:sz w:val="32"/>
          <w:szCs w:val="32"/>
        </w:rPr>
        <w:t>投标文件格式</w:t>
      </w:r>
      <w:bookmarkEnd w:id="66"/>
    </w:p>
    <w:p w:rsidR="00E72A45" w:rsidRDefault="00E72A45">
      <w:pPr>
        <w:autoSpaceDE w:val="0"/>
        <w:autoSpaceDN w:val="0"/>
        <w:adjustRightInd w:val="0"/>
        <w:spacing w:before="10" w:line="130" w:lineRule="exact"/>
        <w:jc w:val="left"/>
        <w:rPr>
          <w:rFonts w:cs="微软雅黑"/>
          <w:color w:val="000000" w:themeColor="text1"/>
          <w:kern w:val="0"/>
          <w:sz w:val="13"/>
          <w:szCs w:val="13"/>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747AE1">
      <w:pPr>
        <w:tabs>
          <w:tab w:val="left" w:pos="2980"/>
        </w:tabs>
        <w:autoSpaceDE w:val="0"/>
        <w:autoSpaceDN w:val="0"/>
        <w:adjustRightInd w:val="0"/>
        <w:spacing w:line="360" w:lineRule="auto"/>
        <w:ind w:right="-20" w:firstLineChars="500" w:firstLine="2025"/>
        <w:jc w:val="left"/>
        <w:rPr>
          <w:rFonts w:cs="微软雅黑"/>
          <w:color w:val="000000" w:themeColor="text1"/>
          <w:kern w:val="0"/>
          <w:sz w:val="24"/>
          <w:szCs w:val="28"/>
        </w:rPr>
      </w:pPr>
      <w:r>
        <w:rPr>
          <w:rFonts w:cs="微软雅黑"/>
          <w:color w:val="000000" w:themeColor="text1"/>
          <w:w w:val="169"/>
          <w:kern w:val="0"/>
          <w:position w:val="-3"/>
          <w:sz w:val="24"/>
          <w:szCs w:val="28"/>
          <w:u w:val="single"/>
        </w:rPr>
        <w:t xml:space="preserve">       </w:t>
      </w:r>
      <w:r>
        <w:rPr>
          <w:rFonts w:cs="微软雅黑" w:hint="eastAsia"/>
          <w:color w:val="000000" w:themeColor="text1"/>
          <w:w w:val="169"/>
          <w:kern w:val="0"/>
          <w:position w:val="-3"/>
          <w:sz w:val="24"/>
          <w:szCs w:val="28"/>
          <w:u w:val="single"/>
        </w:rPr>
        <w:t xml:space="preserve">           </w:t>
      </w:r>
      <w:r>
        <w:rPr>
          <w:rFonts w:cs="微软雅黑"/>
          <w:color w:val="000000" w:themeColor="text1"/>
          <w:w w:val="169"/>
          <w:kern w:val="0"/>
          <w:position w:val="-3"/>
          <w:sz w:val="24"/>
          <w:szCs w:val="28"/>
          <w:u w:val="single"/>
        </w:rPr>
        <w:t xml:space="preserve">       </w:t>
      </w:r>
      <w:r>
        <w:rPr>
          <w:rFonts w:cs="微软雅黑"/>
          <w:color w:val="000000" w:themeColor="text1"/>
          <w:kern w:val="0"/>
          <w:position w:val="-3"/>
          <w:sz w:val="24"/>
          <w:szCs w:val="28"/>
          <w:u w:val="single"/>
        </w:rPr>
        <w:tab/>
      </w:r>
      <w:r>
        <w:rPr>
          <w:rFonts w:cs="微软雅黑"/>
          <w:color w:val="000000" w:themeColor="text1"/>
          <w:kern w:val="0"/>
          <w:position w:val="-3"/>
          <w:sz w:val="24"/>
          <w:szCs w:val="28"/>
        </w:rPr>
        <w:t>(</w:t>
      </w:r>
      <w:r>
        <w:rPr>
          <w:rFonts w:cs="微软雅黑"/>
          <w:color w:val="000000" w:themeColor="text1"/>
          <w:kern w:val="0"/>
          <w:position w:val="-3"/>
          <w:sz w:val="24"/>
          <w:szCs w:val="28"/>
        </w:rPr>
        <w:t>项目</w:t>
      </w:r>
      <w:r>
        <w:rPr>
          <w:rFonts w:cs="微软雅黑"/>
          <w:color w:val="000000" w:themeColor="text1"/>
          <w:spacing w:val="-3"/>
          <w:kern w:val="0"/>
          <w:position w:val="-3"/>
          <w:sz w:val="24"/>
          <w:szCs w:val="28"/>
        </w:rPr>
        <w:t>名</w:t>
      </w:r>
      <w:r>
        <w:rPr>
          <w:rFonts w:cs="微软雅黑"/>
          <w:color w:val="000000" w:themeColor="text1"/>
          <w:kern w:val="0"/>
          <w:position w:val="-3"/>
          <w:sz w:val="24"/>
          <w:szCs w:val="28"/>
        </w:rPr>
        <w:t>称</w:t>
      </w:r>
      <w:r>
        <w:rPr>
          <w:rFonts w:cs="微软雅黑"/>
          <w:color w:val="000000" w:themeColor="text1"/>
          <w:kern w:val="0"/>
          <w:position w:val="-3"/>
          <w:sz w:val="24"/>
          <w:szCs w:val="28"/>
        </w:rPr>
        <w:t>)</w:t>
      </w:r>
    </w:p>
    <w:p w:rsidR="00E72A45" w:rsidRDefault="00E72A45">
      <w:pPr>
        <w:autoSpaceDE w:val="0"/>
        <w:autoSpaceDN w:val="0"/>
        <w:adjustRightInd w:val="0"/>
        <w:spacing w:before="7" w:line="100" w:lineRule="exact"/>
        <w:jc w:val="left"/>
        <w:rPr>
          <w:rFonts w:cs="微软雅黑"/>
          <w:color w:val="000000" w:themeColor="text1"/>
          <w:kern w:val="0"/>
          <w:sz w:val="10"/>
          <w:szCs w:val="1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747AE1">
      <w:pPr>
        <w:tabs>
          <w:tab w:val="left" w:pos="3780"/>
          <w:tab w:val="left" w:pos="4440"/>
          <w:tab w:val="left" w:pos="5100"/>
        </w:tabs>
        <w:autoSpaceDE w:val="0"/>
        <w:autoSpaceDN w:val="0"/>
        <w:adjustRightInd w:val="0"/>
        <w:spacing w:line="553" w:lineRule="exact"/>
        <w:ind w:left="3138" w:right="3116"/>
        <w:jc w:val="center"/>
        <w:rPr>
          <w:rFonts w:cs="微软雅黑"/>
          <w:color w:val="000000" w:themeColor="text1"/>
          <w:kern w:val="0"/>
          <w:sz w:val="44"/>
          <w:szCs w:val="44"/>
        </w:rPr>
      </w:pPr>
      <w:r>
        <w:rPr>
          <w:rFonts w:cs="微软雅黑"/>
          <w:color w:val="000000" w:themeColor="text1"/>
          <w:kern w:val="0"/>
          <w:sz w:val="44"/>
          <w:szCs w:val="44"/>
        </w:rPr>
        <w:t>投</w:t>
      </w:r>
      <w:r>
        <w:rPr>
          <w:rFonts w:cs="微软雅黑"/>
          <w:color w:val="000000" w:themeColor="text1"/>
          <w:kern w:val="0"/>
          <w:sz w:val="44"/>
          <w:szCs w:val="44"/>
        </w:rPr>
        <w:tab/>
      </w:r>
      <w:r>
        <w:rPr>
          <w:rFonts w:cs="微软雅黑"/>
          <w:color w:val="000000" w:themeColor="text1"/>
          <w:kern w:val="0"/>
          <w:sz w:val="44"/>
          <w:szCs w:val="44"/>
        </w:rPr>
        <w:t>标</w:t>
      </w:r>
      <w:r>
        <w:rPr>
          <w:rFonts w:cs="微软雅黑"/>
          <w:color w:val="000000" w:themeColor="text1"/>
          <w:kern w:val="0"/>
          <w:sz w:val="44"/>
          <w:szCs w:val="44"/>
        </w:rPr>
        <w:tab/>
      </w:r>
      <w:r>
        <w:rPr>
          <w:rFonts w:cs="微软雅黑"/>
          <w:color w:val="000000" w:themeColor="text1"/>
          <w:kern w:val="0"/>
          <w:sz w:val="44"/>
          <w:szCs w:val="44"/>
        </w:rPr>
        <w:t>文</w:t>
      </w:r>
      <w:r>
        <w:rPr>
          <w:rFonts w:cs="微软雅黑"/>
          <w:color w:val="000000" w:themeColor="text1"/>
          <w:kern w:val="0"/>
          <w:sz w:val="44"/>
          <w:szCs w:val="44"/>
        </w:rPr>
        <w:tab/>
      </w:r>
      <w:r>
        <w:rPr>
          <w:rFonts w:cs="微软雅黑"/>
          <w:color w:val="000000" w:themeColor="text1"/>
          <w:w w:val="99"/>
          <w:kern w:val="0"/>
          <w:sz w:val="44"/>
          <w:szCs w:val="44"/>
        </w:rPr>
        <w:t>件</w:t>
      </w: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E72A45">
      <w:pPr>
        <w:autoSpaceDE w:val="0"/>
        <w:autoSpaceDN w:val="0"/>
        <w:adjustRightInd w:val="0"/>
        <w:spacing w:before="16" w:line="360" w:lineRule="auto"/>
        <w:ind w:firstLineChars="200" w:firstLine="480"/>
        <w:jc w:val="left"/>
        <w:rPr>
          <w:rFonts w:cs="微软雅黑"/>
          <w:color w:val="000000" w:themeColor="text1"/>
          <w:kern w:val="0"/>
          <w:sz w:val="24"/>
          <w:szCs w:val="24"/>
        </w:rPr>
      </w:pPr>
    </w:p>
    <w:p w:rsidR="00E72A45" w:rsidRDefault="00747AE1">
      <w:pPr>
        <w:tabs>
          <w:tab w:val="left" w:pos="6940"/>
          <w:tab w:val="left" w:pos="7520"/>
        </w:tabs>
        <w:autoSpaceDE w:val="0"/>
        <w:autoSpaceDN w:val="0"/>
        <w:adjustRightInd w:val="0"/>
        <w:spacing w:line="360" w:lineRule="auto"/>
        <w:ind w:left="1201" w:right="52"/>
        <w:jc w:val="left"/>
        <w:rPr>
          <w:rFonts w:ascii="宋体" w:hAnsi="宋体" w:cs="微软雅黑"/>
          <w:color w:val="000000" w:themeColor="text1"/>
          <w:kern w:val="0"/>
          <w:sz w:val="24"/>
          <w:szCs w:val="28"/>
        </w:rPr>
      </w:pPr>
      <w:r>
        <w:rPr>
          <w:rFonts w:ascii="宋体" w:hAnsi="宋体" w:cs="微软雅黑"/>
          <w:color w:val="000000" w:themeColor="text1"/>
          <w:kern w:val="0"/>
          <w:sz w:val="24"/>
          <w:szCs w:val="28"/>
        </w:rPr>
        <w:t>投标人：</w:t>
      </w:r>
      <w:r>
        <w:rPr>
          <w:rFonts w:ascii="宋体" w:hAnsi="宋体" w:cs="微软雅黑"/>
          <w:color w:val="000000" w:themeColor="text1"/>
          <w:spacing w:val="57"/>
          <w:kern w:val="0"/>
          <w:sz w:val="24"/>
          <w:szCs w:val="28"/>
          <w:u w:val="single"/>
        </w:rPr>
        <w:t xml:space="preserve"> </w:t>
      </w:r>
      <w:r>
        <w:rPr>
          <w:rFonts w:ascii="宋体" w:hAnsi="宋体" w:cs="微软雅黑"/>
          <w:color w:val="000000" w:themeColor="text1"/>
          <w:kern w:val="0"/>
          <w:sz w:val="24"/>
          <w:szCs w:val="28"/>
          <w:u w:val="single"/>
        </w:rPr>
        <w:tab/>
      </w:r>
      <w:r>
        <w:rPr>
          <w:rFonts w:ascii="宋体" w:hAnsi="宋体" w:cs="微软雅黑"/>
          <w:color w:val="000000" w:themeColor="text1"/>
          <w:kern w:val="0"/>
          <w:sz w:val="24"/>
          <w:szCs w:val="28"/>
        </w:rPr>
        <w:t>(盖</w:t>
      </w:r>
      <w:r>
        <w:rPr>
          <w:rFonts w:ascii="宋体" w:hAnsi="宋体" w:cs="微软雅黑"/>
          <w:color w:val="000000" w:themeColor="text1"/>
          <w:spacing w:val="-3"/>
          <w:kern w:val="0"/>
          <w:sz w:val="24"/>
          <w:szCs w:val="28"/>
        </w:rPr>
        <w:t>单</w:t>
      </w:r>
      <w:r>
        <w:rPr>
          <w:rFonts w:ascii="宋体" w:hAnsi="宋体" w:cs="微软雅黑"/>
          <w:color w:val="000000" w:themeColor="text1"/>
          <w:kern w:val="0"/>
          <w:sz w:val="24"/>
          <w:szCs w:val="28"/>
        </w:rPr>
        <w:t>位</w:t>
      </w:r>
      <w:r>
        <w:rPr>
          <w:rFonts w:ascii="宋体" w:hAnsi="宋体" w:cs="微软雅黑"/>
          <w:color w:val="000000" w:themeColor="text1"/>
          <w:spacing w:val="-3"/>
          <w:kern w:val="0"/>
          <w:sz w:val="24"/>
          <w:szCs w:val="28"/>
        </w:rPr>
        <w:t>章</w:t>
      </w:r>
      <w:r>
        <w:rPr>
          <w:rFonts w:ascii="宋体" w:hAnsi="宋体" w:cs="微软雅黑"/>
          <w:color w:val="000000" w:themeColor="text1"/>
          <w:kern w:val="0"/>
          <w:sz w:val="24"/>
          <w:szCs w:val="28"/>
        </w:rPr>
        <w:t>)</w:t>
      </w:r>
    </w:p>
    <w:p w:rsidR="00E72A45" w:rsidRDefault="00747AE1">
      <w:pPr>
        <w:tabs>
          <w:tab w:val="left" w:pos="6940"/>
          <w:tab w:val="left" w:pos="7520"/>
        </w:tabs>
        <w:autoSpaceDE w:val="0"/>
        <w:autoSpaceDN w:val="0"/>
        <w:adjustRightInd w:val="0"/>
        <w:spacing w:line="360" w:lineRule="auto"/>
        <w:ind w:left="1201" w:right="52"/>
        <w:jc w:val="left"/>
        <w:rPr>
          <w:rFonts w:ascii="宋体" w:hAnsi="宋体" w:cs="微软雅黑"/>
          <w:color w:val="000000" w:themeColor="text1"/>
          <w:kern w:val="0"/>
          <w:sz w:val="24"/>
          <w:szCs w:val="28"/>
        </w:rPr>
      </w:pPr>
      <w:r>
        <w:rPr>
          <w:rFonts w:ascii="宋体" w:hAnsi="宋体" w:cs="微软雅黑"/>
          <w:color w:val="000000" w:themeColor="text1"/>
          <w:kern w:val="0"/>
          <w:sz w:val="24"/>
          <w:szCs w:val="28"/>
        </w:rPr>
        <w:t>法定代</w:t>
      </w:r>
      <w:r>
        <w:rPr>
          <w:rFonts w:ascii="宋体" w:hAnsi="宋体" w:cs="微软雅黑"/>
          <w:color w:val="000000" w:themeColor="text1"/>
          <w:spacing w:val="-3"/>
          <w:kern w:val="0"/>
          <w:sz w:val="24"/>
          <w:szCs w:val="28"/>
        </w:rPr>
        <w:t>表</w:t>
      </w:r>
      <w:r>
        <w:rPr>
          <w:rFonts w:ascii="宋体" w:hAnsi="宋体" w:cs="微软雅黑"/>
          <w:color w:val="000000" w:themeColor="text1"/>
          <w:kern w:val="0"/>
          <w:sz w:val="24"/>
          <w:szCs w:val="28"/>
        </w:rPr>
        <w:t>人或其</w:t>
      </w:r>
      <w:r>
        <w:rPr>
          <w:rFonts w:ascii="宋体" w:hAnsi="宋体" w:cs="微软雅黑"/>
          <w:color w:val="000000" w:themeColor="text1"/>
          <w:spacing w:val="-3"/>
          <w:kern w:val="0"/>
          <w:sz w:val="24"/>
          <w:szCs w:val="28"/>
        </w:rPr>
        <w:t>委托</w:t>
      </w:r>
      <w:r>
        <w:rPr>
          <w:rFonts w:ascii="宋体" w:hAnsi="宋体" w:cs="微软雅黑"/>
          <w:color w:val="000000" w:themeColor="text1"/>
          <w:kern w:val="0"/>
          <w:sz w:val="24"/>
          <w:szCs w:val="28"/>
        </w:rPr>
        <w:t>代理人</w:t>
      </w:r>
      <w:r>
        <w:rPr>
          <w:rFonts w:ascii="宋体" w:hAnsi="宋体" w:cs="微软雅黑"/>
          <w:color w:val="000000" w:themeColor="text1"/>
          <w:spacing w:val="2"/>
          <w:kern w:val="0"/>
          <w:sz w:val="24"/>
          <w:szCs w:val="28"/>
        </w:rPr>
        <w:t>：</w:t>
      </w:r>
      <w:r>
        <w:rPr>
          <w:rFonts w:ascii="宋体" w:hAnsi="宋体" w:cs="微软雅黑"/>
          <w:color w:val="000000" w:themeColor="text1"/>
          <w:spacing w:val="57"/>
          <w:kern w:val="0"/>
          <w:sz w:val="24"/>
          <w:szCs w:val="28"/>
          <w:u w:val="single"/>
        </w:rPr>
        <w:t xml:space="preserve"> </w:t>
      </w:r>
      <w:r>
        <w:rPr>
          <w:rFonts w:ascii="宋体" w:hAnsi="宋体" w:cs="微软雅黑"/>
          <w:color w:val="000000" w:themeColor="text1"/>
          <w:kern w:val="0"/>
          <w:sz w:val="24"/>
          <w:szCs w:val="28"/>
          <w:u w:val="single"/>
        </w:rPr>
        <w:tab/>
      </w:r>
      <w:r>
        <w:rPr>
          <w:rFonts w:ascii="宋体" w:hAnsi="宋体" w:cs="微软雅黑"/>
          <w:color w:val="000000" w:themeColor="text1"/>
          <w:kern w:val="0"/>
          <w:sz w:val="24"/>
          <w:szCs w:val="28"/>
        </w:rPr>
        <w:t>(</w:t>
      </w:r>
      <w:r>
        <w:rPr>
          <w:rFonts w:ascii="宋体" w:hAnsi="宋体" w:cs="微软雅黑"/>
          <w:color w:val="000000" w:themeColor="text1"/>
          <w:spacing w:val="-3"/>
          <w:kern w:val="0"/>
          <w:sz w:val="24"/>
          <w:szCs w:val="28"/>
        </w:rPr>
        <w:t>签</w:t>
      </w:r>
      <w:r>
        <w:rPr>
          <w:rFonts w:ascii="宋体" w:hAnsi="宋体" w:cs="微软雅黑"/>
          <w:color w:val="000000" w:themeColor="text1"/>
          <w:kern w:val="0"/>
          <w:sz w:val="24"/>
          <w:szCs w:val="28"/>
        </w:rPr>
        <w:t>字</w:t>
      </w:r>
      <w:r>
        <w:rPr>
          <w:rFonts w:ascii="宋体" w:hAnsi="宋体" w:cs="微软雅黑" w:hint="eastAsia"/>
          <w:color w:val="000000" w:themeColor="text1"/>
          <w:kern w:val="0"/>
          <w:sz w:val="24"/>
          <w:szCs w:val="28"/>
        </w:rPr>
        <w:t>或盖章</w:t>
      </w:r>
      <w:r>
        <w:rPr>
          <w:rFonts w:ascii="宋体" w:hAnsi="宋体" w:cs="微软雅黑"/>
          <w:color w:val="000000" w:themeColor="text1"/>
          <w:kern w:val="0"/>
          <w:sz w:val="24"/>
          <w:szCs w:val="28"/>
        </w:rPr>
        <w:t>)</w:t>
      </w:r>
    </w:p>
    <w:p w:rsidR="00E72A45" w:rsidRDefault="00E72A45">
      <w:pPr>
        <w:autoSpaceDE w:val="0"/>
        <w:autoSpaceDN w:val="0"/>
        <w:adjustRightInd w:val="0"/>
        <w:spacing w:before="3" w:line="130" w:lineRule="exact"/>
        <w:jc w:val="left"/>
        <w:rPr>
          <w:rFonts w:cs="微软雅黑"/>
          <w:color w:val="000000" w:themeColor="text1"/>
          <w:kern w:val="0"/>
          <w:sz w:val="13"/>
          <w:szCs w:val="13"/>
        </w:rPr>
      </w:pPr>
    </w:p>
    <w:p w:rsidR="00E72A45" w:rsidRDefault="00747AE1">
      <w:pPr>
        <w:tabs>
          <w:tab w:val="left" w:pos="3600"/>
          <w:tab w:val="left" w:pos="4620"/>
          <w:tab w:val="left" w:pos="5520"/>
        </w:tabs>
        <w:autoSpaceDE w:val="0"/>
        <w:autoSpaceDN w:val="0"/>
        <w:adjustRightInd w:val="0"/>
        <w:spacing w:line="360" w:lineRule="auto"/>
        <w:ind w:right="-20" w:firstLineChars="950" w:firstLine="2280"/>
        <w:jc w:val="left"/>
        <w:rPr>
          <w:rFonts w:cs="微软雅黑"/>
          <w:color w:val="000000" w:themeColor="text1"/>
          <w:kern w:val="0"/>
          <w:sz w:val="24"/>
          <w:szCs w:val="28"/>
        </w:rPr>
      </w:pPr>
      <w:r>
        <w:rPr>
          <w:rFonts w:cs="微软雅黑"/>
          <w:color w:val="000000" w:themeColor="text1"/>
          <w:kern w:val="0"/>
          <w:sz w:val="24"/>
          <w:szCs w:val="28"/>
          <w:u w:val="single"/>
        </w:rPr>
        <w:tab/>
      </w:r>
      <w:r>
        <w:rPr>
          <w:rFonts w:cs="微软雅黑"/>
          <w:color w:val="000000" w:themeColor="text1"/>
          <w:spacing w:val="2"/>
          <w:kern w:val="0"/>
          <w:sz w:val="24"/>
          <w:szCs w:val="28"/>
        </w:rPr>
        <w:t>年</w:t>
      </w:r>
      <w:r>
        <w:rPr>
          <w:rFonts w:cs="微软雅黑"/>
          <w:color w:val="000000" w:themeColor="text1"/>
          <w:spacing w:val="57"/>
          <w:kern w:val="0"/>
          <w:sz w:val="24"/>
          <w:szCs w:val="28"/>
          <w:u w:val="single"/>
        </w:rPr>
        <w:t xml:space="preserve"> </w:t>
      </w:r>
      <w:r>
        <w:rPr>
          <w:rFonts w:cs="微软雅黑"/>
          <w:color w:val="000000" w:themeColor="text1"/>
          <w:kern w:val="0"/>
          <w:sz w:val="24"/>
          <w:szCs w:val="28"/>
          <w:u w:val="single"/>
        </w:rPr>
        <w:tab/>
      </w:r>
      <w:r>
        <w:rPr>
          <w:rFonts w:cs="微软雅黑"/>
          <w:color w:val="000000" w:themeColor="text1"/>
          <w:spacing w:val="2"/>
          <w:kern w:val="0"/>
          <w:sz w:val="24"/>
          <w:szCs w:val="28"/>
        </w:rPr>
        <w:t>月</w:t>
      </w:r>
      <w:r>
        <w:rPr>
          <w:rFonts w:cs="微软雅黑"/>
          <w:color w:val="000000" w:themeColor="text1"/>
          <w:kern w:val="0"/>
          <w:sz w:val="24"/>
          <w:szCs w:val="28"/>
          <w:u w:val="single"/>
        </w:rPr>
        <w:tab/>
        <w:t xml:space="preserve">     </w:t>
      </w:r>
      <w:r>
        <w:rPr>
          <w:rFonts w:cs="微软雅黑"/>
          <w:color w:val="000000" w:themeColor="text1"/>
          <w:kern w:val="0"/>
          <w:sz w:val="24"/>
          <w:szCs w:val="28"/>
        </w:rPr>
        <w:t>日</w:t>
      </w:r>
    </w:p>
    <w:p w:rsidR="00E72A45" w:rsidRDefault="00E72A45">
      <w:pPr>
        <w:tabs>
          <w:tab w:val="left" w:pos="3600"/>
          <w:tab w:val="left" w:pos="4620"/>
          <w:tab w:val="left" w:pos="5640"/>
        </w:tabs>
        <w:autoSpaceDE w:val="0"/>
        <w:autoSpaceDN w:val="0"/>
        <w:adjustRightInd w:val="0"/>
        <w:spacing w:line="360" w:lineRule="auto"/>
        <w:ind w:left="2877" w:right="-20" w:firstLineChars="200" w:firstLine="480"/>
        <w:jc w:val="left"/>
        <w:rPr>
          <w:rFonts w:cs="微软雅黑"/>
          <w:color w:val="000000" w:themeColor="text1"/>
          <w:kern w:val="0"/>
          <w:sz w:val="24"/>
          <w:szCs w:val="28"/>
        </w:rPr>
        <w:sectPr w:rsidR="00E72A45">
          <w:headerReference w:type="default" r:id="rId28"/>
          <w:footerReference w:type="even" r:id="rId29"/>
          <w:pgSz w:w="11907" w:h="16840"/>
          <w:pgMar w:top="1134" w:right="1134" w:bottom="1134" w:left="1134" w:header="567" w:footer="567" w:gutter="0"/>
          <w:cols w:space="720"/>
        </w:sectPr>
      </w:pP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cs="微软雅黑"/>
          <w:b/>
          <w:color w:val="000000" w:themeColor="text1"/>
          <w:kern w:val="0"/>
          <w:sz w:val="36"/>
          <w:szCs w:val="36"/>
        </w:rPr>
        <w:lastRenderedPageBreak/>
        <w:t>目</w:t>
      </w:r>
      <w:r>
        <w:rPr>
          <w:rFonts w:cs="微软雅黑"/>
          <w:b/>
          <w:color w:val="000000" w:themeColor="text1"/>
          <w:kern w:val="0"/>
          <w:sz w:val="36"/>
          <w:szCs w:val="36"/>
        </w:rPr>
        <w:t xml:space="preserve"> </w:t>
      </w:r>
      <w:r>
        <w:rPr>
          <w:rFonts w:cs="微软雅黑"/>
          <w:b/>
          <w:color w:val="000000" w:themeColor="text1"/>
          <w:kern w:val="0"/>
          <w:sz w:val="36"/>
          <w:szCs w:val="36"/>
        </w:rPr>
        <w:t>录</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投标函；</w:t>
      </w:r>
    </w:p>
    <w:p w:rsidR="00E72A45" w:rsidRDefault="00747AE1">
      <w:pPr>
        <w:pStyle w:val="4f4"/>
        <w:numPr>
          <w:ilvl w:val="0"/>
          <w:numId w:val="20"/>
        </w:numPr>
        <w:autoSpaceDE w:val="0"/>
        <w:autoSpaceDN w:val="0"/>
        <w:adjustRightInd w:val="0"/>
        <w:spacing w:line="360" w:lineRule="auto"/>
        <w:ind w:left="0" w:firstLineChars="0" w:firstLine="0"/>
        <w:rPr>
          <w:rFonts w:ascii="微软雅黑" w:hAnsi="Times New Roman" w:cs="微软雅黑"/>
          <w:color w:val="000000" w:themeColor="text1"/>
          <w:spacing w:val="-2"/>
          <w:kern w:val="0"/>
          <w:sz w:val="22"/>
        </w:rPr>
      </w:pPr>
      <w:r>
        <w:rPr>
          <w:rFonts w:ascii="宋体" w:hAnsi="宋体" w:cs="宋体" w:hint="eastAsia"/>
          <w:color w:val="000000" w:themeColor="text1"/>
          <w:kern w:val="0"/>
          <w:sz w:val="22"/>
        </w:rPr>
        <w:t>法定代表人身份证明、</w:t>
      </w:r>
      <w:r>
        <w:rPr>
          <w:rFonts w:ascii="宋体" w:hAnsi="宋体" w:cs="宋体"/>
          <w:color w:val="000000" w:themeColor="text1"/>
          <w:kern w:val="0"/>
          <w:sz w:val="22"/>
        </w:rPr>
        <w:t>法定代表人授权委托书(投标文件</w:t>
      </w:r>
      <w:r>
        <w:rPr>
          <w:rFonts w:ascii="宋体" w:hAnsi="宋体" w:cs="宋体" w:hint="eastAsia"/>
          <w:color w:val="000000" w:themeColor="text1"/>
          <w:kern w:val="0"/>
          <w:sz w:val="22"/>
        </w:rPr>
        <w:t>由</w:t>
      </w:r>
      <w:r>
        <w:rPr>
          <w:rFonts w:ascii="宋体" w:hAnsi="宋体" w:cs="宋体"/>
          <w:color w:val="000000" w:themeColor="text1"/>
          <w:kern w:val="0"/>
          <w:sz w:val="22"/>
        </w:rPr>
        <w:t>委托代理人签字</w:t>
      </w:r>
      <w:r>
        <w:rPr>
          <w:rFonts w:ascii="宋体" w:hAnsi="宋体" w:cs="宋体" w:hint="eastAsia"/>
          <w:color w:val="000000" w:themeColor="text1"/>
          <w:kern w:val="0"/>
          <w:sz w:val="22"/>
        </w:rPr>
        <w:t>时</w:t>
      </w:r>
      <w:r>
        <w:rPr>
          <w:rFonts w:ascii="宋体" w:hAnsi="宋体" w:cs="宋体"/>
          <w:color w:val="000000" w:themeColor="text1"/>
          <w:kern w:val="0"/>
          <w:sz w:val="22"/>
        </w:rPr>
        <w:t>提供</w:t>
      </w:r>
      <w:r>
        <w:rPr>
          <w:rFonts w:ascii="宋体" w:hAnsi="宋体" w:cs="宋体" w:hint="eastAsia"/>
          <w:color w:val="000000" w:themeColor="text1"/>
          <w:kern w:val="0"/>
          <w:sz w:val="22"/>
        </w:rPr>
        <w:t>)</w:t>
      </w:r>
      <w:r>
        <w:rPr>
          <w:rFonts w:ascii="微软雅黑" w:hAnsi="Times New Roman" w:cs="微软雅黑"/>
          <w:color w:val="000000" w:themeColor="text1"/>
          <w:spacing w:val="-2"/>
          <w:kern w:val="0"/>
          <w:sz w:val="22"/>
        </w:rPr>
        <w:t>；</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联合体协议书</w:t>
      </w:r>
      <w:r>
        <w:rPr>
          <w:rFonts w:ascii="宋体" w:hAnsi="宋体" w:cs="宋体" w:hint="eastAsia"/>
          <w:color w:val="000000" w:themeColor="text1"/>
          <w:kern w:val="0"/>
          <w:sz w:val="22"/>
        </w:rPr>
        <w:t>(接受联合体投标时提供)</w:t>
      </w:r>
      <w:r>
        <w:rPr>
          <w:rFonts w:ascii="微软雅黑" w:hAnsi="Times New Roman" w:cs="微软雅黑"/>
          <w:color w:val="000000" w:themeColor="text1"/>
          <w:spacing w:val="-2"/>
          <w:kern w:val="0"/>
          <w:sz w:val="22"/>
        </w:rPr>
        <w:t>；</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投标保证金；</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已标价工程量清单；</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施工组织设计；</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项目管理机构；</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拟分包项目情况表</w:t>
      </w:r>
      <w:r>
        <w:rPr>
          <w:rFonts w:ascii="宋体" w:hAnsi="宋体" w:cs="宋体" w:hint="eastAsia"/>
          <w:color w:val="000000" w:themeColor="text1"/>
          <w:kern w:val="0"/>
          <w:sz w:val="22"/>
        </w:rPr>
        <w:t>(接受分包时提供)</w:t>
      </w:r>
      <w:r>
        <w:rPr>
          <w:rFonts w:ascii="微软雅黑" w:hAnsi="Times New Roman" w:cs="微软雅黑"/>
          <w:color w:val="000000" w:themeColor="text1"/>
          <w:spacing w:val="-2"/>
          <w:kern w:val="0"/>
          <w:sz w:val="22"/>
        </w:rPr>
        <w:t>；</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资格审查资料；</w:t>
      </w:r>
    </w:p>
    <w:p w:rsidR="00E72A45" w:rsidRDefault="00747AE1">
      <w:pPr>
        <w:pStyle w:val="4f4"/>
        <w:numPr>
          <w:ilvl w:val="0"/>
          <w:numId w:val="20"/>
        </w:numPr>
        <w:tabs>
          <w:tab w:val="left" w:pos="360"/>
        </w:tabs>
        <w:autoSpaceDE w:val="0"/>
        <w:autoSpaceDN w:val="0"/>
        <w:adjustRightInd w:val="0"/>
        <w:spacing w:line="360" w:lineRule="auto"/>
        <w:ind w:right="4013" w:firstLineChars="0"/>
        <w:rPr>
          <w:rFonts w:ascii="微软雅黑" w:hAnsi="Times New Roman" w:cs="微软雅黑"/>
          <w:color w:val="000000" w:themeColor="text1"/>
          <w:spacing w:val="-2"/>
          <w:kern w:val="0"/>
          <w:sz w:val="22"/>
        </w:rPr>
      </w:pPr>
      <w:r>
        <w:rPr>
          <w:rFonts w:ascii="微软雅黑" w:hAnsi="Times New Roman" w:cs="微软雅黑"/>
          <w:color w:val="000000" w:themeColor="text1"/>
          <w:spacing w:val="-2"/>
          <w:kern w:val="0"/>
          <w:sz w:val="22"/>
        </w:rPr>
        <w:t>投标人须知前附表规定的其他材料。</w:t>
      </w:r>
    </w:p>
    <w:p w:rsidR="00E72A45" w:rsidRDefault="00747AE1">
      <w:pPr>
        <w:autoSpaceDE w:val="0"/>
        <w:autoSpaceDN w:val="0"/>
        <w:adjustRightInd w:val="0"/>
        <w:snapToGrid w:val="0"/>
        <w:spacing w:line="360" w:lineRule="exact"/>
        <w:ind w:firstLineChars="200" w:firstLine="723"/>
        <w:rPr>
          <w:rFonts w:ascii="宋体" w:hAnsi="宋体" w:cs="微软雅黑"/>
          <w:b/>
          <w:color w:val="000000" w:themeColor="text1"/>
          <w:kern w:val="0"/>
          <w:sz w:val="36"/>
          <w:szCs w:val="36"/>
        </w:rPr>
      </w:pPr>
      <w:r>
        <w:rPr>
          <w:rFonts w:ascii="宋体" w:hAnsi="宋体" w:cs="微软雅黑"/>
          <w:b/>
          <w:color w:val="000000" w:themeColor="text1"/>
          <w:kern w:val="0"/>
          <w:sz w:val="36"/>
          <w:szCs w:val="36"/>
        </w:rPr>
        <w:br w:type="page"/>
      </w: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cs="微软雅黑"/>
          <w:b/>
          <w:color w:val="000000" w:themeColor="text1"/>
          <w:kern w:val="0"/>
          <w:sz w:val="36"/>
          <w:szCs w:val="36"/>
        </w:rPr>
        <w:lastRenderedPageBreak/>
        <w:t>一、投标函</w:t>
      </w:r>
    </w:p>
    <w:p w:rsidR="00E72A45" w:rsidRDefault="00747AE1">
      <w:pPr>
        <w:snapToGrid w:val="0"/>
        <w:spacing w:line="360" w:lineRule="exact"/>
        <w:rPr>
          <w:rFonts w:cs="宋体"/>
          <w:b/>
          <w:color w:val="000000" w:themeColor="text1"/>
          <w:sz w:val="22"/>
        </w:rPr>
      </w:pPr>
      <w:r>
        <w:rPr>
          <w:rFonts w:cs="宋体"/>
          <w:b/>
          <w:color w:val="000000" w:themeColor="text1"/>
          <w:sz w:val="22"/>
          <w:u w:val="single"/>
        </w:rPr>
        <w:t xml:space="preserve">                    </w:t>
      </w:r>
      <w:r>
        <w:rPr>
          <w:rFonts w:cs="宋体"/>
          <w:b/>
          <w:color w:val="000000" w:themeColor="text1"/>
          <w:sz w:val="22"/>
        </w:rPr>
        <w:t>(</w:t>
      </w:r>
      <w:r>
        <w:rPr>
          <w:rFonts w:cs="宋体"/>
          <w:b/>
          <w:color w:val="000000" w:themeColor="text1"/>
          <w:sz w:val="22"/>
        </w:rPr>
        <w:t>招标人</w:t>
      </w:r>
      <w:r>
        <w:rPr>
          <w:rFonts w:cs="宋体"/>
          <w:b/>
          <w:color w:val="000000" w:themeColor="text1"/>
          <w:sz w:val="22"/>
        </w:rPr>
        <w:t>)</w:t>
      </w:r>
      <w:r>
        <w:rPr>
          <w:rFonts w:cs="宋体"/>
          <w:b/>
          <w:color w:val="000000" w:themeColor="text1"/>
          <w:sz w:val="22"/>
        </w:rPr>
        <w:t>：</w:t>
      </w:r>
    </w:p>
    <w:p w:rsidR="00E72A45" w:rsidRDefault="00747AE1">
      <w:pPr>
        <w:snapToGrid w:val="0"/>
        <w:spacing w:line="360" w:lineRule="exact"/>
        <w:ind w:firstLineChars="200" w:firstLine="440"/>
        <w:rPr>
          <w:rFonts w:cs="宋体"/>
          <w:b/>
          <w:color w:val="000000" w:themeColor="text1"/>
          <w:sz w:val="22"/>
        </w:rPr>
      </w:pPr>
      <w:r>
        <w:rPr>
          <w:rFonts w:cs="宋体"/>
          <w:color w:val="000000" w:themeColor="text1"/>
          <w:sz w:val="22"/>
        </w:rPr>
        <w:t>我方已全面阅读和研究了</w:t>
      </w:r>
      <w:r>
        <w:rPr>
          <w:rFonts w:cs="宋体"/>
          <w:b/>
          <w:bCs/>
          <w:color w:val="000000" w:themeColor="text1"/>
          <w:sz w:val="22"/>
          <w:u w:val="single"/>
        </w:rPr>
        <w:t xml:space="preserve">                           </w:t>
      </w:r>
      <w:r>
        <w:rPr>
          <w:rFonts w:cs="宋体"/>
          <w:b/>
          <w:bCs/>
          <w:color w:val="000000" w:themeColor="text1"/>
          <w:sz w:val="22"/>
        </w:rPr>
        <w:t>项目</w:t>
      </w:r>
      <w:r>
        <w:rPr>
          <w:rFonts w:cs="宋体"/>
          <w:color w:val="000000" w:themeColor="text1"/>
          <w:sz w:val="22"/>
        </w:rPr>
        <w:t>招标文件和招标补充文件，并经过对项目现场的踏勘，澄清疑问，已充分理解并掌握了本项目招标的全部有关情况。同意接受招标文件的全部内容和条件，并按此确定本项目投标的要约内容，以本投标文件向你方发包的全部内容进行投标。投标报价为：人民币</w:t>
      </w:r>
      <w:r>
        <w:rPr>
          <w:rFonts w:cs="宋体"/>
          <w:color w:val="000000" w:themeColor="text1"/>
          <w:sz w:val="22"/>
        </w:rPr>
        <w:t>(</w:t>
      </w:r>
      <w:r>
        <w:rPr>
          <w:rFonts w:cs="宋体"/>
          <w:color w:val="000000" w:themeColor="text1"/>
          <w:sz w:val="22"/>
        </w:rPr>
        <w:t>大写</w:t>
      </w:r>
      <w:r>
        <w:rPr>
          <w:rFonts w:cs="宋体"/>
          <w:color w:val="000000" w:themeColor="text1"/>
          <w:sz w:val="22"/>
        </w:rPr>
        <w:t>)</w:t>
      </w:r>
      <w:r>
        <w:rPr>
          <w:rFonts w:cs="宋体"/>
          <w:color w:val="000000" w:themeColor="text1"/>
          <w:sz w:val="22"/>
          <w:u w:val="single"/>
        </w:rPr>
        <w:t xml:space="preserve">       </w:t>
      </w:r>
      <w:r>
        <w:rPr>
          <w:rFonts w:cs="宋体" w:hint="eastAsia"/>
          <w:color w:val="000000" w:themeColor="text1"/>
          <w:sz w:val="22"/>
          <w:u w:val="single"/>
        </w:rPr>
        <w:t xml:space="preserve">           </w:t>
      </w:r>
      <w:r>
        <w:rPr>
          <w:rFonts w:cs="宋体"/>
          <w:color w:val="000000" w:themeColor="text1"/>
          <w:kern w:val="0"/>
          <w:sz w:val="22"/>
        </w:rPr>
        <w:t>(</w:t>
      </w:r>
      <w:r>
        <w:rPr>
          <w:rFonts w:cs="宋体"/>
          <w:color w:val="000000" w:themeColor="text1"/>
          <w:spacing w:val="-61"/>
          <w:kern w:val="0"/>
          <w:sz w:val="22"/>
        </w:rPr>
        <w:t>¥</w:t>
      </w:r>
      <w:r>
        <w:rPr>
          <w:rFonts w:cs="宋体"/>
          <w:color w:val="000000" w:themeColor="text1"/>
          <w:spacing w:val="43"/>
          <w:kern w:val="0"/>
          <w:sz w:val="22"/>
          <w:u w:val="single"/>
        </w:rPr>
        <w:t xml:space="preserve">    </w:t>
      </w:r>
      <w:r>
        <w:rPr>
          <w:rFonts w:cs="宋体" w:hint="eastAsia"/>
          <w:color w:val="000000" w:themeColor="text1"/>
          <w:spacing w:val="43"/>
          <w:kern w:val="0"/>
          <w:sz w:val="22"/>
          <w:u w:val="single"/>
        </w:rPr>
        <w:t xml:space="preserve">         </w:t>
      </w:r>
      <w:r>
        <w:rPr>
          <w:rFonts w:cs="宋体"/>
          <w:color w:val="000000" w:themeColor="text1"/>
          <w:spacing w:val="43"/>
          <w:kern w:val="0"/>
          <w:sz w:val="22"/>
          <w:u w:val="single"/>
        </w:rPr>
        <w:t xml:space="preserve">   </w:t>
      </w:r>
      <w:r>
        <w:rPr>
          <w:rFonts w:cs="宋体"/>
          <w:color w:val="000000" w:themeColor="text1"/>
          <w:kern w:val="0"/>
          <w:sz w:val="22"/>
          <w:u w:val="single"/>
        </w:rPr>
        <w:tab/>
      </w:r>
      <w:r>
        <w:rPr>
          <w:rFonts w:cs="宋体"/>
          <w:color w:val="000000" w:themeColor="text1"/>
          <w:kern w:val="0"/>
          <w:sz w:val="22"/>
          <w:u w:val="single"/>
        </w:rPr>
        <w:tab/>
      </w:r>
      <w:r>
        <w:rPr>
          <w:rFonts w:cs="宋体"/>
          <w:color w:val="000000" w:themeColor="text1"/>
          <w:spacing w:val="-12"/>
          <w:kern w:val="0"/>
          <w:sz w:val="22"/>
        </w:rPr>
        <w:t>)</w:t>
      </w:r>
      <w:r>
        <w:rPr>
          <w:rFonts w:cs="宋体"/>
          <w:color w:val="000000" w:themeColor="text1"/>
          <w:kern w:val="0"/>
          <w:sz w:val="22"/>
        </w:rPr>
        <w:t>；</w:t>
      </w:r>
      <w:r>
        <w:rPr>
          <w:rFonts w:cs="宋体"/>
          <w:color w:val="000000" w:themeColor="text1"/>
          <w:sz w:val="22"/>
        </w:rPr>
        <w:t>项目负责人为：</w:t>
      </w:r>
      <w:r>
        <w:rPr>
          <w:rFonts w:cs="宋体"/>
          <w:color w:val="000000" w:themeColor="text1"/>
          <w:sz w:val="22"/>
          <w:u w:val="single"/>
        </w:rPr>
        <w:t xml:space="preserve">    </w:t>
      </w:r>
      <w:r>
        <w:rPr>
          <w:rFonts w:cs="宋体" w:hint="eastAsia"/>
          <w:color w:val="000000" w:themeColor="text1"/>
          <w:sz w:val="22"/>
          <w:u w:val="single"/>
        </w:rPr>
        <w:t xml:space="preserve">      </w:t>
      </w:r>
      <w:r>
        <w:rPr>
          <w:rFonts w:cs="宋体"/>
          <w:color w:val="000000" w:themeColor="text1"/>
          <w:sz w:val="22"/>
          <w:u w:val="single"/>
        </w:rPr>
        <w:t xml:space="preserve">        </w:t>
      </w:r>
      <w:r>
        <w:rPr>
          <w:rFonts w:cs="宋体"/>
          <w:color w:val="000000" w:themeColor="text1"/>
          <w:sz w:val="22"/>
        </w:rPr>
        <w:t>(</w:t>
      </w:r>
      <w:r>
        <w:rPr>
          <w:rFonts w:cs="宋体"/>
          <w:color w:val="000000" w:themeColor="text1"/>
          <w:sz w:val="22"/>
        </w:rPr>
        <w:t>身份证号码：</w:t>
      </w:r>
      <w:r>
        <w:rPr>
          <w:rFonts w:cs="宋体"/>
          <w:color w:val="000000" w:themeColor="text1"/>
          <w:sz w:val="22"/>
          <w:u w:val="single"/>
        </w:rPr>
        <w:t xml:space="preserve">             </w:t>
      </w:r>
      <w:r>
        <w:rPr>
          <w:rFonts w:cs="宋体" w:hint="eastAsia"/>
          <w:color w:val="000000" w:themeColor="text1"/>
          <w:sz w:val="22"/>
        </w:rPr>
        <w:t>，电话号码：</w:t>
      </w:r>
      <w:r>
        <w:rPr>
          <w:rFonts w:cs="宋体" w:hint="eastAsia"/>
          <w:color w:val="000000" w:themeColor="text1"/>
          <w:sz w:val="22"/>
          <w:u w:val="single"/>
        </w:rPr>
        <w:t xml:space="preserve">                          </w:t>
      </w:r>
      <w:r>
        <w:rPr>
          <w:rFonts w:cs="宋体"/>
          <w:color w:val="000000" w:themeColor="text1"/>
          <w:sz w:val="22"/>
        </w:rPr>
        <w:t>)</w:t>
      </w:r>
      <w:r>
        <w:rPr>
          <w:rFonts w:cs="宋体" w:hint="eastAsia"/>
          <w:color w:val="000000" w:themeColor="text1"/>
          <w:sz w:val="22"/>
        </w:rPr>
        <w:t>；</w:t>
      </w:r>
      <w:r>
        <w:rPr>
          <w:rFonts w:cs="宋体"/>
          <w:color w:val="000000" w:themeColor="text1"/>
          <w:sz w:val="22"/>
        </w:rPr>
        <w:t>工期</w:t>
      </w:r>
      <w:r>
        <w:rPr>
          <w:rFonts w:cs="宋体"/>
          <w:color w:val="000000" w:themeColor="text1"/>
          <w:sz w:val="22"/>
          <w:u w:val="single"/>
        </w:rPr>
        <w:t xml:space="preserve">  </w:t>
      </w:r>
      <w:r>
        <w:rPr>
          <w:rFonts w:cs="宋体" w:hint="eastAsia"/>
          <w:b/>
          <w:color w:val="000000" w:themeColor="text1"/>
          <w:sz w:val="22"/>
          <w:u w:val="single"/>
        </w:rPr>
        <w:t xml:space="preserve">                                   </w:t>
      </w:r>
      <w:r>
        <w:rPr>
          <w:rFonts w:ascii="宋体" w:hAnsi="宋体" w:hint="eastAsia"/>
          <w:color w:val="000000" w:themeColor="text1"/>
          <w:sz w:val="22"/>
        </w:rPr>
        <w:t>日历天</w:t>
      </w:r>
      <w:r>
        <w:rPr>
          <w:rFonts w:cs="宋体" w:hint="eastAsia"/>
          <w:b/>
          <w:color w:val="000000" w:themeColor="text1"/>
          <w:sz w:val="22"/>
        </w:rPr>
        <w:t>；</w:t>
      </w:r>
      <w:r>
        <w:rPr>
          <w:rFonts w:ascii="宋体" w:hAnsi="宋体" w:cs="宋体" w:hint="eastAsia"/>
          <w:color w:val="000000" w:themeColor="text1"/>
          <w:sz w:val="22"/>
        </w:rPr>
        <w:t>工程质量达到一次验收合格</w:t>
      </w:r>
      <w:r>
        <w:rPr>
          <w:rFonts w:cs="宋体"/>
          <w:color w:val="000000" w:themeColor="text1"/>
          <w:sz w:val="22"/>
        </w:rPr>
        <w:t>。</w:t>
      </w:r>
    </w:p>
    <w:p w:rsidR="00E72A45" w:rsidRDefault="00747AE1">
      <w:pPr>
        <w:snapToGrid w:val="0"/>
        <w:spacing w:line="360" w:lineRule="exact"/>
        <w:ind w:firstLineChars="200" w:firstLine="440"/>
        <w:rPr>
          <w:rFonts w:cs="宋体"/>
          <w:b/>
          <w:color w:val="000000" w:themeColor="text1"/>
          <w:sz w:val="22"/>
        </w:rPr>
      </w:pPr>
      <w:r>
        <w:rPr>
          <w:rFonts w:ascii="宋体" w:hAnsi="宋体"/>
          <w:color w:val="000000" w:themeColor="text1"/>
          <w:sz w:val="22"/>
        </w:rPr>
        <w:t>1</w:t>
      </w:r>
      <w:r>
        <w:rPr>
          <w:rFonts w:ascii="宋体" w:hAnsi="宋体" w:hint="eastAsia"/>
          <w:color w:val="000000" w:themeColor="text1"/>
          <w:sz w:val="22"/>
        </w:rPr>
        <w:t>.根据招标人要求，做出如下承诺：</w:t>
      </w:r>
    </w:p>
    <w:p w:rsidR="00E72A45" w:rsidRDefault="00747AE1">
      <w:pPr>
        <w:snapToGrid w:val="0"/>
        <w:spacing w:line="360" w:lineRule="exact"/>
        <w:ind w:firstLineChars="200" w:firstLine="440"/>
        <w:rPr>
          <w:rFonts w:cs="宋体"/>
          <w:b/>
          <w:color w:val="000000" w:themeColor="text1"/>
          <w:sz w:val="22"/>
        </w:rPr>
      </w:pPr>
      <w:r>
        <w:rPr>
          <w:rFonts w:ascii="宋体" w:hAnsi="宋体"/>
          <w:color w:val="000000" w:themeColor="text1"/>
          <w:sz w:val="22"/>
        </w:rPr>
        <w:t>(</w:t>
      </w:r>
      <w:r>
        <w:rPr>
          <w:rFonts w:ascii="宋体" w:hAnsi="宋体" w:hint="eastAsia"/>
          <w:color w:val="000000" w:themeColor="text1"/>
          <w:sz w:val="22"/>
        </w:rPr>
        <w:t>1)</w:t>
      </w:r>
      <w:r>
        <w:rPr>
          <w:rFonts w:cs="宋体"/>
          <w:b/>
          <w:color w:val="000000" w:themeColor="text1"/>
          <w:sz w:val="22"/>
        </w:rPr>
        <w:t xml:space="preserve"> </w:t>
      </w:r>
      <w:r>
        <w:rPr>
          <w:rFonts w:ascii="宋体" w:hAnsi="宋体" w:hint="eastAsia"/>
          <w:color w:val="000000" w:themeColor="text1"/>
          <w:sz w:val="22"/>
        </w:rPr>
        <w:t>如我方中标，在收到中标通知书后，在中标通知书规定的期限内与你方签订合同；</w:t>
      </w:r>
    </w:p>
    <w:p w:rsidR="00E72A45" w:rsidRDefault="00747AE1">
      <w:pPr>
        <w:snapToGrid w:val="0"/>
        <w:spacing w:line="360" w:lineRule="exact"/>
        <w:ind w:firstLineChars="200" w:firstLine="440"/>
        <w:rPr>
          <w:rFonts w:cs="宋体"/>
          <w:b/>
          <w:color w:val="000000" w:themeColor="text1"/>
          <w:sz w:val="22"/>
        </w:rPr>
      </w:pPr>
      <w:r>
        <w:rPr>
          <w:rFonts w:ascii="宋体" w:hAnsi="宋体"/>
          <w:color w:val="000000" w:themeColor="text1"/>
          <w:sz w:val="22"/>
        </w:rPr>
        <w:t>(</w:t>
      </w:r>
      <w:r>
        <w:rPr>
          <w:rFonts w:ascii="宋体" w:hAnsi="宋体" w:hint="eastAsia"/>
          <w:color w:val="000000" w:themeColor="text1"/>
          <w:sz w:val="22"/>
        </w:rPr>
        <w:t>2)</w:t>
      </w:r>
      <w:r>
        <w:rPr>
          <w:rFonts w:cs="宋体"/>
          <w:b/>
          <w:color w:val="000000" w:themeColor="text1"/>
          <w:sz w:val="22"/>
        </w:rPr>
        <w:t xml:space="preserve"> </w:t>
      </w:r>
      <w:r>
        <w:rPr>
          <w:rFonts w:ascii="宋体" w:hAnsi="宋体" w:hint="eastAsia"/>
          <w:color w:val="000000" w:themeColor="text1"/>
          <w:sz w:val="22"/>
        </w:rPr>
        <w:t>如我方中标，按照招标文件规定向你方提交履约保证金；</w:t>
      </w:r>
    </w:p>
    <w:p w:rsidR="00E72A45" w:rsidRDefault="00747AE1">
      <w:pPr>
        <w:snapToGrid w:val="0"/>
        <w:spacing w:line="360" w:lineRule="exact"/>
        <w:ind w:firstLineChars="200" w:firstLine="440"/>
        <w:rPr>
          <w:rFonts w:cs="宋体"/>
          <w:b/>
          <w:color w:val="000000" w:themeColor="text1"/>
          <w:sz w:val="22"/>
        </w:rPr>
      </w:pPr>
      <w:r>
        <w:rPr>
          <w:rFonts w:ascii="宋体" w:hAnsi="宋体"/>
          <w:color w:val="000000" w:themeColor="text1"/>
          <w:sz w:val="22"/>
        </w:rPr>
        <w:t>(</w:t>
      </w:r>
      <w:r>
        <w:rPr>
          <w:rFonts w:ascii="宋体" w:hAnsi="宋体" w:hint="eastAsia"/>
          <w:color w:val="000000" w:themeColor="text1"/>
          <w:sz w:val="22"/>
        </w:rPr>
        <w:t>3)我方</w:t>
      </w:r>
      <w:bookmarkStart w:id="67" w:name="_Hlk47708015"/>
      <w:r>
        <w:rPr>
          <w:rFonts w:ascii="宋体" w:hAnsi="宋体" w:hint="eastAsia"/>
          <w:color w:val="000000" w:themeColor="text1"/>
          <w:sz w:val="22"/>
        </w:rPr>
        <w:t>未</w:t>
      </w:r>
      <w:r>
        <w:rPr>
          <w:rFonts w:ascii="宋体" w:hAnsi="宋体"/>
          <w:color w:val="000000" w:themeColor="text1"/>
          <w:sz w:val="22"/>
        </w:rPr>
        <w:t>被列入失信被执行人名单</w:t>
      </w:r>
      <w:bookmarkEnd w:id="67"/>
      <w:r>
        <w:rPr>
          <w:rFonts w:ascii="宋体" w:hAnsi="宋体"/>
          <w:color w:val="000000" w:themeColor="text1"/>
          <w:sz w:val="22"/>
        </w:rPr>
        <w:t>(以</w:t>
      </w:r>
      <w:r>
        <w:rPr>
          <w:rFonts w:ascii="宋体" w:hAnsi="宋体" w:cs="宋体"/>
          <w:color w:val="000000" w:themeColor="text1"/>
          <w:sz w:val="22"/>
        </w:rPr>
        <w:t>投标截止日</w:t>
      </w:r>
      <w:r>
        <w:rPr>
          <w:rFonts w:ascii="宋体" w:hAnsi="宋体"/>
          <w:color w:val="000000" w:themeColor="text1"/>
          <w:sz w:val="22"/>
        </w:rPr>
        <w:t>“信用中国”网站查询结果为准)</w:t>
      </w:r>
      <w:r>
        <w:rPr>
          <w:rFonts w:ascii="宋体" w:hAnsi="宋体" w:hint="eastAsia"/>
          <w:color w:val="000000" w:themeColor="text1"/>
          <w:sz w:val="22"/>
        </w:rPr>
        <w:t>；</w:t>
      </w:r>
    </w:p>
    <w:p w:rsidR="00E72A45" w:rsidRDefault="00747AE1">
      <w:pPr>
        <w:snapToGrid w:val="0"/>
        <w:spacing w:line="360" w:lineRule="exact"/>
        <w:ind w:firstLineChars="200" w:firstLine="440"/>
        <w:rPr>
          <w:rFonts w:cs="宋体"/>
          <w:b/>
          <w:color w:val="000000" w:themeColor="text1"/>
          <w:sz w:val="22"/>
        </w:rPr>
      </w:pPr>
      <w:r>
        <w:rPr>
          <w:rFonts w:ascii="宋体" w:hAnsi="宋体" w:hint="eastAsia"/>
          <w:color w:val="000000" w:themeColor="text1"/>
          <w:sz w:val="22"/>
        </w:rPr>
        <w:t>(4)</w:t>
      </w:r>
      <w:r>
        <w:rPr>
          <w:rFonts w:ascii="宋体" w:hAnsi="宋体" w:cs="宋体" w:hint="eastAsia"/>
          <w:color w:val="000000" w:themeColor="text1"/>
          <w:sz w:val="22"/>
        </w:rPr>
        <w:t>我方及</w:t>
      </w:r>
      <w:r>
        <w:rPr>
          <w:rFonts w:ascii="宋体" w:hAnsi="宋体" w:cs="宋体"/>
          <w:color w:val="000000" w:themeColor="text1"/>
          <w:sz w:val="22"/>
        </w:rPr>
        <w:t>拟</w:t>
      </w:r>
      <w:r>
        <w:rPr>
          <w:rFonts w:ascii="宋体" w:hAnsi="宋体" w:cs="宋体" w:hint="eastAsia"/>
          <w:color w:val="000000" w:themeColor="text1"/>
          <w:sz w:val="22"/>
        </w:rPr>
        <w:t>派项目负责人在招标公告规定期限内无</w:t>
      </w:r>
      <w:r>
        <w:rPr>
          <w:rFonts w:ascii="宋体" w:hAnsi="宋体" w:cs="宋体"/>
          <w:color w:val="000000" w:themeColor="text1"/>
          <w:sz w:val="22"/>
        </w:rPr>
        <w:t>行贿犯罪</w:t>
      </w:r>
      <w:r>
        <w:rPr>
          <w:rFonts w:ascii="宋体" w:hAnsi="宋体" w:cs="宋体" w:hint="eastAsia"/>
          <w:color w:val="000000" w:themeColor="text1"/>
          <w:sz w:val="22"/>
        </w:rPr>
        <w:t>记录</w:t>
      </w:r>
      <w:r>
        <w:rPr>
          <w:rFonts w:ascii="宋体" w:hAnsi="宋体" w:cs="宋体"/>
          <w:color w:val="000000" w:themeColor="text1"/>
          <w:sz w:val="22"/>
        </w:rPr>
        <w:t>(以中国裁判</w:t>
      </w:r>
      <w:proofErr w:type="gramStart"/>
      <w:r>
        <w:rPr>
          <w:rFonts w:ascii="宋体" w:hAnsi="宋体" w:cs="宋体"/>
          <w:color w:val="000000" w:themeColor="text1"/>
          <w:sz w:val="22"/>
        </w:rPr>
        <w:t>文书网</w:t>
      </w:r>
      <w:proofErr w:type="gramEnd"/>
      <w:r>
        <w:rPr>
          <w:rFonts w:ascii="宋体" w:hAnsi="宋体" w:cs="宋体"/>
          <w:color w:val="000000" w:themeColor="text1"/>
          <w:sz w:val="22"/>
        </w:rPr>
        <w:t>查询结果为准)</w:t>
      </w:r>
      <w:r>
        <w:rPr>
          <w:rFonts w:ascii="宋体" w:hAnsi="宋体" w:cs="宋体" w:hint="eastAsia"/>
          <w:color w:val="000000" w:themeColor="text1"/>
          <w:sz w:val="22"/>
        </w:rPr>
        <w:t>；</w:t>
      </w:r>
    </w:p>
    <w:p w:rsidR="00E72A45" w:rsidRDefault="00747AE1">
      <w:pPr>
        <w:snapToGrid w:val="0"/>
        <w:spacing w:line="360" w:lineRule="exact"/>
        <w:ind w:firstLineChars="200" w:firstLine="440"/>
        <w:rPr>
          <w:color w:val="000000" w:themeColor="text1"/>
          <w:kern w:val="0"/>
          <w:sz w:val="22"/>
        </w:rPr>
      </w:pPr>
      <w:r>
        <w:rPr>
          <w:rFonts w:ascii="宋体" w:hAnsi="宋体" w:hint="eastAsia"/>
          <w:color w:val="000000" w:themeColor="text1"/>
          <w:sz w:val="22"/>
        </w:rPr>
        <w:t>(5)</w:t>
      </w:r>
      <w:r>
        <w:rPr>
          <w:color w:val="000000" w:themeColor="text1"/>
          <w:kern w:val="0"/>
          <w:sz w:val="22"/>
        </w:rPr>
        <w:t>在招投标过程中，廉洁自律并对所获悉的招标人的相关信息予以保密；如我方中标，承诺将招标文件所附的保密承诺书、廉洁自律承诺书作为合同附件</w:t>
      </w:r>
      <w:r>
        <w:rPr>
          <w:rFonts w:hint="eastAsia"/>
          <w:color w:val="000000" w:themeColor="text1"/>
          <w:kern w:val="0"/>
          <w:sz w:val="22"/>
        </w:rPr>
        <w:t>；</w:t>
      </w:r>
    </w:p>
    <w:p w:rsidR="00E72A45" w:rsidRDefault="00747AE1">
      <w:pPr>
        <w:snapToGrid w:val="0"/>
        <w:spacing w:line="360" w:lineRule="exact"/>
        <w:ind w:firstLineChars="200" w:firstLine="440"/>
        <w:rPr>
          <w:rFonts w:cs="宋体"/>
          <w:color w:val="000000" w:themeColor="text1"/>
          <w:kern w:val="0"/>
          <w:sz w:val="22"/>
        </w:rPr>
      </w:pPr>
      <w:r>
        <w:rPr>
          <w:rFonts w:ascii="宋体" w:hAnsi="宋体" w:hint="eastAsia"/>
          <w:color w:val="000000" w:themeColor="text1"/>
          <w:sz w:val="22"/>
        </w:rPr>
        <w:t>(6)</w:t>
      </w:r>
      <w:r>
        <w:rPr>
          <w:rFonts w:ascii="宋体" w:hAnsi="宋体"/>
          <w:color w:val="000000" w:themeColor="text1"/>
          <w:sz w:val="22"/>
        </w:rPr>
        <w:t>我方承诺不存在投标人须知</w:t>
      </w:r>
      <w:r>
        <w:rPr>
          <w:rFonts w:ascii="宋体" w:hAnsi="宋体" w:hint="eastAsia"/>
          <w:color w:val="000000" w:themeColor="text1"/>
          <w:sz w:val="22"/>
        </w:rPr>
        <w:t>1.4.3</w:t>
      </w:r>
      <w:r>
        <w:rPr>
          <w:rFonts w:cs="宋体"/>
          <w:color w:val="000000" w:themeColor="text1"/>
          <w:kern w:val="0"/>
          <w:sz w:val="22"/>
        </w:rPr>
        <w:t>情形之一</w:t>
      </w:r>
      <w:r>
        <w:rPr>
          <w:rFonts w:cs="宋体" w:hint="eastAsia"/>
          <w:color w:val="000000" w:themeColor="text1"/>
          <w:kern w:val="0"/>
          <w:sz w:val="22"/>
        </w:rPr>
        <w:t>；</w:t>
      </w:r>
      <w:r>
        <w:rPr>
          <w:rFonts w:ascii="宋体" w:hAnsi="宋体" w:hint="eastAsia"/>
          <w:color w:val="000000" w:themeColor="text1"/>
          <w:sz w:val="22"/>
        </w:rPr>
        <w:t>不存在</w:t>
      </w:r>
      <w:r>
        <w:rPr>
          <w:rFonts w:ascii="宋体" w:hAnsi="宋体" w:cs="宋体"/>
          <w:color w:val="000000" w:themeColor="text1"/>
          <w:sz w:val="22"/>
        </w:rPr>
        <w:t>《中华人民共和国招标投标法实施条例》第三十九～四十二条规定的情形之一</w:t>
      </w:r>
      <w:r>
        <w:rPr>
          <w:rFonts w:ascii="宋体" w:hAnsi="宋体" w:cs="宋体" w:hint="eastAsia"/>
          <w:color w:val="000000" w:themeColor="text1"/>
          <w:sz w:val="22"/>
        </w:rPr>
        <w:t>；</w:t>
      </w:r>
    </w:p>
    <w:p w:rsidR="00E72A45" w:rsidRDefault="00747AE1">
      <w:pPr>
        <w:snapToGrid w:val="0"/>
        <w:spacing w:line="360" w:lineRule="exact"/>
        <w:ind w:firstLineChars="200" w:firstLine="440"/>
        <w:rPr>
          <w:rFonts w:ascii="宋体" w:hAnsi="宋体" w:cs="宋体"/>
          <w:color w:val="000000" w:themeColor="text1"/>
          <w:sz w:val="22"/>
        </w:rPr>
      </w:pPr>
      <w:r>
        <w:rPr>
          <w:rFonts w:ascii="宋体" w:hAnsi="宋体" w:hint="eastAsia"/>
          <w:color w:val="000000" w:themeColor="text1"/>
          <w:sz w:val="22"/>
        </w:rPr>
        <w:t>(7)</w:t>
      </w:r>
      <w:r>
        <w:rPr>
          <w:rFonts w:ascii="宋体" w:hAnsi="宋体"/>
          <w:color w:val="000000" w:themeColor="text1"/>
          <w:sz w:val="22"/>
        </w:rPr>
        <w:t>我方承诺</w:t>
      </w:r>
      <w:r>
        <w:rPr>
          <w:rFonts w:ascii="宋体" w:hAnsi="宋体" w:hint="eastAsia"/>
          <w:color w:val="000000" w:themeColor="text1"/>
          <w:sz w:val="22"/>
        </w:rPr>
        <w:t>所递交的投标文件及有关资料内容完整、真实和准确。</w:t>
      </w:r>
    </w:p>
    <w:p w:rsidR="00E72A45" w:rsidRDefault="00747AE1">
      <w:pPr>
        <w:snapToGrid w:val="0"/>
        <w:spacing w:line="360" w:lineRule="exact"/>
        <w:ind w:firstLine="440"/>
        <w:rPr>
          <w:rFonts w:cs="宋体"/>
          <w:b/>
          <w:color w:val="000000" w:themeColor="text1"/>
          <w:sz w:val="22"/>
        </w:rPr>
      </w:pPr>
      <w:r>
        <w:rPr>
          <w:color w:val="000000" w:themeColor="text1"/>
          <w:kern w:val="0"/>
          <w:sz w:val="22"/>
        </w:rPr>
        <w:t>以上承诺如有虚假，我方愿意接受投标保证金不予退还的处罚，给招标人造成损失的，愿意依法承担赔偿责任。如已中标，同意招标人取消我公司中标资格的处理。</w:t>
      </w:r>
    </w:p>
    <w:p w:rsidR="00E72A45" w:rsidRDefault="00747AE1">
      <w:pPr>
        <w:snapToGrid w:val="0"/>
        <w:spacing w:line="360" w:lineRule="exact"/>
        <w:ind w:firstLineChars="200" w:firstLine="440"/>
        <w:rPr>
          <w:rFonts w:cs="宋体"/>
          <w:color w:val="000000" w:themeColor="text1"/>
          <w:sz w:val="22"/>
        </w:rPr>
      </w:pPr>
      <w:r>
        <w:rPr>
          <w:rFonts w:ascii="宋体" w:hAnsi="宋体" w:hint="eastAsia"/>
          <w:color w:val="000000" w:themeColor="text1"/>
          <w:sz w:val="22"/>
        </w:rPr>
        <w:t>2.我方已详细审查招标文件包括澄清函和修改文件</w:t>
      </w:r>
      <w:r>
        <w:rPr>
          <w:rFonts w:ascii="宋体" w:hAnsi="宋体"/>
          <w:color w:val="000000" w:themeColor="text1"/>
          <w:sz w:val="22"/>
        </w:rPr>
        <w:t>(若有)、所有</w:t>
      </w:r>
      <w:r>
        <w:rPr>
          <w:rFonts w:ascii="宋体" w:hAnsi="宋体" w:hint="eastAsia"/>
          <w:color w:val="000000" w:themeColor="text1"/>
          <w:sz w:val="22"/>
        </w:rPr>
        <w:t>已</w:t>
      </w:r>
      <w:r>
        <w:rPr>
          <w:rFonts w:ascii="宋体" w:hAnsi="宋体"/>
          <w:color w:val="000000" w:themeColor="text1"/>
          <w:sz w:val="22"/>
        </w:rPr>
        <w:t>提供的资料以及有关附件，我</w:t>
      </w:r>
      <w:r>
        <w:rPr>
          <w:rFonts w:ascii="宋体" w:hAnsi="宋体" w:hint="eastAsia"/>
          <w:color w:val="000000" w:themeColor="text1"/>
          <w:sz w:val="22"/>
        </w:rPr>
        <w:t>方</w:t>
      </w:r>
      <w:r>
        <w:rPr>
          <w:rFonts w:ascii="宋体" w:hAnsi="宋体"/>
          <w:color w:val="000000" w:themeColor="text1"/>
          <w:sz w:val="22"/>
        </w:rPr>
        <w:t>已完全理解上述文件的全部内容</w:t>
      </w:r>
      <w:r>
        <w:rPr>
          <w:rFonts w:ascii="宋体" w:hAnsi="宋体" w:hint="eastAsia"/>
          <w:color w:val="000000" w:themeColor="text1"/>
          <w:sz w:val="22"/>
        </w:rPr>
        <w:t>且无异议</w:t>
      </w:r>
      <w:r>
        <w:rPr>
          <w:rFonts w:ascii="宋体" w:hAnsi="宋体"/>
          <w:color w:val="000000" w:themeColor="text1"/>
          <w:sz w:val="22"/>
        </w:rPr>
        <w:t>，并放弃提出任何误解或不明作为抗辩的权利。</w:t>
      </w:r>
    </w:p>
    <w:p w:rsidR="00E72A45" w:rsidRDefault="00747AE1">
      <w:pPr>
        <w:snapToGrid w:val="0"/>
        <w:spacing w:line="360" w:lineRule="exact"/>
        <w:ind w:firstLineChars="200" w:firstLine="440"/>
        <w:rPr>
          <w:rFonts w:cs="宋体"/>
          <w:color w:val="000000" w:themeColor="text1"/>
          <w:sz w:val="22"/>
        </w:rPr>
      </w:pPr>
      <w:r>
        <w:rPr>
          <w:rFonts w:ascii="宋体" w:hAnsi="宋体" w:hint="eastAsia"/>
          <w:color w:val="000000" w:themeColor="text1"/>
          <w:sz w:val="22"/>
        </w:rPr>
        <w:t>3.我方同意按照你方可能提出的要求，提供有关的任何其它数字或资料，并对你方可能不接受最低报价及任何报价表示理解。</w:t>
      </w:r>
    </w:p>
    <w:p w:rsidR="00E72A45" w:rsidRDefault="00747AE1">
      <w:pPr>
        <w:snapToGrid w:val="0"/>
        <w:spacing w:line="360" w:lineRule="exact"/>
        <w:ind w:firstLineChars="200" w:firstLine="440"/>
        <w:rPr>
          <w:rFonts w:cs="宋体"/>
          <w:color w:val="000000" w:themeColor="text1"/>
          <w:sz w:val="22"/>
        </w:rPr>
      </w:pPr>
      <w:r>
        <w:rPr>
          <w:rFonts w:ascii="宋体" w:hAnsi="宋体" w:hint="eastAsia"/>
          <w:color w:val="000000" w:themeColor="text1"/>
          <w:sz w:val="22"/>
        </w:rPr>
        <w:t>4.在合同协议书正式签署生效之前，本投标函连同你方的中标通知书将构成我们双方之间共同遵守的文件，对双方具有约束力。</w:t>
      </w:r>
    </w:p>
    <w:p w:rsidR="00E72A45" w:rsidRDefault="00747AE1">
      <w:pPr>
        <w:snapToGrid w:val="0"/>
        <w:spacing w:line="360" w:lineRule="exact"/>
        <w:ind w:firstLineChars="200" w:firstLine="440"/>
        <w:rPr>
          <w:rFonts w:cs="宋体"/>
          <w:color w:val="000000" w:themeColor="text1"/>
          <w:sz w:val="22"/>
        </w:rPr>
      </w:pPr>
      <w:r>
        <w:rPr>
          <w:rFonts w:ascii="宋体" w:hAnsi="宋体" w:hint="eastAsia"/>
          <w:color w:val="000000" w:themeColor="text1"/>
          <w:sz w:val="22"/>
        </w:rPr>
        <w:t>5.(其他补充说明)</w:t>
      </w:r>
      <w:r>
        <w:rPr>
          <w:rFonts w:ascii="宋体" w:hAnsi="宋体"/>
          <w:color w:val="000000" w:themeColor="text1"/>
          <w:sz w:val="22"/>
          <w:u w:val="single"/>
        </w:rPr>
        <w:t xml:space="preserve">                                              </w:t>
      </w:r>
      <w:r>
        <w:rPr>
          <w:rFonts w:ascii="宋体" w:hAnsi="宋体" w:hint="eastAsia"/>
          <w:color w:val="000000" w:themeColor="text1"/>
          <w:sz w:val="22"/>
        </w:rPr>
        <w:t>。</w:t>
      </w:r>
    </w:p>
    <w:p w:rsidR="00E72A45" w:rsidRDefault="00E72A45" w:rsidP="006A7EDB">
      <w:pPr>
        <w:snapToGrid w:val="0"/>
        <w:spacing w:line="360" w:lineRule="exact"/>
        <w:ind w:firstLineChars="1804" w:firstLine="3969"/>
        <w:jc w:val="left"/>
        <w:rPr>
          <w:rFonts w:cs="宋体"/>
          <w:color w:val="000000" w:themeColor="text1"/>
          <w:sz w:val="22"/>
        </w:rPr>
      </w:pPr>
    </w:p>
    <w:p w:rsidR="00E72A45" w:rsidRDefault="00E72A45" w:rsidP="006A7EDB">
      <w:pPr>
        <w:snapToGrid w:val="0"/>
        <w:spacing w:line="360" w:lineRule="exact"/>
        <w:ind w:firstLineChars="1804" w:firstLine="3969"/>
        <w:jc w:val="left"/>
        <w:rPr>
          <w:rFonts w:cs="宋体"/>
          <w:color w:val="000000" w:themeColor="text1"/>
          <w:sz w:val="22"/>
        </w:rPr>
      </w:pPr>
    </w:p>
    <w:p w:rsidR="00E72A45" w:rsidRDefault="00747AE1" w:rsidP="006A7EDB">
      <w:pPr>
        <w:snapToGrid w:val="0"/>
        <w:spacing w:line="360" w:lineRule="exact"/>
        <w:ind w:firstLineChars="1804" w:firstLine="3969"/>
        <w:jc w:val="left"/>
        <w:rPr>
          <w:rFonts w:cs="宋体"/>
          <w:color w:val="000000" w:themeColor="text1"/>
          <w:sz w:val="22"/>
        </w:rPr>
      </w:pPr>
      <w:r>
        <w:rPr>
          <w:rFonts w:cs="宋体"/>
          <w:color w:val="000000" w:themeColor="text1"/>
          <w:sz w:val="22"/>
        </w:rPr>
        <w:t>投标人：</w:t>
      </w:r>
      <w:r>
        <w:rPr>
          <w:rFonts w:cs="宋体"/>
          <w:color w:val="000000" w:themeColor="text1"/>
          <w:sz w:val="22"/>
          <w:u w:val="single"/>
        </w:rPr>
        <w:t xml:space="preserve">                </w:t>
      </w:r>
      <w:r>
        <w:rPr>
          <w:rFonts w:cs="宋体"/>
          <w:color w:val="000000" w:themeColor="text1"/>
          <w:sz w:val="22"/>
        </w:rPr>
        <w:t>(</w:t>
      </w:r>
      <w:r>
        <w:rPr>
          <w:rFonts w:cs="宋体"/>
          <w:color w:val="000000" w:themeColor="text1"/>
          <w:sz w:val="22"/>
        </w:rPr>
        <w:t>盖章</w:t>
      </w:r>
      <w:r>
        <w:rPr>
          <w:rFonts w:cs="宋体"/>
          <w:color w:val="000000" w:themeColor="text1"/>
          <w:sz w:val="22"/>
        </w:rPr>
        <w:t>)</w:t>
      </w:r>
    </w:p>
    <w:p w:rsidR="00E72A45" w:rsidRDefault="00747AE1" w:rsidP="006A7EDB">
      <w:pPr>
        <w:snapToGrid w:val="0"/>
        <w:spacing w:line="360" w:lineRule="exact"/>
        <w:ind w:firstLineChars="1804" w:firstLine="3969"/>
        <w:jc w:val="left"/>
        <w:rPr>
          <w:rFonts w:cs="宋体"/>
          <w:color w:val="000000" w:themeColor="text1"/>
          <w:sz w:val="22"/>
          <w:u w:val="single"/>
        </w:rPr>
      </w:pPr>
      <w:r>
        <w:rPr>
          <w:rFonts w:cs="宋体"/>
          <w:color w:val="000000" w:themeColor="text1"/>
          <w:sz w:val="22"/>
        </w:rPr>
        <w:t>法定代表或委托代理人：</w:t>
      </w:r>
      <w:r>
        <w:rPr>
          <w:rFonts w:cs="宋体"/>
          <w:color w:val="000000" w:themeColor="text1"/>
          <w:sz w:val="22"/>
          <w:u w:val="single"/>
        </w:rPr>
        <w:t xml:space="preserve">         </w:t>
      </w:r>
      <w:r>
        <w:rPr>
          <w:rFonts w:cs="宋体"/>
          <w:color w:val="000000" w:themeColor="text1"/>
          <w:sz w:val="22"/>
        </w:rPr>
        <w:t>(</w:t>
      </w:r>
      <w:r>
        <w:rPr>
          <w:rFonts w:cs="宋体"/>
          <w:color w:val="000000" w:themeColor="text1"/>
          <w:sz w:val="22"/>
        </w:rPr>
        <w:t>签字或盖章</w:t>
      </w:r>
      <w:r>
        <w:rPr>
          <w:rFonts w:cs="宋体"/>
          <w:color w:val="000000" w:themeColor="text1"/>
          <w:sz w:val="22"/>
        </w:rPr>
        <w:t>)</w:t>
      </w:r>
    </w:p>
    <w:p w:rsidR="00E72A45" w:rsidRDefault="00747AE1" w:rsidP="006A7EDB">
      <w:pPr>
        <w:snapToGrid w:val="0"/>
        <w:spacing w:line="360" w:lineRule="exact"/>
        <w:ind w:firstLineChars="1804" w:firstLine="3969"/>
        <w:jc w:val="left"/>
        <w:rPr>
          <w:rFonts w:cs="宋体"/>
          <w:color w:val="000000" w:themeColor="text1"/>
          <w:sz w:val="22"/>
          <w:u w:val="single"/>
        </w:rPr>
      </w:pPr>
      <w:r>
        <w:rPr>
          <w:rFonts w:cs="宋体"/>
          <w:color w:val="000000" w:themeColor="text1"/>
          <w:sz w:val="22"/>
        </w:rPr>
        <w:t>联系人：</w:t>
      </w:r>
      <w:r>
        <w:rPr>
          <w:rFonts w:cs="宋体"/>
          <w:color w:val="000000" w:themeColor="text1"/>
          <w:sz w:val="22"/>
          <w:u w:val="single"/>
        </w:rPr>
        <w:t xml:space="preserve">                    </w:t>
      </w:r>
    </w:p>
    <w:p w:rsidR="00E72A45" w:rsidRDefault="00747AE1" w:rsidP="006A7EDB">
      <w:pPr>
        <w:snapToGrid w:val="0"/>
        <w:spacing w:line="360" w:lineRule="exact"/>
        <w:ind w:firstLineChars="1804" w:firstLine="3969"/>
        <w:jc w:val="left"/>
        <w:rPr>
          <w:rFonts w:cs="宋体"/>
          <w:color w:val="000000" w:themeColor="text1"/>
          <w:sz w:val="22"/>
          <w:u w:val="single"/>
        </w:rPr>
      </w:pPr>
      <w:r>
        <w:rPr>
          <w:rFonts w:cs="宋体"/>
          <w:color w:val="000000" w:themeColor="text1"/>
          <w:sz w:val="22"/>
        </w:rPr>
        <w:t>联系地址：</w:t>
      </w:r>
      <w:r>
        <w:rPr>
          <w:rFonts w:cs="宋体"/>
          <w:color w:val="000000" w:themeColor="text1"/>
          <w:sz w:val="22"/>
          <w:u w:val="single"/>
        </w:rPr>
        <w:t xml:space="preserve">                    </w:t>
      </w:r>
    </w:p>
    <w:p w:rsidR="00E72A45" w:rsidRDefault="00747AE1" w:rsidP="006A7EDB">
      <w:pPr>
        <w:snapToGrid w:val="0"/>
        <w:spacing w:line="360" w:lineRule="exact"/>
        <w:ind w:firstLineChars="1804" w:firstLine="3969"/>
        <w:jc w:val="left"/>
        <w:rPr>
          <w:rFonts w:cs="宋体"/>
          <w:color w:val="000000" w:themeColor="text1"/>
          <w:sz w:val="22"/>
          <w:u w:val="single"/>
        </w:rPr>
      </w:pPr>
      <w:r>
        <w:rPr>
          <w:rFonts w:cs="宋体"/>
          <w:color w:val="000000" w:themeColor="text1"/>
          <w:sz w:val="22"/>
        </w:rPr>
        <w:t>电话：</w:t>
      </w:r>
      <w:r>
        <w:rPr>
          <w:rFonts w:cs="宋体"/>
          <w:color w:val="000000" w:themeColor="text1"/>
          <w:sz w:val="22"/>
          <w:u w:val="single"/>
        </w:rPr>
        <w:t xml:space="preserve">                    </w:t>
      </w:r>
    </w:p>
    <w:p w:rsidR="00E72A45" w:rsidRDefault="00747AE1" w:rsidP="006A7EDB">
      <w:pPr>
        <w:snapToGrid w:val="0"/>
        <w:spacing w:line="360" w:lineRule="exact"/>
        <w:ind w:firstLineChars="1804" w:firstLine="3969"/>
        <w:jc w:val="left"/>
        <w:rPr>
          <w:rFonts w:cs="宋体"/>
          <w:color w:val="000000" w:themeColor="text1"/>
          <w:sz w:val="22"/>
          <w:u w:val="single"/>
        </w:rPr>
      </w:pPr>
      <w:r>
        <w:rPr>
          <w:rFonts w:cs="宋体"/>
          <w:color w:val="000000" w:themeColor="text1"/>
          <w:sz w:val="22"/>
        </w:rPr>
        <w:t>邮编：</w:t>
      </w:r>
      <w:r>
        <w:rPr>
          <w:rFonts w:cs="宋体"/>
          <w:color w:val="000000" w:themeColor="text1"/>
          <w:sz w:val="22"/>
          <w:u w:val="single"/>
        </w:rPr>
        <w:t xml:space="preserve">                    </w:t>
      </w:r>
    </w:p>
    <w:p w:rsidR="00E72A45" w:rsidRDefault="00747AE1" w:rsidP="006A7EDB">
      <w:pPr>
        <w:snapToGrid w:val="0"/>
        <w:spacing w:line="360" w:lineRule="exact"/>
        <w:ind w:firstLineChars="1804" w:firstLine="3969"/>
        <w:jc w:val="left"/>
        <w:rPr>
          <w:rFonts w:cs="宋体"/>
          <w:color w:val="000000" w:themeColor="text1"/>
          <w:sz w:val="22"/>
        </w:rPr>
      </w:pPr>
      <w:r>
        <w:rPr>
          <w:rFonts w:cs="宋体"/>
          <w:color w:val="000000" w:themeColor="text1"/>
          <w:sz w:val="22"/>
          <w:u w:val="single"/>
        </w:rPr>
        <w:t xml:space="preserve">       </w:t>
      </w:r>
      <w:r>
        <w:rPr>
          <w:rFonts w:cs="宋体"/>
          <w:color w:val="000000" w:themeColor="text1"/>
          <w:sz w:val="22"/>
        </w:rPr>
        <w:t>年</w:t>
      </w:r>
      <w:r>
        <w:rPr>
          <w:rFonts w:cs="宋体"/>
          <w:color w:val="000000" w:themeColor="text1"/>
          <w:sz w:val="22"/>
        </w:rPr>
        <w:t xml:space="preserve"> </w:t>
      </w:r>
      <w:r>
        <w:rPr>
          <w:rFonts w:cs="宋体"/>
          <w:color w:val="000000" w:themeColor="text1"/>
          <w:sz w:val="22"/>
          <w:u w:val="single"/>
        </w:rPr>
        <w:t xml:space="preserve">       </w:t>
      </w:r>
      <w:r>
        <w:rPr>
          <w:rFonts w:cs="宋体"/>
          <w:color w:val="000000" w:themeColor="text1"/>
          <w:sz w:val="22"/>
        </w:rPr>
        <w:t xml:space="preserve"> </w:t>
      </w:r>
      <w:r>
        <w:rPr>
          <w:rFonts w:cs="宋体"/>
          <w:color w:val="000000" w:themeColor="text1"/>
          <w:sz w:val="22"/>
        </w:rPr>
        <w:t>月</w:t>
      </w:r>
      <w:r>
        <w:rPr>
          <w:rFonts w:cs="宋体"/>
          <w:color w:val="000000" w:themeColor="text1"/>
          <w:sz w:val="22"/>
          <w:u w:val="single"/>
        </w:rPr>
        <w:t xml:space="preserve">      </w:t>
      </w:r>
      <w:r>
        <w:rPr>
          <w:rFonts w:cs="宋体"/>
          <w:color w:val="000000" w:themeColor="text1"/>
          <w:sz w:val="22"/>
        </w:rPr>
        <w:t>日</w:t>
      </w:r>
    </w:p>
    <w:p w:rsidR="00E72A45" w:rsidRDefault="00747AE1">
      <w:pPr>
        <w:widowControl/>
        <w:jc w:val="left"/>
        <w:rPr>
          <w:rFonts w:cs="微软雅黑"/>
          <w:b/>
          <w:color w:val="000000" w:themeColor="text1"/>
          <w:kern w:val="0"/>
          <w:sz w:val="36"/>
          <w:szCs w:val="36"/>
        </w:rPr>
      </w:pPr>
      <w:r>
        <w:rPr>
          <w:rFonts w:cs="微软雅黑"/>
          <w:b/>
          <w:color w:val="000000" w:themeColor="text1"/>
          <w:kern w:val="0"/>
          <w:sz w:val="36"/>
          <w:szCs w:val="36"/>
        </w:rPr>
        <w:br w:type="page"/>
      </w: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ascii="宋体" w:hAnsi="宋体" w:cs="微软雅黑"/>
          <w:b/>
          <w:color w:val="000000" w:themeColor="text1"/>
          <w:kern w:val="0"/>
          <w:sz w:val="36"/>
          <w:szCs w:val="36"/>
        </w:rPr>
        <w:lastRenderedPageBreak/>
        <w:t>二</w:t>
      </w:r>
      <w:r>
        <w:rPr>
          <w:rFonts w:ascii="宋体" w:hAnsi="宋体" w:cs="微软雅黑" w:hint="eastAsia"/>
          <w:b/>
          <w:color w:val="000000" w:themeColor="text1"/>
          <w:kern w:val="0"/>
          <w:sz w:val="36"/>
          <w:szCs w:val="36"/>
        </w:rPr>
        <w:t>-1</w:t>
      </w:r>
      <w:r>
        <w:rPr>
          <w:rFonts w:cs="微软雅黑"/>
          <w:b/>
          <w:color w:val="000000" w:themeColor="text1"/>
          <w:kern w:val="0"/>
          <w:sz w:val="36"/>
          <w:szCs w:val="36"/>
        </w:rPr>
        <w:t>、法定代表人身份证明</w:t>
      </w:r>
    </w:p>
    <w:p w:rsidR="00E72A45" w:rsidRDefault="00E72A45">
      <w:pPr>
        <w:autoSpaceDE w:val="0"/>
        <w:autoSpaceDN w:val="0"/>
        <w:adjustRightInd w:val="0"/>
        <w:spacing w:line="200" w:lineRule="exact"/>
        <w:jc w:val="left"/>
        <w:rPr>
          <w:rFonts w:cs="微软雅黑"/>
          <w:color w:val="000000" w:themeColor="text1"/>
          <w:kern w:val="0"/>
          <w:sz w:val="20"/>
          <w:szCs w:val="20"/>
        </w:rPr>
      </w:pP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投标人名称：</w:t>
      </w:r>
      <w:r>
        <w:rPr>
          <w:rFonts w:cs="Calibri"/>
          <w:color w:val="000000" w:themeColor="text1"/>
          <w:szCs w:val="21"/>
          <w:u w:val="single"/>
        </w:rPr>
        <w:t xml:space="preserve">                                  </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单位性质：</w:t>
      </w:r>
      <w:r>
        <w:rPr>
          <w:rFonts w:cs="Calibri"/>
          <w:color w:val="000000" w:themeColor="text1"/>
          <w:szCs w:val="21"/>
          <w:u w:val="single"/>
        </w:rPr>
        <w:t xml:space="preserve">                                    </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地址：</w:t>
      </w:r>
      <w:r>
        <w:rPr>
          <w:rFonts w:cs="Calibri"/>
          <w:color w:val="000000" w:themeColor="text1"/>
          <w:szCs w:val="21"/>
          <w:u w:val="single"/>
        </w:rPr>
        <w:t xml:space="preserve">                                        </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成立时间：</w:t>
      </w:r>
      <w:r>
        <w:rPr>
          <w:rFonts w:cs="Calibri"/>
          <w:color w:val="000000" w:themeColor="text1"/>
          <w:szCs w:val="21"/>
          <w:u w:val="single"/>
        </w:rPr>
        <w:t xml:space="preserve">          </w:t>
      </w:r>
      <w:r>
        <w:rPr>
          <w:rFonts w:cs="Calibri"/>
          <w:color w:val="000000" w:themeColor="text1"/>
          <w:szCs w:val="21"/>
        </w:rPr>
        <w:t>年</w:t>
      </w:r>
      <w:r>
        <w:rPr>
          <w:rFonts w:cs="Calibri"/>
          <w:color w:val="000000" w:themeColor="text1"/>
          <w:szCs w:val="21"/>
          <w:u w:val="single"/>
        </w:rPr>
        <w:t xml:space="preserve">           </w:t>
      </w:r>
      <w:r>
        <w:rPr>
          <w:rFonts w:cs="Calibri"/>
          <w:color w:val="000000" w:themeColor="text1"/>
          <w:szCs w:val="21"/>
        </w:rPr>
        <w:t>月</w:t>
      </w:r>
      <w:r>
        <w:rPr>
          <w:rFonts w:cs="Calibri"/>
          <w:color w:val="000000" w:themeColor="text1"/>
          <w:szCs w:val="21"/>
          <w:u w:val="single"/>
        </w:rPr>
        <w:t xml:space="preserve">           </w:t>
      </w:r>
      <w:r>
        <w:rPr>
          <w:rFonts w:cs="Calibri"/>
          <w:color w:val="000000" w:themeColor="text1"/>
          <w:szCs w:val="21"/>
        </w:rPr>
        <w:t>日</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经营期限：</w:t>
      </w:r>
      <w:r>
        <w:rPr>
          <w:rFonts w:cs="Calibri"/>
          <w:color w:val="000000" w:themeColor="text1"/>
          <w:szCs w:val="21"/>
          <w:u w:val="single"/>
        </w:rPr>
        <w:t xml:space="preserve">                                     </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姓名：</w:t>
      </w:r>
      <w:r>
        <w:rPr>
          <w:rFonts w:cs="Calibri"/>
          <w:color w:val="000000" w:themeColor="text1"/>
          <w:szCs w:val="21"/>
          <w:u w:val="single"/>
        </w:rPr>
        <w:t xml:space="preserve">         </w:t>
      </w:r>
      <w:r>
        <w:rPr>
          <w:rFonts w:cs="Calibri"/>
          <w:color w:val="000000" w:themeColor="text1"/>
          <w:szCs w:val="21"/>
        </w:rPr>
        <w:t xml:space="preserve">  </w:t>
      </w:r>
      <w:r>
        <w:rPr>
          <w:rFonts w:cs="Calibri"/>
          <w:color w:val="000000" w:themeColor="text1"/>
          <w:szCs w:val="21"/>
        </w:rPr>
        <w:t>性别：</w:t>
      </w:r>
      <w:r>
        <w:rPr>
          <w:rFonts w:cs="Calibri"/>
          <w:color w:val="000000" w:themeColor="text1"/>
          <w:szCs w:val="21"/>
          <w:u w:val="single"/>
        </w:rPr>
        <w:t xml:space="preserve">         </w:t>
      </w:r>
      <w:r>
        <w:rPr>
          <w:rFonts w:cs="Calibri"/>
          <w:color w:val="000000" w:themeColor="text1"/>
          <w:szCs w:val="21"/>
        </w:rPr>
        <w:t xml:space="preserve">  </w:t>
      </w:r>
      <w:r>
        <w:rPr>
          <w:rFonts w:cs="Calibri"/>
          <w:color w:val="000000" w:themeColor="text1"/>
          <w:szCs w:val="21"/>
        </w:rPr>
        <w:t>年龄：</w:t>
      </w:r>
      <w:r>
        <w:rPr>
          <w:rFonts w:cs="Calibri"/>
          <w:color w:val="000000" w:themeColor="text1"/>
          <w:szCs w:val="21"/>
          <w:u w:val="single"/>
        </w:rPr>
        <w:t xml:space="preserve">         </w:t>
      </w:r>
      <w:r>
        <w:rPr>
          <w:rFonts w:cs="Calibri"/>
          <w:color w:val="000000" w:themeColor="text1"/>
          <w:szCs w:val="21"/>
        </w:rPr>
        <w:t xml:space="preserve">  </w:t>
      </w:r>
      <w:r>
        <w:rPr>
          <w:rFonts w:cs="Calibri"/>
          <w:color w:val="000000" w:themeColor="text1"/>
          <w:szCs w:val="21"/>
        </w:rPr>
        <w:t>职务：</w:t>
      </w:r>
      <w:r>
        <w:rPr>
          <w:rFonts w:cs="Calibri"/>
          <w:color w:val="000000" w:themeColor="text1"/>
          <w:szCs w:val="21"/>
          <w:u w:val="single"/>
        </w:rPr>
        <w:t xml:space="preserve">         </w:t>
      </w:r>
      <w:r>
        <w:rPr>
          <w:rFonts w:cs="Calibri"/>
          <w:color w:val="000000" w:themeColor="text1"/>
          <w:szCs w:val="21"/>
        </w:rPr>
        <w:t xml:space="preserve">  </w:t>
      </w:r>
    </w:p>
    <w:p w:rsidR="00E72A45" w:rsidRDefault="00747AE1" w:rsidP="00880102">
      <w:pPr>
        <w:spacing w:afterLines="50" w:line="440" w:lineRule="exact"/>
        <w:rPr>
          <w:rFonts w:cs="Calibri"/>
          <w:color w:val="000000" w:themeColor="text1"/>
          <w:szCs w:val="21"/>
          <w:u w:val="single"/>
        </w:rPr>
      </w:pPr>
      <w:r>
        <w:rPr>
          <w:rFonts w:cs="Calibri"/>
          <w:color w:val="000000" w:themeColor="text1"/>
          <w:szCs w:val="21"/>
        </w:rPr>
        <w:t>身份证号码：</w:t>
      </w:r>
      <w:r>
        <w:rPr>
          <w:rFonts w:cs="Calibri"/>
          <w:color w:val="000000" w:themeColor="text1"/>
          <w:szCs w:val="21"/>
          <w:u w:val="single"/>
        </w:rPr>
        <w:t xml:space="preserve">                           </w:t>
      </w:r>
    </w:p>
    <w:p w:rsidR="00E72A45" w:rsidRDefault="00E72A45">
      <w:pPr>
        <w:spacing w:line="440" w:lineRule="exact"/>
        <w:ind w:firstLine="560"/>
        <w:rPr>
          <w:rFonts w:cs="Calibri"/>
          <w:color w:val="000000" w:themeColor="text1"/>
          <w:szCs w:val="21"/>
        </w:rPr>
      </w:pPr>
    </w:p>
    <w:p w:rsidR="00E72A45" w:rsidRDefault="00747AE1">
      <w:pPr>
        <w:spacing w:line="440" w:lineRule="exact"/>
        <w:rPr>
          <w:rFonts w:cs="Calibri"/>
          <w:color w:val="000000" w:themeColor="text1"/>
          <w:szCs w:val="21"/>
        </w:rPr>
      </w:pPr>
      <w:r>
        <w:rPr>
          <w:rFonts w:cs="Calibri"/>
          <w:color w:val="000000" w:themeColor="text1"/>
          <w:szCs w:val="21"/>
        </w:rPr>
        <w:t xml:space="preserve">    </w:t>
      </w:r>
      <w:r>
        <w:rPr>
          <w:rFonts w:cs="Calibri"/>
          <w:color w:val="000000" w:themeColor="text1"/>
          <w:szCs w:val="21"/>
        </w:rPr>
        <w:t>系</w:t>
      </w:r>
      <w:r>
        <w:rPr>
          <w:rFonts w:cs="Calibri"/>
          <w:color w:val="000000" w:themeColor="text1"/>
          <w:szCs w:val="21"/>
          <w:u w:val="single"/>
        </w:rPr>
        <w:t xml:space="preserve">                          </w:t>
      </w:r>
      <w:r>
        <w:rPr>
          <w:rFonts w:cs="Calibri"/>
          <w:color w:val="000000" w:themeColor="text1"/>
          <w:szCs w:val="21"/>
        </w:rPr>
        <w:t>(</w:t>
      </w:r>
      <w:r>
        <w:rPr>
          <w:rFonts w:cs="Calibri"/>
          <w:color w:val="000000" w:themeColor="text1"/>
          <w:szCs w:val="21"/>
        </w:rPr>
        <w:t>投标人名称</w:t>
      </w:r>
      <w:r>
        <w:rPr>
          <w:rFonts w:cs="Calibri"/>
          <w:color w:val="000000" w:themeColor="text1"/>
          <w:szCs w:val="21"/>
        </w:rPr>
        <w:t>)</w:t>
      </w:r>
      <w:r>
        <w:rPr>
          <w:rFonts w:cs="Calibri"/>
          <w:color w:val="000000" w:themeColor="text1"/>
          <w:szCs w:val="21"/>
        </w:rPr>
        <w:t>的法定代表人。</w:t>
      </w:r>
    </w:p>
    <w:p w:rsidR="00E72A45" w:rsidRDefault="00E72A45">
      <w:pPr>
        <w:spacing w:line="440" w:lineRule="exact"/>
        <w:ind w:firstLine="560"/>
        <w:rPr>
          <w:rFonts w:cs="Calibri"/>
          <w:color w:val="000000" w:themeColor="text1"/>
          <w:szCs w:val="21"/>
        </w:rPr>
      </w:pPr>
    </w:p>
    <w:p w:rsidR="00E72A45" w:rsidRDefault="00747AE1">
      <w:pPr>
        <w:spacing w:line="440" w:lineRule="exact"/>
        <w:rPr>
          <w:rFonts w:cs="Calibri"/>
          <w:color w:val="000000" w:themeColor="text1"/>
          <w:szCs w:val="21"/>
        </w:rPr>
      </w:pPr>
      <w:r>
        <w:rPr>
          <w:rFonts w:cs="Calibri"/>
          <w:color w:val="000000" w:themeColor="text1"/>
          <w:szCs w:val="21"/>
        </w:rPr>
        <w:t>特此证明。</w:t>
      </w:r>
    </w:p>
    <w:p w:rsidR="00E72A45" w:rsidRDefault="00747AE1">
      <w:pPr>
        <w:spacing w:line="440" w:lineRule="exact"/>
        <w:rPr>
          <w:rFonts w:cs="Calibri"/>
          <w:color w:val="000000" w:themeColor="text1"/>
          <w:szCs w:val="21"/>
        </w:rPr>
      </w:pPr>
      <w:r>
        <w:rPr>
          <w:rFonts w:cs="Calibri"/>
          <w:color w:val="000000" w:themeColor="text1"/>
          <w:szCs w:val="21"/>
        </w:rPr>
        <w:t>投标人：</w:t>
      </w:r>
      <w:r>
        <w:rPr>
          <w:rFonts w:cs="Calibri"/>
          <w:color w:val="000000" w:themeColor="text1"/>
          <w:szCs w:val="21"/>
        </w:rPr>
        <w:t>(</w:t>
      </w:r>
      <w:r>
        <w:rPr>
          <w:rFonts w:cs="Calibri"/>
          <w:color w:val="000000" w:themeColor="text1"/>
          <w:szCs w:val="21"/>
        </w:rPr>
        <w:t>盖单位章</w:t>
      </w:r>
      <w:r>
        <w:rPr>
          <w:rFonts w:cs="Calibri"/>
          <w:color w:val="000000" w:themeColor="text1"/>
          <w:szCs w:val="21"/>
        </w:rPr>
        <w:t xml:space="preserve">) </w:t>
      </w:r>
    </w:p>
    <w:p w:rsidR="00E72A45" w:rsidRDefault="00A36B86">
      <w:pPr>
        <w:spacing w:line="440" w:lineRule="exact"/>
        <w:ind w:firstLineChars="2960" w:firstLine="6240"/>
        <w:rPr>
          <w:rFonts w:cs="Calibri"/>
          <w:b/>
          <w:color w:val="000000" w:themeColor="text1"/>
          <w:szCs w:val="21"/>
        </w:rPr>
      </w:pPr>
      <w:r>
        <w:rPr>
          <w:rFonts w:cs="Calibri"/>
          <w:b/>
          <w:color w:val="000000" w:themeColor="text1"/>
          <w:szCs w:val="21"/>
        </w:rPr>
        <w:pict>
          <v:shapetype id="_x0000_t202" coordsize="21600,21600" o:spt="202" path="m,l,21600r21600,l21600,xe">
            <v:stroke joinstyle="miter"/>
            <v:path gradientshapeok="t" o:connecttype="rect"/>
          </v:shapetype>
          <v:shape id="文本框 3" o:spid="_x0000_s1030" type="#_x0000_t202" style="position:absolute;left:0;text-align:left;margin-left:0;margin-top:31.2pt;width:423pt;height:171.6pt;z-index:251660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">
            <v:textbox style="mso-next-textbox:#文本框 3">
              <w:txbxContent>
                <w:p w:rsidR="001C785E" w:rsidRDefault="001C785E">
                  <w:pPr>
                    <w:jc w:val="center"/>
                    <w:rPr>
                      <w:sz w:val="30"/>
                      <w:szCs w:val="30"/>
                    </w:rPr>
                  </w:pPr>
                </w:p>
                <w:p w:rsidR="001C785E" w:rsidRDefault="001C785E">
                  <w:pPr>
                    <w:jc w:val="center"/>
                    <w:rPr>
                      <w:sz w:val="30"/>
                      <w:szCs w:val="30"/>
                    </w:rPr>
                  </w:pPr>
                </w:p>
                <w:p w:rsidR="001C785E" w:rsidRDefault="001C785E">
                  <w:pPr>
                    <w:jc w:val="center"/>
                    <w:rPr>
                      <w:sz w:val="30"/>
                      <w:szCs w:val="30"/>
                    </w:rPr>
                  </w:pPr>
                </w:p>
                <w:p w:rsidR="001C785E" w:rsidRDefault="001C785E">
                  <w:pPr>
                    <w:jc w:val="center"/>
                    <w:rPr>
                      <w:sz w:val="30"/>
                      <w:szCs w:val="30"/>
                    </w:rPr>
                  </w:pPr>
                </w:p>
                <w:p w:rsidR="001C785E" w:rsidRDefault="001C785E">
                  <w:pPr>
                    <w:jc w:val="center"/>
                    <w:rPr>
                      <w:rFonts w:ascii="宋体" w:hAnsi="宋体"/>
                      <w:szCs w:val="21"/>
                    </w:rPr>
                  </w:pPr>
                  <w:r>
                    <w:rPr>
                      <w:rFonts w:ascii="宋体" w:hAnsi="宋体"/>
                      <w:szCs w:val="21"/>
                    </w:rPr>
                    <w:t>法定代表人</w:t>
                  </w:r>
                  <w:r>
                    <w:rPr>
                      <w:rFonts w:ascii="宋体" w:hAnsi="宋体" w:hint="eastAsia"/>
                      <w:szCs w:val="21"/>
                    </w:rPr>
                    <w:t>身份证复印件粘贴处(正、反面)</w:t>
                  </w:r>
                </w:p>
              </w:txbxContent>
            </v:textbox>
            <w10:wrap type="square"/>
          </v:shape>
        </w:pict>
      </w:r>
      <w:r w:rsidR="00747AE1">
        <w:rPr>
          <w:rFonts w:cs="Calibri"/>
          <w:color w:val="000000" w:themeColor="text1"/>
          <w:szCs w:val="21"/>
        </w:rPr>
        <w:t>日期：</w:t>
      </w:r>
      <w:r w:rsidR="00747AE1">
        <w:rPr>
          <w:rFonts w:cs="Calibri"/>
          <w:color w:val="000000" w:themeColor="text1"/>
          <w:szCs w:val="21"/>
        </w:rPr>
        <w:t xml:space="preserve">   </w:t>
      </w:r>
      <w:r w:rsidR="00747AE1">
        <w:rPr>
          <w:rFonts w:cs="Calibri"/>
          <w:color w:val="000000" w:themeColor="text1"/>
          <w:szCs w:val="21"/>
        </w:rPr>
        <w:t>年</w:t>
      </w:r>
      <w:r w:rsidR="00747AE1">
        <w:rPr>
          <w:rFonts w:cs="Calibri"/>
          <w:color w:val="000000" w:themeColor="text1"/>
          <w:szCs w:val="21"/>
        </w:rPr>
        <w:t xml:space="preserve">    </w:t>
      </w:r>
      <w:r w:rsidR="00747AE1">
        <w:rPr>
          <w:rFonts w:cs="Calibri"/>
          <w:color w:val="000000" w:themeColor="text1"/>
          <w:szCs w:val="21"/>
        </w:rPr>
        <w:t>月</w:t>
      </w:r>
      <w:r w:rsidR="00747AE1">
        <w:rPr>
          <w:rFonts w:cs="Calibri"/>
          <w:color w:val="000000" w:themeColor="text1"/>
          <w:szCs w:val="21"/>
        </w:rPr>
        <w:t xml:space="preserve">    </w:t>
      </w:r>
      <w:r w:rsidR="00747AE1">
        <w:rPr>
          <w:rFonts w:cs="Calibri"/>
          <w:color w:val="000000" w:themeColor="text1"/>
          <w:szCs w:val="21"/>
        </w:rPr>
        <w:t>日</w:t>
      </w: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cs="Calibri"/>
          <w:color w:val="000000" w:themeColor="text1"/>
          <w:szCs w:val="21"/>
        </w:rPr>
        <w:br w:type="page"/>
      </w:r>
      <w:r>
        <w:rPr>
          <w:rFonts w:ascii="宋体" w:hAnsi="宋体" w:cs="微软雅黑" w:hint="eastAsia"/>
          <w:b/>
          <w:color w:val="000000" w:themeColor="text1"/>
          <w:kern w:val="0"/>
          <w:sz w:val="36"/>
          <w:szCs w:val="36"/>
        </w:rPr>
        <w:lastRenderedPageBreak/>
        <w:t>二-2</w:t>
      </w:r>
      <w:r>
        <w:rPr>
          <w:rFonts w:cs="微软雅黑"/>
          <w:b/>
          <w:color w:val="000000" w:themeColor="text1"/>
          <w:kern w:val="0"/>
          <w:sz w:val="36"/>
          <w:szCs w:val="36"/>
        </w:rPr>
        <w:t>、法定代表人授权委托书</w:t>
      </w:r>
    </w:p>
    <w:p w:rsidR="00E72A45" w:rsidRDefault="00E72A45">
      <w:pPr>
        <w:autoSpaceDE w:val="0"/>
        <w:autoSpaceDN w:val="0"/>
        <w:adjustRightInd w:val="0"/>
        <w:spacing w:line="360" w:lineRule="auto"/>
        <w:ind w:firstLineChars="200" w:firstLine="480"/>
        <w:jc w:val="left"/>
        <w:rPr>
          <w:rFonts w:cs="微软雅黑"/>
          <w:color w:val="000000" w:themeColor="text1"/>
          <w:kern w:val="0"/>
          <w:sz w:val="24"/>
          <w:szCs w:val="24"/>
        </w:rPr>
      </w:pPr>
    </w:p>
    <w:p w:rsidR="00E72A45" w:rsidRDefault="00747AE1">
      <w:pPr>
        <w:spacing w:line="440" w:lineRule="exact"/>
        <w:ind w:firstLineChars="200" w:firstLine="420"/>
        <w:rPr>
          <w:rFonts w:cs="Calibri"/>
          <w:color w:val="000000" w:themeColor="text1"/>
          <w:szCs w:val="21"/>
        </w:rPr>
      </w:pPr>
      <w:r>
        <w:rPr>
          <w:rFonts w:cs="Calibri"/>
          <w:color w:val="000000" w:themeColor="text1"/>
          <w:szCs w:val="21"/>
        </w:rPr>
        <w:t>本人</w:t>
      </w:r>
      <w:r>
        <w:rPr>
          <w:rFonts w:cs="Calibri"/>
          <w:color w:val="000000" w:themeColor="text1"/>
          <w:szCs w:val="21"/>
          <w:u w:val="single"/>
        </w:rPr>
        <w:t xml:space="preserve">        </w:t>
      </w:r>
      <w:r>
        <w:rPr>
          <w:rFonts w:cs="Calibri"/>
          <w:color w:val="000000" w:themeColor="text1"/>
          <w:szCs w:val="21"/>
        </w:rPr>
        <w:t>(</w:t>
      </w:r>
      <w:r>
        <w:rPr>
          <w:rFonts w:cs="Calibri"/>
          <w:color w:val="000000" w:themeColor="text1"/>
          <w:szCs w:val="21"/>
        </w:rPr>
        <w:t>姓名</w:t>
      </w:r>
      <w:r>
        <w:rPr>
          <w:rFonts w:cs="Calibri"/>
          <w:color w:val="000000" w:themeColor="text1"/>
          <w:szCs w:val="21"/>
        </w:rPr>
        <w:t>)</w:t>
      </w:r>
      <w:r>
        <w:rPr>
          <w:rFonts w:cs="Calibri"/>
          <w:color w:val="000000" w:themeColor="text1"/>
          <w:szCs w:val="21"/>
        </w:rPr>
        <w:t>系</w:t>
      </w:r>
      <w:r>
        <w:rPr>
          <w:rFonts w:cs="Calibri"/>
          <w:color w:val="000000" w:themeColor="text1"/>
          <w:szCs w:val="21"/>
          <w:u w:val="single"/>
        </w:rPr>
        <w:t xml:space="preserve">                </w:t>
      </w:r>
      <w:r>
        <w:rPr>
          <w:rFonts w:cs="Calibri"/>
          <w:color w:val="000000" w:themeColor="text1"/>
          <w:szCs w:val="21"/>
        </w:rPr>
        <w:t>(</w:t>
      </w:r>
      <w:r>
        <w:rPr>
          <w:rFonts w:cs="Calibri"/>
          <w:color w:val="000000" w:themeColor="text1"/>
          <w:szCs w:val="21"/>
        </w:rPr>
        <w:t>投标人名称</w:t>
      </w:r>
      <w:r>
        <w:rPr>
          <w:rFonts w:cs="Calibri"/>
          <w:color w:val="000000" w:themeColor="text1"/>
          <w:szCs w:val="21"/>
        </w:rPr>
        <w:t>)</w:t>
      </w:r>
      <w:r>
        <w:rPr>
          <w:rFonts w:cs="Calibri"/>
          <w:color w:val="000000" w:themeColor="text1"/>
          <w:szCs w:val="21"/>
        </w:rPr>
        <w:t>的法定代表人，现委托</w:t>
      </w:r>
      <w:r>
        <w:rPr>
          <w:rFonts w:cs="Calibri"/>
          <w:color w:val="000000" w:themeColor="text1"/>
          <w:szCs w:val="21"/>
          <w:u w:val="single"/>
        </w:rPr>
        <w:t xml:space="preserve">      </w:t>
      </w:r>
      <w:r>
        <w:rPr>
          <w:rFonts w:cs="Calibri"/>
          <w:color w:val="000000" w:themeColor="text1"/>
          <w:szCs w:val="21"/>
        </w:rPr>
        <w:t>(</w:t>
      </w:r>
      <w:r>
        <w:rPr>
          <w:rFonts w:cs="Calibri"/>
          <w:color w:val="000000" w:themeColor="text1"/>
          <w:szCs w:val="21"/>
        </w:rPr>
        <w:t>姓名</w:t>
      </w:r>
      <w:r>
        <w:rPr>
          <w:rFonts w:cs="Calibri"/>
          <w:color w:val="000000" w:themeColor="text1"/>
          <w:szCs w:val="21"/>
        </w:rPr>
        <w:t>)</w:t>
      </w:r>
      <w:r>
        <w:rPr>
          <w:rFonts w:cs="Calibri"/>
          <w:color w:val="000000" w:themeColor="text1"/>
          <w:szCs w:val="21"/>
        </w:rPr>
        <w:t>为我方代理人。代理人根据授权，以我方名义签署、澄清、说明、补正、递交、撤回、修改</w:t>
      </w:r>
      <w:r>
        <w:rPr>
          <w:rFonts w:cs="Calibri"/>
          <w:color w:val="000000" w:themeColor="text1"/>
          <w:szCs w:val="21"/>
          <w:u w:val="single"/>
        </w:rPr>
        <w:t xml:space="preserve">              </w:t>
      </w:r>
      <w:r>
        <w:rPr>
          <w:rFonts w:cs="Calibri"/>
          <w:color w:val="000000" w:themeColor="text1"/>
          <w:szCs w:val="21"/>
        </w:rPr>
        <w:t>(</w:t>
      </w:r>
      <w:r>
        <w:rPr>
          <w:rFonts w:cs="Calibri"/>
          <w:color w:val="000000" w:themeColor="text1"/>
          <w:szCs w:val="21"/>
        </w:rPr>
        <w:t>项目名称</w:t>
      </w:r>
      <w:r>
        <w:rPr>
          <w:rFonts w:cs="Calibri"/>
          <w:color w:val="000000" w:themeColor="text1"/>
          <w:szCs w:val="21"/>
        </w:rPr>
        <w:t>)</w:t>
      </w:r>
      <w:r>
        <w:rPr>
          <w:rFonts w:cs="Calibri"/>
          <w:color w:val="000000" w:themeColor="text1"/>
          <w:szCs w:val="21"/>
        </w:rPr>
        <w:t>投标文件、签订合同和处理有关事宜，其法律后果由我方承担。</w:t>
      </w:r>
    </w:p>
    <w:p w:rsidR="00E72A45" w:rsidRDefault="00747AE1">
      <w:pPr>
        <w:spacing w:line="440" w:lineRule="exact"/>
        <w:ind w:firstLineChars="200" w:firstLine="420"/>
        <w:rPr>
          <w:rFonts w:cs="Calibri"/>
          <w:color w:val="000000" w:themeColor="text1"/>
          <w:szCs w:val="21"/>
        </w:rPr>
      </w:pPr>
      <w:r>
        <w:rPr>
          <w:rFonts w:cs="Calibri"/>
          <w:color w:val="000000" w:themeColor="text1"/>
          <w:szCs w:val="21"/>
        </w:rPr>
        <w:t>代理人无转委托权。</w:t>
      </w:r>
    </w:p>
    <w:p w:rsidR="00E72A45" w:rsidRDefault="00747AE1">
      <w:pPr>
        <w:spacing w:line="440" w:lineRule="exact"/>
        <w:ind w:firstLineChars="200" w:firstLine="420"/>
        <w:rPr>
          <w:rFonts w:cs="Calibri"/>
          <w:color w:val="000000" w:themeColor="text1"/>
          <w:szCs w:val="21"/>
        </w:rPr>
      </w:pPr>
      <w:r>
        <w:rPr>
          <w:rFonts w:cs="Calibri"/>
          <w:color w:val="000000" w:themeColor="text1"/>
          <w:szCs w:val="21"/>
        </w:rPr>
        <w:t>附：委托代理人身份证复制件。</w:t>
      </w:r>
    </w:p>
    <w:p w:rsidR="00E72A45" w:rsidRDefault="00E72A45">
      <w:pPr>
        <w:spacing w:line="440" w:lineRule="exact"/>
        <w:rPr>
          <w:rFonts w:cs="Calibri"/>
          <w:color w:val="000000" w:themeColor="text1"/>
          <w:szCs w:val="21"/>
        </w:rPr>
      </w:pPr>
    </w:p>
    <w:p w:rsidR="00E72A45" w:rsidRDefault="00747AE1">
      <w:pPr>
        <w:spacing w:line="440" w:lineRule="exact"/>
        <w:rPr>
          <w:rFonts w:cs="Calibri"/>
          <w:color w:val="000000" w:themeColor="text1"/>
          <w:szCs w:val="21"/>
        </w:rPr>
      </w:pPr>
      <w:r>
        <w:rPr>
          <w:rFonts w:cs="Calibri"/>
          <w:color w:val="000000" w:themeColor="text1"/>
          <w:szCs w:val="21"/>
        </w:rPr>
        <w:t>投标人：</w:t>
      </w:r>
      <w:r>
        <w:rPr>
          <w:rFonts w:cs="Calibri"/>
          <w:color w:val="000000" w:themeColor="text1"/>
          <w:szCs w:val="21"/>
        </w:rPr>
        <w:t>(</w:t>
      </w:r>
      <w:r>
        <w:rPr>
          <w:rFonts w:cs="Calibri"/>
          <w:color w:val="000000" w:themeColor="text1"/>
          <w:szCs w:val="21"/>
        </w:rPr>
        <w:t>盖单位章</w:t>
      </w:r>
      <w:r>
        <w:rPr>
          <w:rFonts w:cs="Calibri"/>
          <w:color w:val="000000" w:themeColor="text1"/>
          <w:szCs w:val="21"/>
        </w:rPr>
        <w:t>)</w:t>
      </w:r>
    </w:p>
    <w:p w:rsidR="00E72A45" w:rsidRDefault="00747AE1">
      <w:pPr>
        <w:spacing w:line="440" w:lineRule="exact"/>
        <w:rPr>
          <w:rFonts w:cs="Calibri"/>
          <w:color w:val="000000" w:themeColor="text1"/>
          <w:szCs w:val="21"/>
        </w:rPr>
      </w:pPr>
      <w:r>
        <w:rPr>
          <w:rFonts w:cs="Calibri"/>
          <w:color w:val="000000" w:themeColor="text1"/>
          <w:szCs w:val="21"/>
        </w:rPr>
        <w:t>法定代表人：</w:t>
      </w:r>
      <w:r>
        <w:rPr>
          <w:rFonts w:cs="Calibri"/>
          <w:color w:val="000000" w:themeColor="text1"/>
          <w:szCs w:val="21"/>
        </w:rPr>
        <w:t>(</w:t>
      </w:r>
      <w:r>
        <w:rPr>
          <w:rFonts w:cs="Calibri"/>
          <w:color w:val="000000" w:themeColor="text1"/>
          <w:szCs w:val="21"/>
        </w:rPr>
        <w:t>签字或盖章</w:t>
      </w:r>
      <w:r>
        <w:rPr>
          <w:rFonts w:cs="Calibri"/>
          <w:color w:val="000000" w:themeColor="text1"/>
          <w:szCs w:val="21"/>
        </w:rPr>
        <w:t>)</w:t>
      </w:r>
    </w:p>
    <w:p w:rsidR="00E72A45" w:rsidRDefault="00747AE1">
      <w:pPr>
        <w:spacing w:line="440" w:lineRule="exact"/>
        <w:rPr>
          <w:rFonts w:cs="Calibri"/>
          <w:color w:val="000000" w:themeColor="text1"/>
          <w:szCs w:val="21"/>
        </w:rPr>
      </w:pPr>
      <w:r>
        <w:rPr>
          <w:rFonts w:cs="Calibri"/>
          <w:color w:val="000000" w:themeColor="text1"/>
          <w:szCs w:val="21"/>
        </w:rPr>
        <w:t>身份证号码：</w:t>
      </w:r>
    </w:p>
    <w:p w:rsidR="00E72A45" w:rsidRDefault="00E72A45">
      <w:pPr>
        <w:spacing w:line="440" w:lineRule="exact"/>
        <w:rPr>
          <w:rFonts w:cs="Calibri"/>
          <w:color w:val="000000" w:themeColor="text1"/>
          <w:szCs w:val="21"/>
        </w:rPr>
      </w:pPr>
    </w:p>
    <w:p w:rsidR="00E72A45" w:rsidRDefault="00747AE1">
      <w:pPr>
        <w:tabs>
          <w:tab w:val="left" w:pos="6818"/>
        </w:tabs>
        <w:spacing w:line="440" w:lineRule="exact"/>
        <w:rPr>
          <w:rFonts w:cs="Calibri"/>
          <w:color w:val="000000" w:themeColor="text1"/>
          <w:szCs w:val="21"/>
        </w:rPr>
      </w:pPr>
      <w:r>
        <w:rPr>
          <w:rFonts w:cs="Calibri"/>
          <w:color w:val="000000" w:themeColor="text1"/>
          <w:szCs w:val="21"/>
        </w:rPr>
        <w:t>委托的代理人：</w:t>
      </w:r>
      <w:r>
        <w:rPr>
          <w:rFonts w:cs="Calibri"/>
          <w:color w:val="000000" w:themeColor="text1"/>
          <w:szCs w:val="21"/>
        </w:rPr>
        <w:t>(</w:t>
      </w:r>
      <w:r>
        <w:rPr>
          <w:rFonts w:cs="Calibri"/>
          <w:color w:val="000000" w:themeColor="text1"/>
          <w:szCs w:val="21"/>
        </w:rPr>
        <w:t>签字或盖章</w:t>
      </w:r>
      <w:r>
        <w:rPr>
          <w:rFonts w:cs="Calibri"/>
          <w:color w:val="000000" w:themeColor="text1"/>
          <w:szCs w:val="21"/>
        </w:rPr>
        <w:t>)</w:t>
      </w:r>
      <w:r>
        <w:rPr>
          <w:rFonts w:cs="Calibri"/>
          <w:color w:val="000000" w:themeColor="text1"/>
          <w:szCs w:val="21"/>
        </w:rPr>
        <w:tab/>
      </w:r>
    </w:p>
    <w:p w:rsidR="00E72A45" w:rsidRDefault="00747AE1">
      <w:pPr>
        <w:spacing w:line="440" w:lineRule="exact"/>
        <w:rPr>
          <w:rFonts w:cs="Calibri"/>
          <w:color w:val="000000" w:themeColor="text1"/>
          <w:szCs w:val="21"/>
        </w:rPr>
      </w:pPr>
      <w:r>
        <w:rPr>
          <w:rFonts w:cs="Calibri"/>
          <w:color w:val="000000" w:themeColor="text1"/>
          <w:szCs w:val="21"/>
        </w:rPr>
        <w:t>身份证号码：</w:t>
      </w:r>
    </w:p>
    <w:p w:rsidR="00E72A45" w:rsidRDefault="00747AE1">
      <w:pPr>
        <w:spacing w:line="440" w:lineRule="exact"/>
        <w:rPr>
          <w:rFonts w:cs="Calibri"/>
          <w:color w:val="000000" w:themeColor="text1"/>
          <w:szCs w:val="21"/>
        </w:rPr>
      </w:pPr>
      <w:r>
        <w:rPr>
          <w:rFonts w:cs="Calibri" w:hint="eastAsia"/>
          <w:color w:val="000000" w:themeColor="text1"/>
          <w:szCs w:val="21"/>
        </w:rPr>
        <w:t>手机号码：</w:t>
      </w:r>
    </w:p>
    <w:p w:rsidR="00E72A45" w:rsidRDefault="00747AE1">
      <w:pPr>
        <w:spacing w:line="440" w:lineRule="exact"/>
        <w:rPr>
          <w:rFonts w:cs="Calibri"/>
          <w:color w:val="000000" w:themeColor="text1"/>
          <w:szCs w:val="21"/>
        </w:rPr>
      </w:pPr>
      <w:r>
        <w:rPr>
          <w:rFonts w:cs="Calibri" w:hint="eastAsia"/>
          <w:color w:val="000000" w:themeColor="text1"/>
          <w:szCs w:val="21"/>
        </w:rPr>
        <w:t>电子邮箱：</w:t>
      </w:r>
    </w:p>
    <w:p w:rsidR="00E72A45" w:rsidRDefault="00747AE1">
      <w:pPr>
        <w:spacing w:line="440" w:lineRule="exact"/>
        <w:ind w:firstLineChars="2150" w:firstLine="4515"/>
        <w:rPr>
          <w:rFonts w:cs="Calibri"/>
          <w:color w:val="000000" w:themeColor="text1"/>
          <w:szCs w:val="21"/>
        </w:rPr>
      </w:pPr>
      <w:r>
        <w:rPr>
          <w:rFonts w:cs="Calibri"/>
          <w:color w:val="000000" w:themeColor="text1"/>
          <w:szCs w:val="21"/>
        </w:rPr>
        <w:t>日期：</w:t>
      </w:r>
      <w:r>
        <w:rPr>
          <w:rFonts w:cs="Calibri"/>
          <w:color w:val="000000" w:themeColor="text1"/>
          <w:szCs w:val="21"/>
          <w:u w:val="single"/>
        </w:rPr>
        <w:t xml:space="preserve">      </w:t>
      </w:r>
      <w:r>
        <w:rPr>
          <w:rFonts w:cs="Calibri"/>
          <w:color w:val="000000" w:themeColor="text1"/>
          <w:szCs w:val="21"/>
        </w:rPr>
        <w:t>年</w:t>
      </w:r>
      <w:r>
        <w:rPr>
          <w:rFonts w:cs="Calibri"/>
          <w:color w:val="000000" w:themeColor="text1"/>
          <w:szCs w:val="21"/>
          <w:u w:val="single"/>
        </w:rPr>
        <w:t xml:space="preserve">      </w:t>
      </w:r>
      <w:r>
        <w:rPr>
          <w:rFonts w:cs="Calibri"/>
          <w:color w:val="000000" w:themeColor="text1"/>
          <w:szCs w:val="21"/>
        </w:rPr>
        <w:t>月</w:t>
      </w:r>
      <w:r>
        <w:rPr>
          <w:rFonts w:cs="Calibri"/>
          <w:color w:val="000000" w:themeColor="text1"/>
          <w:szCs w:val="21"/>
          <w:u w:val="single"/>
        </w:rPr>
        <w:t xml:space="preserve">      </w:t>
      </w:r>
      <w:r>
        <w:rPr>
          <w:rFonts w:cs="Calibri"/>
          <w:color w:val="000000" w:themeColor="text1"/>
          <w:szCs w:val="21"/>
        </w:rPr>
        <w:t>日</w:t>
      </w:r>
    </w:p>
    <w:p w:rsidR="00E72A45" w:rsidRDefault="00A36B86">
      <w:pPr>
        <w:snapToGrid w:val="0"/>
        <w:spacing w:line="440" w:lineRule="exact"/>
        <w:rPr>
          <w:rFonts w:cs="Calibri"/>
          <w:color w:val="000000" w:themeColor="text1"/>
          <w:szCs w:val="21"/>
        </w:rPr>
      </w:pPr>
      <w:r w:rsidRPr="00A36B86">
        <w:rPr>
          <w:rFonts w:cs="Calibri"/>
          <w:b/>
          <w:color w:val="000000" w:themeColor="text1"/>
          <w:szCs w:val="21"/>
        </w:rPr>
        <w:pict>
          <v:shape id="文本框 5" o:spid="_x0000_s1031" type="#_x0000_t202" style="position:absolute;left:0;text-align:left;margin-left:9.15pt;margin-top:20.8pt;width:423pt;height:171.6pt;z-index:251661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">
            <v:textbox style="mso-next-textbox:#文本框 5">
              <w:txbxContent>
                <w:p w:rsidR="001C785E" w:rsidRDefault="001C785E">
                  <w:pPr>
                    <w:jc w:val="center"/>
                    <w:rPr>
                      <w:sz w:val="30"/>
                      <w:szCs w:val="30"/>
                    </w:rPr>
                  </w:pPr>
                </w:p>
                <w:p w:rsidR="001C785E" w:rsidRDefault="001C785E">
                  <w:pPr>
                    <w:jc w:val="center"/>
                    <w:rPr>
                      <w:sz w:val="30"/>
                      <w:szCs w:val="30"/>
                    </w:rPr>
                  </w:pPr>
                </w:p>
                <w:p w:rsidR="001C785E" w:rsidRDefault="001C785E">
                  <w:pPr>
                    <w:jc w:val="center"/>
                    <w:rPr>
                      <w:sz w:val="30"/>
                      <w:szCs w:val="30"/>
                    </w:rPr>
                  </w:pPr>
                </w:p>
                <w:p w:rsidR="001C785E" w:rsidRDefault="001C785E">
                  <w:pPr>
                    <w:jc w:val="center"/>
                    <w:rPr>
                      <w:sz w:val="30"/>
                      <w:szCs w:val="30"/>
                    </w:rPr>
                  </w:pPr>
                </w:p>
                <w:p w:rsidR="001C785E" w:rsidRDefault="001C785E">
                  <w:pPr>
                    <w:jc w:val="center"/>
                    <w:rPr>
                      <w:rFonts w:ascii="宋体" w:hAnsi="宋体"/>
                      <w:sz w:val="28"/>
                      <w:szCs w:val="28"/>
                    </w:rPr>
                  </w:pPr>
                  <w:r>
                    <w:rPr>
                      <w:rFonts w:ascii="宋体" w:hAnsi="宋体" w:hint="eastAsia"/>
                      <w:szCs w:val="21"/>
                    </w:rPr>
                    <w:t>委托代理人身份证复印件粘贴处(正、反面)</w:t>
                  </w:r>
                </w:p>
              </w:txbxContent>
            </v:textbox>
            <w10:wrap type="square"/>
          </v:shape>
        </w:pict>
      </w:r>
      <w:r w:rsidR="00747AE1">
        <w:rPr>
          <w:rFonts w:cs="Calibri"/>
          <w:color w:val="000000" w:themeColor="text1"/>
          <w:szCs w:val="21"/>
        </w:rPr>
        <w:t xml:space="preserve">                                  </w:t>
      </w:r>
    </w:p>
    <w:p w:rsidR="00E72A45" w:rsidRDefault="00747AE1">
      <w:pPr>
        <w:spacing w:line="440" w:lineRule="exact"/>
        <w:rPr>
          <w:rFonts w:cs="Calibri"/>
          <w:b/>
          <w:bCs/>
          <w:color w:val="000000" w:themeColor="text1"/>
          <w:szCs w:val="21"/>
        </w:rPr>
      </w:pPr>
      <w:r>
        <w:rPr>
          <w:rFonts w:cs="Calibri"/>
          <w:b/>
          <w:bCs/>
          <w:color w:val="000000" w:themeColor="text1"/>
          <w:szCs w:val="21"/>
        </w:rPr>
        <w:t xml:space="preserve">  </w:t>
      </w:r>
    </w:p>
    <w:p w:rsidR="00E72A45" w:rsidRDefault="00E72A45">
      <w:pPr>
        <w:spacing w:line="440" w:lineRule="exact"/>
        <w:rPr>
          <w:rFonts w:cs="Calibri"/>
          <w:b/>
          <w:bCs/>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E72A45">
      <w:pPr>
        <w:spacing w:line="440" w:lineRule="exact"/>
        <w:rPr>
          <w:rFonts w:cs="Calibri"/>
          <w:color w:val="000000" w:themeColor="text1"/>
          <w:szCs w:val="21"/>
        </w:rPr>
      </w:pPr>
    </w:p>
    <w:p w:rsidR="00E72A45" w:rsidRDefault="00747AE1">
      <w:pPr>
        <w:tabs>
          <w:tab w:val="left" w:pos="2420"/>
          <w:tab w:val="left" w:pos="5580"/>
        </w:tabs>
        <w:autoSpaceDE w:val="0"/>
        <w:autoSpaceDN w:val="0"/>
        <w:adjustRightInd w:val="0"/>
        <w:spacing w:line="360" w:lineRule="auto"/>
        <w:ind w:right="-20" w:firstLineChars="200" w:firstLine="420"/>
        <w:jc w:val="left"/>
        <w:rPr>
          <w:rFonts w:cs="微软雅黑"/>
          <w:color w:val="000000" w:themeColor="text1"/>
          <w:kern w:val="0"/>
          <w:sz w:val="24"/>
          <w:szCs w:val="24"/>
        </w:rPr>
      </w:pPr>
      <w:r>
        <w:rPr>
          <w:rFonts w:cs="Calibri"/>
          <w:color w:val="000000" w:themeColor="text1"/>
          <w:szCs w:val="21"/>
        </w:rPr>
        <w:t>注：如投标文件由委托代理人签字或盖章的，投标文件必须附此授权委托书。</w:t>
      </w:r>
      <w:r>
        <w:rPr>
          <w:rFonts w:cs="Calibri"/>
          <w:b/>
          <w:bCs/>
          <w:color w:val="000000" w:themeColor="text1"/>
          <w:szCs w:val="21"/>
        </w:rPr>
        <w:t xml:space="preserve">    </w:t>
      </w:r>
    </w:p>
    <w:p w:rsidR="00E72A45" w:rsidRDefault="00E72A45">
      <w:pPr>
        <w:tabs>
          <w:tab w:val="left" w:pos="6640"/>
          <w:tab w:val="left" w:pos="7580"/>
          <w:tab w:val="left" w:pos="8520"/>
        </w:tabs>
        <w:autoSpaceDE w:val="0"/>
        <w:autoSpaceDN w:val="0"/>
        <w:adjustRightInd w:val="0"/>
        <w:spacing w:line="360" w:lineRule="auto"/>
        <w:ind w:left="5907" w:right="-20" w:firstLineChars="200" w:firstLine="480"/>
        <w:jc w:val="left"/>
        <w:rPr>
          <w:rFonts w:cs="微软雅黑"/>
          <w:color w:val="000000" w:themeColor="text1"/>
          <w:kern w:val="0"/>
          <w:sz w:val="24"/>
          <w:szCs w:val="21"/>
        </w:rPr>
        <w:sectPr w:rsidR="00E72A45">
          <w:pgSz w:w="11907" w:h="16840"/>
          <w:pgMar w:top="1134" w:right="1134" w:bottom="1134" w:left="1134" w:header="567" w:footer="567" w:gutter="0"/>
          <w:cols w:space="720"/>
        </w:sectPr>
      </w:pPr>
    </w:p>
    <w:p w:rsidR="00E72A45" w:rsidRDefault="00747AE1">
      <w:pPr>
        <w:autoSpaceDE w:val="0"/>
        <w:autoSpaceDN w:val="0"/>
        <w:adjustRightInd w:val="0"/>
        <w:spacing w:line="360" w:lineRule="auto"/>
        <w:jc w:val="center"/>
        <w:rPr>
          <w:rFonts w:ascii="微软雅黑" w:hAnsi="Times New Roman" w:cs="微软雅黑"/>
          <w:b/>
          <w:color w:val="000000" w:themeColor="text1"/>
          <w:kern w:val="0"/>
          <w:sz w:val="36"/>
          <w:szCs w:val="36"/>
        </w:rPr>
      </w:pPr>
      <w:r>
        <w:rPr>
          <w:rFonts w:ascii="微软雅黑" w:hAnsi="Times New Roman" w:cs="微软雅黑" w:hint="eastAsia"/>
          <w:b/>
          <w:color w:val="000000" w:themeColor="text1"/>
          <w:kern w:val="0"/>
          <w:sz w:val="36"/>
          <w:szCs w:val="36"/>
        </w:rPr>
        <w:lastRenderedPageBreak/>
        <w:t>三、联合体协议书</w:t>
      </w:r>
      <w:r>
        <w:rPr>
          <w:rFonts w:ascii="微软雅黑" w:hAnsi="Times New Roman" w:cs="微软雅黑" w:hint="eastAsia"/>
          <w:b/>
          <w:color w:val="000000" w:themeColor="text1"/>
          <w:kern w:val="0"/>
          <w:sz w:val="36"/>
          <w:szCs w:val="36"/>
        </w:rPr>
        <w:t>(</w:t>
      </w:r>
      <w:r>
        <w:rPr>
          <w:rFonts w:ascii="微软雅黑" w:hAnsi="Times New Roman" w:cs="微软雅黑" w:hint="eastAsia"/>
          <w:b/>
          <w:color w:val="000000" w:themeColor="text1"/>
          <w:kern w:val="0"/>
          <w:sz w:val="36"/>
          <w:szCs w:val="36"/>
        </w:rPr>
        <w:t>适用于接受联合体投标的项目</w:t>
      </w:r>
      <w:r>
        <w:rPr>
          <w:rFonts w:ascii="微软雅黑" w:hAnsi="Times New Roman" w:cs="微软雅黑" w:hint="eastAsia"/>
          <w:b/>
          <w:color w:val="000000" w:themeColor="text1"/>
          <w:kern w:val="0"/>
          <w:sz w:val="36"/>
          <w:szCs w:val="36"/>
        </w:rPr>
        <w:t>)</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u w:val="single"/>
        </w:rPr>
        <w:t>(所有成员单位名称)自愿组成</w:t>
      </w:r>
      <w:r>
        <w:rPr>
          <w:rFonts w:ascii="宋体" w:hAnsi="宋体"/>
          <w:color w:val="000000" w:themeColor="text1"/>
          <w:kern w:val="0"/>
          <w:sz w:val="22"/>
        </w:rPr>
        <w:t>(联合体名称)联合体，共同参加</w:t>
      </w:r>
      <w:r>
        <w:rPr>
          <w:rFonts w:ascii="宋体" w:hAnsi="宋体"/>
          <w:color w:val="000000" w:themeColor="text1"/>
          <w:kern w:val="0"/>
          <w:sz w:val="22"/>
          <w:u w:val="single"/>
        </w:rPr>
        <w:t>(项目名称)</w:t>
      </w:r>
      <w:r>
        <w:rPr>
          <w:rFonts w:ascii="宋体" w:hAnsi="宋体"/>
          <w:color w:val="000000" w:themeColor="text1"/>
          <w:kern w:val="0"/>
          <w:sz w:val="22"/>
        </w:rPr>
        <w:t>投标。现就联合体投标事宜订立如下协议。</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1、</w:t>
      </w:r>
      <w:r>
        <w:rPr>
          <w:rFonts w:ascii="宋体" w:hAnsi="宋体"/>
          <w:color w:val="000000" w:themeColor="text1"/>
          <w:kern w:val="0"/>
          <w:sz w:val="22"/>
          <w:u w:val="single"/>
        </w:rPr>
        <w:t>(某成员单位名称)</w:t>
      </w:r>
      <w:r>
        <w:rPr>
          <w:rFonts w:ascii="宋体" w:hAnsi="宋体"/>
          <w:color w:val="000000" w:themeColor="text1"/>
          <w:kern w:val="0"/>
          <w:sz w:val="22"/>
        </w:rPr>
        <w:t>为</w:t>
      </w:r>
      <w:r>
        <w:rPr>
          <w:rFonts w:ascii="宋体" w:hAnsi="宋体"/>
          <w:color w:val="000000" w:themeColor="text1"/>
          <w:kern w:val="0"/>
          <w:sz w:val="22"/>
          <w:u w:val="single"/>
        </w:rPr>
        <w:t>(联合体名称)</w:t>
      </w:r>
      <w:r>
        <w:rPr>
          <w:rFonts w:ascii="宋体" w:hAnsi="宋体"/>
          <w:color w:val="000000" w:themeColor="text1"/>
          <w:kern w:val="0"/>
          <w:sz w:val="22"/>
        </w:rPr>
        <w:t>牵头人。</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3、联合体将严格按照招标文件的各项要求，递交投标文件，履行合同，并对外承担连带责任。</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4、联合体各成员单位内部的职责分工如下：。</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5、本协议书自签署之日起生效，合同履行完毕后自动失效。</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6、本协议书一式</w:t>
      </w:r>
      <w:r>
        <w:rPr>
          <w:rFonts w:ascii="宋体" w:hAnsi="宋体" w:hint="eastAsia"/>
          <w:color w:val="000000" w:themeColor="text1"/>
          <w:kern w:val="0"/>
          <w:sz w:val="22"/>
          <w:u w:val="single"/>
        </w:rPr>
        <w:t xml:space="preserve">   </w:t>
      </w:r>
      <w:r>
        <w:rPr>
          <w:rFonts w:ascii="宋体" w:hAnsi="宋体"/>
          <w:color w:val="000000" w:themeColor="text1"/>
          <w:kern w:val="0"/>
          <w:sz w:val="22"/>
        </w:rPr>
        <w:t>份，联合体成员和招标人各执一份。</w:t>
      </w:r>
    </w:p>
    <w:p w:rsidR="00E72A45" w:rsidRDefault="00747AE1">
      <w:pPr>
        <w:autoSpaceDE w:val="0"/>
        <w:autoSpaceDN w:val="0"/>
        <w:adjustRightInd w:val="0"/>
        <w:snapToGrid w:val="0"/>
        <w:spacing w:line="360" w:lineRule="auto"/>
        <w:ind w:firstLineChars="200" w:firstLine="440"/>
        <w:jc w:val="left"/>
        <w:rPr>
          <w:rFonts w:ascii="宋体" w:hAnsi="宋体"/>
          <w:color w:val="000000" w:themeColor="text1"/>
          <w:kern w:val="0"/>
          <w:sz w:val="22"/>
        </w:rPr>
      </w:pPr>
      <w:r>
        <w:rPr>
          <w:rFonts w:ascii="宋体" w:hAnsi="宋体"/>
          <w:color w:val="000000" w:themeColor="text1"/>
          <w:kern w:val="0"/>
          <w:sz w:val="22"/>
        </w:rPr>
        <w:t>注：本协议书由委托代理人签字的，应附法定代表人签字的授权委托书。</w:t>
      </w:r>
    </w:p>
    <w:p w:rsidR="00E72A45" w:rsidRDefault="00E72A45">
      <w:pPr>
        <w:autoSpaceDE w:val="0"/>
        <w:autoSpaceDN w:val="0"/>
        <w:adjustRightInd w:val="0"/>
        <w:snapToGrid w:val="0"/>
        <w:spacing w:line="360" w:lineRule="auto"/>
        <w:ind w:firstLineChars="200" w:firstLine="440"/>
        <w:jc w:val="left"/>
        <w:rPr>
          <w:rFonts w:hAnsi="宋体"/>
          <w:color w:val="000000" w:themeColor="text1"/>
          <w:kern w:val="0"/>
          <w:sz w:val="22"/>
        </w:rPr>
      </w:pPr>
    </w:p>
    <w:p w:rsidR="00E72A45" w:rsidRDefault="00E72A45">
      <w:pPr>
        <w:autoSpaceDE w:val="0"/>
        <w:autoSpaceDN w:val="0"/>
        <w:adjustRightInd w:val="0"/>
        <w:snapToGrid w:val="0"/>
        <w:spacing w:line="360" w:lineRule="auto"/>
        <w:ind w:firstLineChars="200" w:firstLine="440"/>
        <w:jc w:val="left"/>
        <w:rPr>
          <w:rFonts w:hAnsi="宋体"/>
          <w:color w:val="000000" w:themeColor="text1"/>
          <w:kern w:val="0"/>
          <w:sz w:val="22"/>
        </w:rPr>
      </w:pPr>
    </w:p>
    <w:p w:rsidR="00E72A45" w:rsidRDefault="00747AE1">
      <w:pPr>
        <w:autoSpaceDE w:val="0"/>
        <w:autoSpaceDN w:val="0"/>
        <w:adjustRightInd w:val="0"/>
        <w:snapToGrid w:val="0"/>
        <w:spacing w:line="360" w:lineRule="auto"/>
        <w:jc w:val="left"/>
        <w:rPr>
          <w:rFonts w:ascii="宋体" w:hAnsi="宋体"/>
          <w:color w:val="000000" w:themeColor="text1"/>
          <w:kern w:val="0"/>
          <w:sz w:val="22"/>
        </w:rPr>
      </w:pPr>
      <w:r>
        <w:rPr>
          <w:rFonts w:ascii="宋体" w:hAnsi="宋体"/>
          <w:color w:val="000000" w:themeColor="text1"/>
          <w:kern w:val="0"/>
          <w:sz w:val="22"/>
        </w:rPr>
        <w:t>牵头人名称：(盖章)</w:t>
      </w:r>
      <w:r>
        <w:rPr>
          <w:rFonts w:ascii="宋体" w:hAnsi="宋体" w:hint="eastAsia"/>
          <w:color w:val="000000" w:themeColor="text1"/>
          <w:kern w:val="0"/>
          <w:sz w:val="22"/>
        </w:rPr>
        <w:t xml:space="preserve">           </w:t>
      </w:r>
      <w:r>
        <w:rPr>
          <w:rFonts w:ascii="宋体" w:hAnsi="宋体"/>
          <w:color w:val="000000" w:themeColor="text1"/>
          <w:kern w:val="0"/>
          <w:sz w:val="22"/>
        </w:rPr>
        <w:t>法定代表人或其委托代理人：(签字</w:t>
      </w:r>
      <w:r>
        <w:rPr>
          <w:rFonts w:ascii="宋体" w:hAnsi="宋体" w:hint="eastAsia"/>
          <w:color w:val="000000" w:themeColor="text1"/>
          <w:kern w:val="0"/>
          <w:sz w:val="22"/>
        </w:rPr>
        <w:t>或盖章</w:t>
      </w:r>
      <w:r>
        <w:rPr>
          <w:rFonts w:ascii="宋体" w:hAnsi="宋体"/>
          <w:color w:val="000000" w:themeColor="text1"/>
          <w:kern w:val="0"/>
          <w:sz w:val="22"/>
        </w:rPr>
        <w:t>)</w:t>
      </w:r>
    </w:p>
    <w:p w:rsidR="00E72A45" w:rsidRDefault="00747AE1">
      <w:pPr>
        <w:autoSpaceDE w:val="0"/>
        <w:autoSpaceDN w:val="0"/>
        <w:adjustRightInd w:val="0"/>
        <w:snapToGrid w:val="0"/>
        <w:spacing w:line="360" w:lineRule="auto"/>
        <w:jc w:val="left"/>
        <w:rPr>
          <w:rFonts w:ascii="宋体" w:hAnsi="宋体"/>
          <w:color w:val="000000" w:themeColor="text1"/>
          <w:kern w:val="0"/>
          <w:sz w:val="22"/>
        </w:rPr>
      </w:pPr>
      <w:r>
        <w:rPr>
          <w:rFonts w:ascii="宋体" w:hAnsi="宋体"/>
          <w:color w:val="000000" w:themeColor="text1"/>
          <w:kern w:val="0"/>
          <w:sz w:val="22"/>
        </w:rPr>
        <w:t>成员</w:t>
      </w:r>
      <w:r>
        <w:rPr>
          <w:rFonts w:ascii="宋体" w:hAnsi="宋体" w:hint="eastAsia"/>
          <w:color w:val="000000" w:themeColor="text1"/>
          <w:kern w:val="0"/>
          <w:sz w:val="22"/>
        </w:rPr>
        <w:t>单位</w:t>
      </w:r>
      <w:r>
        <w:rPr>
          <w:rFonts w:ascii="宋体" w:hAnsi="宋体"/>
          <w:color w:val="000000" w:themeColor="text1"/>
          <w:kern w:val="0"/>
          <w:sz w:val="22"/>
        </w:rPr>
        <w:t>名称：(盖章)</w:t>
      </w:r>
      <w:r>
        <w:rPr>
          <w:rFonts w:ascii="宋体" w:hAnsi="宋体" w:hint="eastAsia"/>
          <w:color w:val="000000" w:themeColor="text1"/>
          <w:kern w:val="0"/>
          <w:sz w:val="22"/>
        </w:rPr>
        <w:t xml:space="preserve">         </w:t>
      </w:r>
      <w:r>
        <w:rPr>
          <w:rFonts w:ascii="宋体" w:hAnsi="宋体"/>
          <w:color w:val="000000" w:themeColor="text1"/>
          <w:kern w:val="0"/>
          <w:sz w:val="22"/>
        </w:rPr>
        <w:t>法定代表人或其委托代理人：(签字</w:t>
      </w:r>
      <w:r>
        <w:rPr>
          <w:rFonts w:ascii="宋体" w:hAnsi="宋体" w:hint="eastAsia"/>
          <w:color w:val="000000" w:themeColor="text1"/>
          <w:kern w:val="0"/>
          <w:sz w:val="22"/>
        </w:rPr>
        <w:t>或盖章</w:t>
      </w:r>
      <w:r>
        <w:rPr>
          <w:rFonts w:ascii="宋体" w:hAnsi="宋体"/>
          <w:color w:val="000000" w:themeColor="text1"/>
          <w:kern w:val="0"/>
          <w:sz w:val="22"/>
        </w:rPr>
        <w:t>)</w:t>
      </w:r>
    </w:p>
    <w:p w:rsidR="00E72A45" w:rsidRDefault="00E72A45">
      <w:pPr>
        <w:autoSpaceDE w:val="0"/>
        <w:autoSpaceDN w:val="0"/>
        <w:adjustRightInd w:val="0"/>
        <w:snapToGrid w:val="0"/>
        <w:spacing w:line="360" w:lineRule="auto"/>
        <w:jc w:val="left"/>
        <w:rPr>
          <w:rFonts w:ascii="宋体" w:hAnsi="宋体"/>
          <w:color w:val="000000" w:themeColor="text1"/>
          <w:kern w:val="0"/>
          <w:sz w:val="22"/>
          <w:u w:val="single"/>
        </w:rPr>
      </w:pPr>
    </w:p>
    <w:p w:rsidR="00E72A45" w:rsidRDefault="00E72A45">
      <w:pPr>
        <w:autoSpaceDE w:val="0"/>
        <w:autoSpaceDN w:val="0"/>
        <w:adjustRightInd w:val="0"/>
        <w:snapToGrid w:val="0"/>
        <w:spacing w:line="360" w:lineRule="auto"/>
        <w:jc w:val="left"/>
        <w:rPr>
          <w:rFonts w:ascii="宋体" w:hAnsi="宋体"/>
          <w:color w:val="000000" w:themeColor="text1"/>
          <w:kern w:val="0"/>
          <w:sz w:val="22"/>
          <w:u w:val="single"/>
        </w:rPr>
      </w:pPr>
    </w:p>
    <w:p w:rsidR="00E72A45" w:rsidRDefault="00E72A45">
      <w:pPr>
        <w:autoSpaceDE w:val="0"/>
        <w:autoSpaceDN w:val="0"/>
        <w:adjustRightInd w:val="0"/>
        <w:snapToGrid w:val="0"/>
        <w:spacing w:line="360" w:lineRule="auto"/>
        <w:jc w:val="left"/>
        <w:rPr>
          <w:rFonts w:ascii="宋体" w:hAnsi="宋体"/>
          <w:color w:val="000000" w:themeColor="text1"/>
          <w:kern w:val="0"/>
          <w:sz w:val="22"/>
          <w:u w:val="single"/>
        </w:rPr>
      </w:pPr>
    </w:p>
    <w:p w:rsidR="00E72A45" w:rsidRDefault="00747AE1">
      <w:pPr>
        <w:autoSpaceDE w:val="0"/>
        <w:autoSpaceDN w:val="0"/>
        <w:adjustRightInd w:val="0"/>
        <w:snapToGrid w:val="0"/>
        <w:spacing w:line="360" w:lineRule="auto"/>
        <w:ind w:firstLineChars="3050" w:firstLine="6710"/>
        <w:jc w:val="left"/>
        <w:rPr>
          <w:rFonts w:ascii="宋体" w:hAnsi="宋体"/>
          <w:color w:val="000000" w:themeColor="text1"/>
          <w:kern w:val="0"/>
          <w:sz w:val="22"/>
        </w:rPr>
      </w:pPr>
      <w:r>
        <w:rPr>
          <w:rFonts w:ascii="宋体" w:hAnsi="宋体"/>
          <w:color w:val="000000" w:themeColor="text1"/>
          <w:kern w:val="0"/>
          <w:sz w:val="22"/>
        </w:rPr>
        <w:t xml:space="preserve">年 </w:t>
      </w:r>
      <w:r>
        <w:rPr>
          <w:rFonts w:ascii="宋体" w:hAnsi="宋体" w:hint="eastAsia"/>
          <w:color w:val="000000" w:themeColor="text1"/>
          <w:kern w:val="0"/>
          <w:sz w:val="22"/>
        </w:rPr>
        <w:t xml:space="preserve"> </w:t>
      </w:r>
      <w:r>
        <w:rPr>
          <w:rFonts w:ascii="宋体" w:hAnsi="宋体"/>
          <w:color w:val="000000" w:themeColor="text1"/>
          <w:kern w:val="0"/>
          <w:sz w:val="22"/>
        </w:rPr>
        <w:t xml:space="preserve">月 </w:t>
      </w:r>
      <w:r>
        <w:rPr>
          <w:rFonts w:ascii="宋体" w:hAnsi="宋体" w:hint="eastAsia"/>
          <w:color w:val="000000" w:themeColor="text1"/>
          <w:kern w:val="0"/>
          <w:sz w:val="22"/>
        </w:rPr>
        <w:t xml:space="preserve"> </w:t>
      </w:r>
      <w:r>
        <w:rPr>
          <w:rFonts w:ascii="宋体" w:hAnsi="宋体"/>
          <w:color w:val="000000" w:themeColor="text1"/>
          <w:kern w:val="0"/>
          <w:sz w:val="22"/>
        </w:rPr>
        <w:t>日</w:t>
      </w: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cs="微软雅黑"/>
          <w:b/>
          <w:color w:val="000000" w:themeColor="text1"/>
          <w:kern w:val="0"/>
          <w:sz w:val="36"/>
          <w:szCs w:val="36"/>
        </w:rPr>
        <w:br w:type="page"/>
      </w:r>
      <w:r>
        <w:rPr>
          <w:rFonts w:cs="微软雅黑" w:hint="eastAsia"/>
          <w:b/>
          <w:color w:val="000000" w:themeColor="text1"/>
          <w:kern w:val="0"/>
          <w:sz w:val="36"/>
          <w:szCs w:val="36"/>
        </w:rPr>
        <w:lastRenderedPageBreak/>
        <w:t>四</w:t>
      </w:r>
      <w:r>
        <w:rPr>
          <w:rFonts w:cs="微软雅黑"/>
          <w:b/>
          <w:color w:val="000000" w:themeColor="text1"/>
          <w:kern w:val="0"/>
          <w:sz w:val="36"/>
          <w:szCs w:val="36"/>
        </w:rPr>
        <w:t>、投标保证金</w:t>
      </w:r>
    </w:p>
    <w:p w:rsidR="00E72A45" w:rsidRDefault="00747AE1">
      <w:pPr>
        <w:numPr>
          <w:ilvl w:val="0"/>
          <w:numId w:val="21"/>
        </w:numPr>
        <w:autoSpaceDE w:val="0"/>
        <w:autoSpaceDN w:val="0"/>
        <w:adjustRightInd w:val="0"/>
        <w:spacing w:line="360" w:lineRule="auto"/>
        <w:ind w:left="0" w:firstLineChars="200" w:firstLine="480"/>
        <w:jc w:val="left"/>
        <w:rPr>
          <w:rFonts w:ascii="宋体" w:hAnsi="宋体" w:cs="微软雅黑"/>
          <w:color w:val="000000" w:themeColor="text1"/>
          <w:kern w:val="0"/>
          <w:sz w:val="24"/>
          <w:szCs w:val="21"/>
        </w:rPr>
      </w:pPr>
      <w:r>
        <w:rPr>
          <w:rFonts w:ascii="宋体" w:hAnsi="宋体" w:cs="微软雅黑" w:hint="eastAsia"/>
          <w:color w:val="000000" w:themeColor="text1"/>
          <w:kern w:val="0"/>
          <w:sz w:val="24"/>
          <w:szCs w:val="21"/>
        </w:rPr>
        <w:t>以银行转账形式缴纳的，</w:t>
      </w:r>
      <w:r>
        <w:rPr>
          <w:rFonts w:ascii="宋体" w:hAnsi="宋体" w:cs="微软雅黑"/>
          <w:color w:val="000000" w:themeColor="text1"/>
          <w:kern w:val="0"/>
          <w:sz w:val="24"/>
          <w:szCs w:val="21"/>
        </w:rPr>
        <w:t>投标人应在此提供银行回单的复制件。</w:t>
      </w:r>
    </w:p>
    <w:p w:rsidR="00E72A45" w:rsidRDefault="00747AE1">
      <w:pPr>
        <w:numPr>
          <w:ilvl w:val="0"/>
          <w:numId w:val="21"/>
        </w:numPr>
        <w:autoSpaceDE w:val="0"/>
        <w:autoSpaceDN w:val="0"/>
        <w:adjustRightInd w:val="0"/>
        <w:spacing w:line="360" w:lineRule="auto"/>
        <w:ind w:left="0" w:firstLineChars="200" w:firstLine="480"/>
        <w:jc w:val="left"/>
        <w:rPr>
          <w:rFonts w:ascii="宋体" w:hAnsi="宋体" w:cs="微软雅黑"/>
          <w:color w:val="000000" w:themeColor="text1"/>
          <w:kern w:val="0"/>
          <w:sz w:val="24"/>
          <w:szCs w:val="21"/>
        </w:rPr>
      </w:pPr>
      <w:r>
        <w:rPr>
          <w:rFonts w:ascii="宋体" w:hAnsi="宋体" w:cs="微软雅黑"/>
          <w:color w:val="000000" w:themeColor="text1"/>
          <w:kern w:val="0"/>
          <w:sz w:val="24"/>
          <w:szCs w:val="21"/>
        </w:rPr>
        <w:t>以</w:t>
      </w:r>
      <w:r>
        <w:rPr>
          <w:rFonts w:ascii="宋体" w:hAnsi="宋体" w:cs="微软雅黑" w:hint="eastAsia"/>
          <w:color w:val="000000" w:themeColor="text1"/>
          <w:kern w:val="0"/>
          <w:sz w:val="24"/>
          <w:szCs w:val="21"/>
        </w:rPr>
        <w:t>银行转账或金融机构保函形式</w:t>
      </w:r>
      <w:r>
        <w:rPr>
          <w:rFonts w:ascii="宋体" w:hAnsi="宋体" w:cs="微软雅黑"/>
          <w:color w:val="000000" w:themeColor="text1"/>
          <w:kern w:val="0"/>
          <w:sz w:val="24"/>
          <w:szCs w:val="21"/>
        </w:rPr>
        <w:t>缴纳</w:t>
      </w:r>
      <w:r>
        <w:rPr>
          <w:rFonts w:ascii="宋体" w:hAnsi="宋体" w:cs="微软雅黑" w:hint="eastAsia"/>
          <w:color w:val="000000" w:themeColor="text1"/>
          <w:kern w:val="0"/>
          <w:sz w:val="24"/>
          <w:szCs w:val="21"/>
        </w:rPr>
        <w:t>，</w:t>
      </w:r>
      <w:r>
        <w:rPr>
          <w:rFonts w:ascii="宋体" w:hAnsi="宋体" w:cs="微软雅黑"/>
          <w:color w:val="000000" w:themeColor="text1"/>
          <w:kern w:val="0"/>
          <w:sz w:val="24"/>
          <w:szCs w:val="21"/>
        </w:rPr>
        <w:t>投标人应在此提供</w:t>
      </w:r>
      <w:r>
        <w:rPr>
          <w:rFonts w:ascii="宋体" w:hAnsi="宋体" w:cs="微软雅黑" w:hint="eastAsia"/>
          <w:color w:val="000000" w:themeColor="text1"/>
          <w:kern w:val="0"/>
          <w:sz w:val="24"/>
          <w:szCs w:val="21"/>
        </w:rPr>
        <w:t>保函</w:t>
      </w:r>
      <w:r>
        <w:rPr>
          <w:rFonts w:ascii="宋体" w:hAnsi="宋体" w:cs="微软雅黑"/>
          <w:color w:val="000000" w:themeColor="text1"/>
          <w:kern w:val="0"/>
          <w:sz w:val="24"/>
          <w:szCs w:val="21"/>
        </w:rPr>
        <w:t>的复制件。</w:t>
      </w:r>
    </w:p>
    <w:p w:rsidR="00E72A45" w:rsidRDefault="00747AE1">
      <w:pPr>
        <w:numPr>
          <w:ilvl w:val="0"/>
          <w:numId w:val="21"/>
        </w:numPr>
        <w:autoSpaceDE w:val="0"/>
        <w:autoSpaceDN w:val="0"/>
        <w:adjustRightInd w:val="0"/>
        <w:spacing w:line="360" w:lineRule="auto"/>
        <w:ind w:left="0" w:firstLineChars="200" w:firstLine="480"/>
        <w:jc w:val="left"/>
        <w:rPr>
          <w:rFonts w:ascii="宋体" w:hAnsi="宋体" w:cs="微软雅黑"/>
          <w:color w:val="000000" w:themeColor="text1"/>
          <w:kern w:val="0"/>
          <w:sz w:val="24"/>
          <w:szCs w:val="21"/>
        </w:rPr>
      </w:pPr>
      <w:r>
        <w:rPr>
          <w:rFonts w:ascii="宋体" w:hAnsi="宋体" w:cs="微软雅黑"/>
          <w:color w:val="000000" w:themeColor="text1"/>
          <w:kern w:val="0"/>
          <w:sz w:val="24"/>
          <w:szCs w:val="21"/>
        </w:rPr>
        <w:t>招标人最迟将在与中标人签订合同后 5 日内，向未中标的投标人和中标人退还投标保证金。投标人</w:t>
      </w:r>
      <w:r>
        <w:rPr>
          <w:rFonts w:ascii="宋体" w:hAnsi="宋体" w:cs="微软雅黑" w:hint="eastAsia"/>
          <w:color w:val="000000" w:themeColor="text1"/>
          <w:kern w:val="0"/>
          <w:sz w:val="24"/>
          <w:szCs w:val="21"/>
        </w:rPr>
        <w:t>投标时提供以下</w:t>
      </w:r>
      <w:r>
        <w:rPr>
          <w:rFonts w:ascii="宋体" w:hAnsi="宋体" w:cs="微软雅黑"/>
          <w:color w:val="000000" w:themeColor="text1"/>
          <w:kern w:val="0"/>
          <w:sz w:val="24"/>
          <w:szCs w:val="21"/>
        </w:rPr>
        <w:t>退款账户详细信息</w:t>
      </w:r>
      <w:r>
        <w:rPr>
          <w:rFonts w:ascii="宋体" w:hAnsi="宋体" w:cs="微软雅黑" w:hint="eastAsia"/>
          <w:color w:val="000000" w:themeColor="text1"/>
          <w:kern w:val="0"/>
          <w:sz w:val="24"/>
          <w:szCs w:val="21"/>
        </w:rPr>
        <w:t>以便招标代理机构办理退款手续。</w:t>
      </w:r>
    </w:p>
    <w:tbl>
      <w:tblPr>
        <w:tblW w:w="96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80"/>
        <w:gridCol w:w="2677"/>
        <w:gridCol w:w="1719"/>
        <w:gridCol w:w="3100"/>
      </w:tblGrid>
      <w:tr w:rsidR="00E72A45">
        <w:trPr>
          <w:trHeight w:hRule="exact" w:val="737"/>
          <w:jc w:val="center"/>
        </w:trPr>
        <w:tc>
          <w:tcPr>
            <w:tcW w:w="2180" w:type="dxa"/>
            <w:vAlign w:val="center"/>
          </w:tcPr>
          <w:p w:rsidR="00E72A45" w:rsidRDefault="00747AE1">
            <w:pPr>
              <w:widowControl/>
              <w:snapToGrid w:val="0"/>
              <w:jc w:val="center"/>
              <w:rPr>
                <w:rFonts w:ascii="宋体" w:hAnsi="宋体" w:cs="宋体"/>
                <w:color w:val="000000" w:themeColor="text1"/>
                <w:kern w:val="0"/>
                <w:sz w:val="24"/>
              </w:rPr>
            </w:pPr>
            <w:r>
              <w:rPr>
                <w:rFonts w:ascii="宋体" w:hAnsi="宋体" w:cs="宋体" w:hint="eastAsia"/>
                <w:color w:val="000000" w:themeColor="text1"/>
                <w:kern w:val="0"/>
                <w:sz w:val="24"/>
              </w:rPr>
              <w:t>退款单位名称</w:t>
            </w:r>
          </w:p>
        </w:tc>
        <w:tc>
          <w:tcPr>
            <w:tcW w:w="7496" w:type="dxa"/>
            <w:gridSpan w:val="3"/>
            <w:vAlign w:val="center"/>
          </w:tcPr>
          <w:p w:rsidR="00E72A45" w:rsidRDefault="00E72A45">
            <w:pPr>
              <w:widowControl/>
              <w:jc w:val="center"/>
              <w:rPr>
                <w:rFonts w:ascii="宋体" w:hAnsi="宋体" w:cs="宋体"/>
                <w:color w:val="000000" w:themeColor="text1"/>
                <w:kern w:val="0"/>
                <w:sz w:val="24"/>
                <w:szCs w:val="24"/>
              </w:rPr>
            </w:pPr>
          </w:p>
        </w:tc>
      </w:tr>
      <w:tr w:rsidR="00E72A45">
        <w:trPr>
          <w:trHeight w:hRule="exact" w:val="737"/>
          <w:jc w:val="center"/>
        </w:trPr>
        <w:tc>
          <w:tcPr>
            <w:tcW w:w="2180" w:type="dxa"/>
            <w:vAlign w:val="center"/>
          </w:tcPr>
          <w:p w:rsidR="00E72A45" w:rsidRDefault="00747AE1">
            <w:pPr>
              <w:widowControl/>
              <w:snapToGrid w:val="0"/>
              <w:jc w:val="center"/>
              <w:rPr>
                <w:rFonts w:ascii="宋体" w:hAnsi="宋体" w:cs="宋体"/>
                <w:color w:val="000000" w:themeColor="text1"/>
                <w:kern w:val="0"/>
                <w:sz w:val="24"/>
              </w:rPr>
            </w:pPr>
            <w:r>
              <w:rPr>
                <w:rFonts w:ascii="宋体" w:hAnsi="宋体" w:cs="宋体" w:hint="eastAsia"/>
                <w:color w:val="000000" w:themeColor="text1"/>
                <w:kern w:val="0"/>
                <w:sz w:val="24"/>
              </w:rPr>
              <w:t>退款账号</w:t>
            </w:r>
          </w:p>
        </w:tc>
        <w:tc>
          <w:tcPr>
            <w:tcW w:w="7496" w:type="dxa"/>
            <w:gridSpan w:val="3"/>
            <w:vAlign w:val="center"/>
          </w:tcPr>
          <w:p w:rsidR="00E72A45" w:rsidRDefault="00E72A45">
            <w:pPr>
              <w:widowControl/>
              <w:snapToGrid w:val="0"/>
              <w:jc w:val="center"/>
              <w:rPr>
                <w:rFonts w:ascii="宋体" w:hAnsi="宋体" w:cs="宋体"/>
                <w:color w:val="000000" w:themeColor="text1"/>
                <w:kern w:val="0"/>
                <w:sz w:val="24"/>
              </w:rPr>
            </w:pPr>
          </w:p>
        </w:tc>
      </w:tr>
      <w:tr w:rsidR="00E72A45">
        <w:trPr>
          <w:trHeight w:hRule="exact" w:val="737"/>
          <w:jc w:val="center"/>
        </w:trPr>
        <w:tc>
          <w:tcPr>
            <w:tcW w:w="2180" w:type="dxa"/>
            <w:vAlign w:val="center"/>
          </w:tcPr>
          <w:p w:rsidR="00E72A45" w:rsidRDefault="00747AE1">
            <w:pPr>
              <w:widowControl/>
              <w:snapToGrid w:val="0"/>
              <w:jc w:val="center"/>
              <w:rPr>
                <w:rFonts w:ascii="宋体" w:hAnsi="宋体" w:cs="宋体"/>
                <w:color w:val="000000" w:themeColor="text1"/>
                <w:kern w:val="0"/>
                <w:sz w:val="24"/>
              </w:rPr>
            </w:pPr>
            <w:r>
              <w:rPr>
                <w:rFonts w:ascii="宋体" w:hAnsi="宋体" w:cs="宋体" w:hint="eastAsia"/>
                <w:color w:val="000000" w:themeColor="text1"/>
                <w:kern w:val="0"/>
                <w:sz w:val="24"/>
              </w:rPr>
              <w:t>开户银行</w:t>
            </w:r>
          </w:p>
        </w:tc>
        <w:tc>
          <w:tcPr>
            <w:tcW w:w="7496" w:type="dxa"/>
            <w:gridSpan w:val="3"/>
            <w:vAlign w:val="center"/>
          </w:tcPr>
          <w:p w:rsidR="00E72A45" w:rsidRDefault="00E72A45">
            <w:pPr>
              <w:widowControl/>
              <w:snapToGrid w:val="0"/>
              <w:jc w:val="center"/>
              <w:rPr>
                <w:rFonts w:ascii="宋体" w:hAnsi="宋体" w:cs="宋体"/>
                <w:color w:val="000000" w:themeColor="text1"/>
                <w:kern w:val="0"/>
                <w:sz w:val="24"/>
              </w:rPr>
            </w:pPr>
          </w:p>
        </w:tc>
      </w:tr>
      <w:tr w:rsidR="00E72A45">
        <w:trPr>
          <w:trHeight w:hRule="exact" w:val="737"/>
          <w:jc w:val="center"/>
        </w:trPr>
        <w:tc>
          <w:tcPr>
            <w:tcW w:w="2180" w:type="dxa"/>
            <w:vAlign w:val="center"/>
          </w:tcPr>
          <w:p w:rsidR="00E72A45" w:rsidRDefault="00747AE1">
            <w:pPr>
              <w:widowControl/>
              <w:snapToGrid w:val="0"/>
              <w:jc w:val="center"/>
              <w:rPr>
                <w:rFonts w:ascii="宋体" w:hAnsi="宋体" w:cs="宋体"/>
                <w:color w:val="000000" w:themeColor="text1"/>
                <w:kern w:val="0"/>
                <w:sz w:val="24"/>
              </w:rPr>
            </w:pPr>
            <w:r>
              <w:rPr>
                <w:rFonts w:ascii="宋体" w:hAnsi="宋体" w:cs="宋体" w:hint="eastAsia"/>
                <w:color w:val="000000" w:themeColor="text1"/>
                <w:kern w:val="0"/>
                <w:sz w:val="24"/>
              </w:rPr>
              <w:t>联系人</w:t>
            </w:r>
          </w:p>
        </w:tc>
        <w:tc>
          <w:tcPr>
            <w:tcW w:w="2677" w:type="dxa"/>
            <w:vAlign w:val="center"/>
          </w:tcPr>
          <w:p w:rsidR="00E72A45" w:rsidRDefault="00E72A45">
            <w:pPr>
              <w:widowControl/>
              <w:snapToGrid w:val="0"/>
              <w:jc w:val="center"/>
              <w:rPr>
                <w:rFonts w:ascii="宋体" w:hAnsi="宋体" w:cs="宋体"/>
                <w:color w:val="000000" w:themeColor="text1"/>
                <w:kern w:val="0"/>
                <w:sz w:val="24"/>
              </w:rPr>
            </w:pPr>
          </w:p>
        </w:tc>
        <w:tc>
          <w:tcPr>
            <w:tcW w:w="1719" w:type="dxa"/>
            <w:vAlign w:val="center"/>
          </w:tcPr>
          <w:p w:rsidR="00E72A45" w:rsidRDefault="00747AE1">
            <w:pPr>
              <w:widowControl/>
              <w:snapToGrid w:val="0"/>
              <w:jc w:val="center"/>
              <w:rPr>
                <w:rFonts w:ascii="宋体" w:hAnsi="宋体" w:cs="宋体"/>
                <w:color w:val="000000" w:themeColor="text1"/>
                <w:kern w:val="0"/>
                <w:sz w:val="24"/>
              </w:rPr>
            </w:pPr>
            <w:r>
              <w:rPr>
                <w:rFonts w:ascii="宋体" w:hAnsi="宋体" w:cs="宋体" w:hint="eastAsia"/>
                <w:color w:val="000000" w:themeColor="text1"/>
                <w:kern w:val="0"/>
                <w:sz w:val="24"/>
              </w:rPr>
              <w:t>联系电话</w:t>
            </w:r>
          </w:p>
        </w:tc>
        <w:tc>
          <w:tcPr>
            <w:tcW w:w="3100" w:type="dxa"/>
            <w:vAlign w:val="center"/>
          </w:tcPr>
          <w:p w:rsidR="00E72A45" w:rsidRDefault="00E72A45">
            <w:pPr>
              <w:widowControl/>
              <w:snapToGrid w:val="0"/>
              <w:jc w:val="center"/>
              <w:rPr>
                <w:rFonts w:ascii="宋体" w:hAnsi="宋体" w:cs="宋体"/>
                <w:color w:val="000000" w:themeColor="text1"/>
                <w:kern w:val="0"/>
                <w:sz w:val="24"/>
              </w:rPr>
            </w:pPr>
          </w:p>
        </w:tc>
      </w:tr>
    </w:tbl>
    <w:p w:rsidR="00E72A45" w:rsidRDefault="00E72A45">
      <w:pPr>
        <w:spacing w:line="360" w:lineRule="auto"/>
        <w:jc w:val="center"/>
        <w:rPr>
          <w:rFonts w:cs="微软雅黑"/>
          <w:b/>
          <w:color w:val="000000" w:themeColor="text1"/>
          <w:kern w:val="0"/>
          <w:sz w:val="36"/>
          <w:szCs w:val="36"/>
        </w:rPr>
      </w:pPr>
    </w:p>
    <w:p w:rsidR="00E72A45" w:rsidRDefault="00747AE1">
      <w:pPr>
        <w:spacing w:line="360" w:lineRule="auto"/>
        <w:jc w:val="center"/>
        <w:rPr>
          <w:rFonts w:cs="微软雅黑"/>
          <w:b/>
          <w:color w:val="000000" w:themeColor="text1"/>
          <w:kern w:val="0"/>
          <w:sz w:val="36"/>
          <w:szCs w:val="36"/>
        </w:rPr>
      </w:pPr>
      <w:r>
        <w:rPr>
          <w:rFonts w:cs="微软雅黑"/>
          <w:b/>
          <w:color w:val="000000" w:themeColor="text1"/>
          <w:kern w:val="0"/>
          <w:sz w:val="36"/>
          <w:szCs w:val="36"/>
        </w:rPr>
        <w:br w:type="page"/>
      </w:r>
      <w:r>
        <w:rPr>
          <w:rFonts w:cs="微软雅黑" w:hint="eastAsia"/>
          <w:b/>
          <w:color w:val="000000" w:themeColor="text1"/>
          <w:kern w:val="0"/>
          <w:sz w:val="36"/>
          <w:szCs w:val="36"/>
        </w:rPr>
        <w:lastRenderedPageBreak/>
        <w:t>五、投标报价</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包含如下格式：</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w:t>
      </w:r>
      <w:r>
        <w:rPr>
          <w:rFonts w:ascii="宋体" w:hAnsi="宋体" w:cs="Arial" w:hint="eastAsia"/>
          <w:color w:val="000000" w:themeColor="text1"/>
          <w:kern w:val="0"/>
          <w:szCs w:val="21"/>
        </w:rPr>
        <w:t>)投标总价封面</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2</w:t>
      </w:r>
      <w:r>
        <w:rPr>
          <w:rFonts w:ascii="宋体" w:hAnsi="宋体" w:cs="Arial" w:hint="eastAsia"/>
          <w:color w:val="000000" w:themeColor="text1"/>
          <w:kern w:val="0"/>
          <w:szCs w:val="21"/>
        </w:rPr>
        <w:t>)工程总说明</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3</w:t>
      </w:r>
      <w:r>
        <w:rPr>
          <w:rFonts w:ascii="宋体" w:hAnsi="宋体" w:cs="Arial" w:hint="eastAsia"/>
          <w:color w:val="000000" w:themeColor="text1"/>
          <w:kern w:val="0"/>
          <w:szCs w:val="21"/>
        </w:rPr>
        <w:t>)工程项目投标报价汇总表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4</w:t>
      </w:r>
      <w:r>
        <w:rPr>
          <w:rFonts w:ascii="宋体" w:hAnsi="宋体" w:cs="Arial" w:hint="eastAsia"/>
          <w:color w:val="000000" w:themeColor="text1"/>
          <w:kern w:val="0"/>
          <w:szCs w:val="21"/>
        </w:rPr>
        <w:t>)单位(专业)工程投标报价计算表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5</w:t>
      </w:r>
      <w:r>
        <w:rPr>
          <w:rFonts w:ascii="宋体" w:hAnsi="宋体" w:cs="Arial" w:hint="eastAsia"/>
          <w:color w:val="000000" w:themeColor="text1"/>
          <w:kern w:val="0"/>
          <w:szCs w:val="21"/>
        </w:rPr>
        <w:t>)分部分项工程量清单与计价表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6</w:t>
      </w:r>
      <w:r>
        <w:rPr>
          <w:rFonts w:ascii="宋体" w:hAnsi="宋体" w:cs="Arial" w:hint="eastAsia"/>
          <w:color w:val="000000" w:themeColor="text1"/>
          <w:kern w:val="0"/>
          <w:szCs w:val="21"/>
        </w:rPr>
        <w:t>)工程量清单综合单价计算表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7</w:t>
      </w:r>
      <w:r>
        <w:rPr>
          <w:rFonts w:ascii="宋体" w:hAnsi="宋体" w:cs="Arial" w:hint="eastAsia"/>
          <w:color w:val="000000" w:themeColor="text1"/>
          <w:kern w:val="0"/>
          <w:szCs w:val="21"/>
        </w:rPr>
        <w:t>)工程量清单综合单价</w:t>
      </w:r>
      <w:proofErr w:type="gramStart"/>
      <w:r>
        <w:rPr>
          <w:rFonts w:ascii="宋体" w:hAnsi="宋体" w:cs="Arial" w:hint="eastAsia"/>
          <w:color w:val="000000" w:themeColor="text1"/>
          <w:kern w:val="0"/>
          <w:szCs w:val="21"/>
        </w:rPr>
        <w:t>工料机</w:t>
      </w:r>
      <w:proofErr w:type="gramEnd"/>
      <w:r>
        <w:rPr>
          <w:rFonts w:ascii="宋体" w:hAnsi="宋体" w:cs="Arial" w:hint="eastAsia"/>
          <w:color w:val="000000" w:themeColor="text1"/>
          <w:kern w:val="0"/>
          <w:szCs w:val="21"/>
        </w:rPr>
        <w:t>分析表(投标时仅需提供电子版本，投标人中标后，另提供三份书面文档)</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8</w:t>
      </w:r>
      <w:r>
        <w:rPr>
          <w:rFonts w:ascii="宋体" w:hAnsi="宋体" w:cs="Arial" w:hint="eastAsia"/>
          <w:color w:val="000000" w:themeColor="text1"/>
          <w:kern w:val="0"/>
          <w:szCs w:val="21"/>
        </w:rPr>
        <w:t>)施工技术措施项目清单与计价表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9</w:t>
      </w:r>
      <w:r>
        <w:rPr>
          <w:rFonts w:ascii="宋体" w:hAnsi="宋体" w:cs="Arial" w:hint="eastAsia"/>
          <w:color w:val="000000" w:themeColor="text1"/>
          <w:kern w:val="0"/>
          <w:szCs w:val="21"/>
        </w:rPr>
        <w:t>)措施项目清单综合单价计算表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10</w:t>
      </w:r>
      <w:r>
        <w:rPr>
          <w:rFonts w:ascii="宋体" w:hAnsi="宋体" w:cs="Arial" w:hint="eastAsia"/>
          <w:color w:val="000000" w:themeColor="text1"/>
          <w:kern w:val="0"/>
          <w:szCs w:val="21"/>
        </w:rPr>
        <w:t>)措施项目清单综合单价</w:t>
      </w:r>
      <w:proofErr w:type="gramStart"/>
      <w:r>
        <w:rPr>
          <w:rFonts w:ascii="宋体" w:hAnsi="宋体" w:cs="Arial" w:hint="eastAsia"/>
          <w:color w:val="000000" w:themeColor="text1"/>
          <w:kern w:val="0"/>
          <w:szCs w:val="21"/>
        </w:rPr>
        <w:t>工料机</w:t>
      </w:r>
      <w:proofErr w:type="gramEnd"/>
      <w:r>
        <w:rPr>
          <w:rFonts w:ascii="宋体" w:hAnsi="宋体" w:cs="Arial" w:hint="eastAsia"/>
          <w:color w:val="000000" w:themeColor="text1"/>
          <w:kern w:val="0"/>
          <w:szCs w:val="21"/>
        </w:rPr>
        <w:t>分析表(投标时仅需提供电子版本，投标人中标后，另提供三份书面文档)</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11</w:t>
      </w:r>
      <w:r>
        <w:rPr>
          <w:rFonts w:ascii="宋体" w:hAnsi="宋体" w:cs="Arial" w:hint="eastAsia"/>
          <w:color w:val="000000" w:themeColor="text1"/>
          <w:kern w:val="0"/>
          <w:szCs w:val="21"/>
        </w:rPr>
        <w:t>)施工组织措施项目清单与计价表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12</w:t>
      </w:r>
      <w:r>
        <w:rPr>
          <w:rFonts w:ascii="宋体" w:hAnsi="宋体" w:cs="Arial" w:hint="eastAsia"/>
          <w:color w:val="000000" w:themeColor="text1"/>
          <w:kern w:val="0"/>
          <w:szCs w:val="21"/>
        </w:rPr>
        <w:t>)其他项目清单与计价汇总表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13</w:t>
      </w:r>
      <w:r>
        <w:rPr>
          <w:rFonts w:ascii="宋体" w:hAnsi="宋体" w:cs="Arial" w:hint="eastAsia"/>
          <w:color w:val="000000" w:themeColor="text1"/>
          <w:kern w:val="0"/>
          <w:szCs w:val="21"/>
        </w:rPr>
        <w:t>)计日工报价表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14</w:t>
      </w:r>
      <w:r>
        <w:rPr>
          <w:rFonts w:ascii="宋体" w:hAnsi="宋体" w:cs="Arial" w:hint="eastAsia"/>
          <w:color w:val="000000" w:themeColor="text1"/>
          <w:kern w:val="0"/>
          <w:szCs w:val="21"/>
        </w:rPr>
        <w:t>)总承包服务费报价表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15</w:t>
      </w:r>
      <w:r>
        <w:rPr>
          <w:rFonts w:ascii="宋体" w:hAnsi="宋体" w:cs="Arial" w:hint="eastAsia"/>
          <w:color w:val="000000" w:themeColor="text1"/>
          <w:kern w:val="0"/>
          <w:szCs w:val="21"/>
        </w:rPr>
        <w:t>)主要工日价格表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16</w:t>
      </w:r>
      <w:r>
        <w:rPr>
          <w:rFonts w:ascii="宋体" w:hAnsi="宋体" w:cs="Arial" w:hint="eastAsia"/>
          <w:color w:val="000000" w:themeColor="text1"/>
          <w:kern w:val="0"/>
          <w:szCs w:val="21"/>
        </w:rPr>
        <w:t>)主要材料价格表</w:t>
      </w:r>
    </w:p>
    <w:p w:rsidR="00E72A45" w:rsidRDefault="00747AE1">
      <w:pPr>
        <w:autoSpaceDE w:val="0"/>
        <w:autoSpaceDN w:val="0"/>
        <w:adjustRightInd w:val="0"/>
        <w:snapToGrid w:val="0"/>
        <w:spacing w:line="360" w:lineRule="auto"/>
        <w:ind w:firstLineChars="200" w:firstLine="420"/>
        <w:rPr>
          <w:rFonts w:ascii="宋体" w:hAnsi="宋体" w:cs="Arial"/>
          <w:color w:val="000000" w:themeColor="text1"/>
          <w:kern w:val="0"/>
          <w:szCs w:val="21"/>
        </w:rPr>
      </w:pPr>
      <w:r>
        <w:rPr>
          <w:rFonts w:ascii="宋体" w:hAnsi="宋体" w:cs="Arial" w:hint="eastAsia"/>
          <w:color w:val="000000" w:themeColor="text1"/>
          <w:kern w:val="0"/>
          <w:szCs w:val="21"/>
        </w:rPr>
        <w:t>(</w:t>
      </w:r>
      <w:r>
        <w:rPr>
          <w:rFonts w:ascii="宋体" w:hAnsi="宋体" w:cs="Arial"/>
          <w:color w:val="000000" w:themeColor="text1"/>
          <w:kern w:val="0"/>
          <w:szCs w:val="21"/>
        </w:rPr>
        <w:t>17</w:t>
      </w:r>
      <w:r>
        <w:rPr>
          <w:rFonts w:ascii="宋体" w:hAnsi="宋体" w:cs="Arial" w:hint="eastAsia"/>
          <w:color w:val="000000" w:themeColor="text1"/>
          <w:kern w:val="0"/>
          <w:szCs w:val="21"/>
        </w:rPr>
        <w:t>)主要机械台班价格表</w:t>
      </w:r>
    </w:p>
    <w:p w:rsidR="00E72A45" w:rsidRDefault="00747AE1">
      <w:pPr>
        <w:autoSpaceDE w:val="0"/>
        <w:autoSpaceDN w:val="0"/>
        <w:adjustRightInd w:val="0"/>
        <w:snapToGrid w:val="0"/>
        <w:spacing w:line="360" w:lineRule="auto"/>
        <w:ind w:firstLineChars="200" w:firstLine="422"/>
        <w:rPr>
          <w:rFonts w:ascii="宋体" w:hAnsi="宋体" w:cs="Arial"/>
          <w:b/>
          <w:bCs/>
          <w:color w:val="000000" w:themeColor="text1"/>
          <w:kern w:val="0"/>
          <w:szCs w:val="21"/>
        </w:rPr>
      </w:pPr>
      <w:r>
        <w:rPr>
          <w:rFonts w:ascii="宋体" w:hAnsi="宋体" w:cs="Arial" w:hint="eastAsia"/>
          <w:b/>
          <w:bCs/>
          <w:color w:val="000000" w:themeColor="text1"/>
          <w:kern w:val="0"/>
          <w:szCs w:val="21"/>
        </w:rPr>
        <w:t>(</w:t>
      </w:r>
      <w:r>
        <w:rPr>
          <w:rFonts w:ascii="宋体" w:hAnsi="宋体" w:cs="Arial"/>
          <w:b/>
          <w:bCs/>
          <w:color w:val="000000" w:themeColor="text1"/>
          <w:kern w:val="0"/>
          <w:szCs w:val="21"/>
        </w:rPr>
        <w:t>18</w:t>
      </w:r>
      <w:r>
        <w:rPr>
          <w:rFonts w:ascii="宋体" w:hAnsi="宋体" w:cs="Arial" w:hint="eastAsia"/>
          <w:b/>
          <w:bCs/>
          <w:color w:val="000000" w:themeColor="text1"/>
          <w:kern w:val="0"/>
          <w:szCs w:val="21"/>
        </w:rPr>
        <w:t>)主要设备材料选用品牌一览表</w:t>
      </w:r>
    </w:p>
    <w:p w:rsidR="00E72A45" w:rsidRDefault="00747AE1">
      <w:pPr>
        <w:pStyle w:val="aa"/>
        <w:ind w:firstLineChars="0" w:firstLine="0"/>
        <w:jc w:val="center"/>
        <w:rPr>
          <w:rFonts w:ascii="宋体" w:hAnsi="宋体" w:cs="宋体"/>
          <w:b/>
          <w:color w:val="000000" w:themeColor="text1"/>
          <w:kern w:val="0"/>
          <w:sz w:val="32"/>
          <w:szCs w:val="32"/>
          <w:lang w:val="zh-CN"/>
        </w:rPr>
      </w:pPr>
      <w:r>
        <w:rPr>
          <w:rFonts w:ascii="宋体" w:hAnsi="宋体" w:cs="Arial"/>
          <w:b/>
          <w:bCs/>
          <w:color w:val="000000" w:themeColor="text1"/>
          <w:kern w:val="0"/>
          <w:szCs w:val="21"/>
        </w:rPr>
        <w:br w:type="page"/>
      </w:r>
      <w:r>
        <w:rPr>
          <w:rFonts w:ascii="宋体" w:hAnsi="宋体" w:cs="宋体" w:hint="eastAsia"/>
          <w:b/>
          <w:color w:val="000000" w:themeColor="text1"/>
          <w:kern w:val="0"/>
          <w:sz w:val="32"/>
          <w:szCs w:val="32"/>
          <w:lang w:val="zh-CN"/>
        </w:rPr>
        <w:lastRenderedPageBreak/>
        <w:t>主要设备材料选用品牌一览表</w:t>
      </w:r>
    </w:p>
    <w:tbl>
      <w:tblPr>
        <w:tblW w:w="9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2"/>
        <w:gridCol w:w="2408"/>
        <w:gridCol w:w="4961"/>
        <w:gridCol w:w="1426"/>
      </w:tblGrid>
      <w:tr w:rsidR="00E72A45">
        <w:trPr>
          <w:cantSplit/>
          <w:trHeight w:val="865"/>
          <w:tblHeader/>
          <w:jc w:val="center"/>
        </w:trPr>
        <w:tc>
          <w:tcPr>
            <w:tcW w:w="692" w:type="dxa"/>
            <w:vAlign w:val="center"/>
          </w:tcPr>
          <w:p w:rsidR="00E72A45" w:rsidRDefault="00747AE1">
            <w:pPr>
              <w:widowControl/>
              <w:snapToGrid w:val="0"/>
              <w:jc w:val="center"/>
              <w:rPr>
                <w:rFonts w:ascii="宋体" w:hAnsi="宋体" w:cs="宋体"/>
                <w:bCs/>
                <w:color w:val="000000" w:themeColor="text1"/>
                <w:kern w:val="0"/>
                <w:sz w:val="22"/>
              </w:rPr>
            </w:pPr>
            <w:r>
              <w:rPr>
                <w:rFonts w:ascii="宋体" w:hAnsi="宋体" w:cs="宋体"/>
                <w:bCs/>
                <w:color w:val="000000" w:themeColor="text1"/>
                <w:kern w:val="0"/>
                <w:sz w:val="22"/>
              </w:rPr>
              <w:t>序号</w:t>
            </w:r>
          </w:p>
        </w:tc>
        <w:tc>
          <w:tcPr>
            <w:tcW w:w="2408" w:type="dxa"/>
            <w:vAlign w:val="center"/>
          </w:tcPr>
          <w:p w:rsidR="00E72A45" w:rsidRDefault="00747AE1">
            <w:pPr>
              <w:widowControl/>
              <w:snapToGrid w:val="0"/>
              <w:jc w:val="center"/>
              <w:rPr>
                <w:rFonts w:ascii="宋体" w:hAnsi="宋体" w:cs="宋体"/>
                <w:bCs/>
                <w:color w:val="000000" w:themeColor="text1"/>
                <w:kern w:val="0"/>
                <w:sz w:val="22"/>
              </w:rPr>
            </w:pPr>
            <w:r>
              <w:rPr>
                <w:rFonts w:ascii="宋体" w:hAnsi="宋体" w:cs="宋体"/>
                <w:bCs/>
                <w:color w:val="000000" w:themeColor="text1"/>
                <w:kern w:val="0"/>
                <w:sz w:val="22"/>
              </w:rPr>
              <w:t>材料设备名称</w:t>
            </w:r>
          </w:p>
        </w:tc>
        <w:tc>
          <w:tcPr>
            <w:tcW w:w="4961" w:type="dxa"/>
            <w:vAlign w:val="center"/>
          </w:tcPr>
          <w:p w:rsidR="00E72A45" w:rsidRDefault="00747AE1">
            <w:pPr>
              <w:widowControl/>
              <w:snapToGrid w:val="0"/>
              <w:jc w:val="center"/>
              <w:rPr>
                <w:rFonts w:ascii="宋体" w:hAnsi="宋体" w:cs="宋体"/>
                <w:bCs/>
                <w:color w:val="000000" w:themeColor="text1"/>
                <w:kern w:val="0"/>
                <w:sz w:val="22"/>
              </w:rPr>
            </w:pPr>
            <w:r>
              <w:rPr>
                <w:rFonts w:ascii="宋体" w:hAnsi="宋体" w:cs="宋体" w:hint="eastAsia"/>
                <w:bCs/>
                <w:color w:val="000000" w:themeColor="text1"/>
                <w:kern w:val="0"/>
                <w:sz w:val="22"/>
              </w:rPr>
              <w:t>规格、型号、级别</w:t>
            </w:r>
          </w:p>
        </w:tc>
        <w:tc>
          <w:tcPr>
            <w:tcW w:w="1426" w:type="dxa"/>
            <w:vAlign w:val="center"/>
          </w:tcPr>
          <w:p w:rsidR="00E72A45" w:rsidRDefault="00747AE1">
            <w:pPr>
              <w:widowControl/>
              <w:snapToGrid w:val="0"/>
              <w:jc w:val="center"/>
              <w:rPr>
                <w:rFonts w:ascii="宋体" w:hAnsi="宋体" w:cs="宋体"/>
                <w:bCs/>
                <w:color w:val="000000" w:themeColor="text1"/>
                <w:kern w:val="0"/>
                <w:sz w:val="22"/>
              </w:rPr>
            </w:pPr>
            <w:r>
              <w:rPr>
                <w:rFonts w:ascii="宋体" w:hAnsi="宋体" w:cs="宋体" w:hint="eastAsia"/>
                <w:bCs/>
                <w:color w:val="000000" w:themeColor="text1"/>
                <w:kern w:val="0"/>
                <w:sz w:val="22"/>
              </w:rPr>
              <w:t>选用</w:t>
            </w:r>
            <w:r>
              <w:rPr>
                <w:rFonts w:ascii="宋体" w:hAnsi="宋体" w:cs="宋体"/>
                <w:bCs/>
                <w:color w:val="000000" w:themeColor="text1"/>
                <w:kern w:val="0"/>
                <w:sz w:val="22"/>
              </w:rPr>
              <w:t>品牌</w:t>
            </w: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Courier New"/>
                <w:bCs/>
                <w:color w:val="000000" w:themeColor="text1"/>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Courier New"/>
                <w:bCs/>
                <w:color w:val="000000" w:themeColor="text1"/>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Courier New"/>
                <w:bCs/>
                <w:color w:val="000000" w:themeColor="text1"/>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Courier New"/>
                <w:bCs/>
                <w:color w:val="000000" w:themeColor="text1"/>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Courier New"/>
                <w:bCs/>
                <w:color w:val="000000" w:themeColor="text1"/>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snapToGrid w:val="0"/>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Courier New"/>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widowControl/>
              <w:snapToGrid w:val="0"/>
              <w:jc w:val="center"/>
              <w:rPr>
                <w:rFonts w:ascii="宋体" w:hAnsi="宋体" w:cs="宋体"/>
                <w:bCs/>
                <w:color w:val="000000" w:themeColor="text1"/>
                <w:kern w:val="0"/>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spacing w:line="360" w:lineRule="auto"/>
              <w:jc w:val="center"/>
              <w:rPr>
                <w:rFonts w:ascii="宋体" w:hAnsi="宋体"/>
                <w:bCs/>
                <w:color w:val="000000" w:themeColor="text1"/>
                <w:kern w:val="0"/>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spacing w:line="400" w:lineRule="exact"/>
              <w:jc w:val="center"/>
              <w:rPr>
                <w:rFonts w:ascii="宋体" w:hAnsi="宋体" w:cs="Courier New"/>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r w:rsidR="00E72A45">
        <w:trPr>
          <w:cantSplit/>
          <w:trHeight w:val="23"/>
          <w:jc w:val="center"/>
        </w:trPr>
        <w:tc>
          <w:tcPr>
            <w:tcW w:w="692" w:type="dxa"/>
            <w:vAlign w:val="center"/>
          </w:tcPr>
          <w:p w:rsidR="00E72A45" w:rsidRDefault="00E72A45">
            <w:pPr>
              <w:jc w:val="center"/>
              <w:rPr>
                <w:rFonts w:ascii="宋体" w:hAnsi="宋体" w:cs="宋体"/>
                <w:bCs/>
                <w:color w:val="000000" w:themeColor="text1"/>
                <w:sz w:val="22"/>
              </w:rPr>
            </w:pPr>
          </w:p>
        </w:tc>
        <w:tc>
          <w:tcPr>
            <w:tcW w:w="2408" w:type="dxa"/>
            <w:vAlign w:val="center"/>
          </w:tcPr>
          <w:p w:rsidR="00E72A45" w:rsidRDefault="00E72A45">
            <w:pPr>
              <w:widowControl/>
              <w:snapToGrid w:val="0"/>
              <w:jc w:val="center"/>
              <w:rPr>
                <w:rFonts w:ascii="宋体" w:hAnsi="宋体" w:cs="宋体"/>
                <w:bCs/>
                <w:color w:val="000000" w:themeColor="text1"/>
                <w:sz w:val="22"/>
              </w:rPr>
            </w:pPr>
          </w:p>
        </w:tc>
        <w:tc>
          <w:tcPr>
            <w:tcW w:w="4961" w:type="dxa"/>
            <w:vAlign w:val="center"/>
          </w:tcPr>
          <w:p w:rsidR="00E72A45" w:rsidRDefault="00E72A45">
            <w:pPr>
              <w:widowControl/>
              <w:jc w:val="center"/>
              <w:rPr>
                <w:rFonts w:ascii="宋体" w:hAnsi="宋体" w:cs="宋体"/>
                <w:bCs/>
                <w:color w:val="000000" w:themeColor="text1"/>
                <w:sz w:val="22"/>
              </w:rPr>
            </w:pPr>
          </w:p>
        </w:tc>
        <w:tc>
          <w:tcPr>
            <w:tcW w:w="1426" w:type="dxa"/>
            <w:vAlign w:val="center"/>
          </w:tcPr>
          <w:p w:rsidR="00E72A45" w:rsidRDefault="00E72A45">
            <w:pPr>
              <w:widowControl/>
              <w:snapToGrid w:val="0"/>
              <w:jc w:val="center"/>
              <w:rPr>
                <w:rFonts w:ascii="宋体" w:hAnsi="宋体" w:cs="Courier New"/>
                <w:bCs/>
                <w:color w:val="000000" w:themeColor="text1"/>
                <w:sz w:val="22"/>
              </w:rPr>
            </w:pPr>
          </w:p>
        </w:tc>
      </w:tr>
    </w:tbl>
    <w:p w:rsidR="00E72A45" w:rsidRDefault="00747AE1">
      <w:pPr>
        <w:widowControl/>
        <w:jc w:val="left"/>
        <w:rPr>
          <w:rFonts w:ascii="宋体" w:hAnsi="宋体" w:cs="宋体"/>
          <w:b/>
          <w:color w:val="000000" w:themeColor="text1"/>
          <w:szCs w:val="21"/>
        </w:rPr>
      </w:pPr>
      <w:r>
        <w:rPr>
          <w:rFonts w:ascii="宋体" w:hAnsi="宋体" w:cs="宋体" w:hint="eastAsia"/>
          <w:b/>
          <w:color w:val="000000" w:themeColor="text1"/>
          <w:szCs w:val="21"/>
        </w:rPr>
        <w:t>注：根据招标文件第七章要求填写，如在“推荐品牌”之外选择的，请说明选择理由。如未填写品牌的，由</w:t>
      </w:r>
      <w:r>
        <w:rPr>
          <w:rFonts w:ascii="宋体" w:hAnsi="宋体" w:cs="宋体"/>
          <w:b/>
          <w:color w:val="000000" w:themeColor="text1"/>
          <w:szCs w:val="21"/>
        </w:rPr>
        <w:t>招标人在招标人推荐的</w:t>
      </w:r>
      <w:r>
        <w:rPr>
          <w:rFonts w:ascii="宋体" w:hAnsi="宋体" w:cs="宋体" w:hint="eastAsia"/>
          <w:b/>
          <w:color w:val="000000" w:themeColor="text1"/>
          <w:szCs w:val="21"/>
        </w:rPr>
        <w:t>品牌</w:t>
      </w:r>
      <w:r>
        <w:rPr>
          <w:rFonts w:ascii="宋体" w:hAnsi="宋体" w:cs="宋体"/>
          <w:b/>
          <w:color w:val="000000" w:themeColor="text1"/>
          <w:szCs w:val="21"/>
        </w:rPr>
        <w:t>范围内任意选择，且价格不予调整。</w:t>
      </w:r>
    </w:p>
    <w:p w:rsidR="00E72A45" w:rsidRDefault="00E72A45">
      <w:pPr>
        <w:autoSpaceDE w:val="0"/>
        <w:autoSpaceDN w:val="0"/>
        <w:adjustRightInd w:val="0"/>
        <w:snapToGrid w:val="0"/>
        <w:spacing w:line="360" w:lineRule="auto"/>
        <w:ind w:firstLineChars="200" w:firstLine="422"/>
        <w:rPr>
          <w:rFonts w:ascii="宋体" w:hAnsi="宋体" w:cs="Arial"/>
          <w:b/>
          <w:bCs/>
          <w:color w:val="000000" w:themeColor="text1"/>
          <w:kern w:val="0"/>
          <w:szCs w:val="21"/>
        </w:rPr>
      </w:pPr>
    </w:p>
    <w:p w:rsidR="00E72A45" w:rsidRDefault="00E72A45">
      <w:pPr>
        <w:autoSpaceDE w:val="0"/>
        <w:autoSpaceDN w:val="0"/>
        <w:adjustRightInd w:val="0"/>
        <w:spacing w:line="360" w:lineRule="auto"/>
        <w:jc w:val="center"/>
        <w:rPr>
          <w:rFonts w:cs="宋体"/>
          <w:color w:val="000000" w:themeColor="text1"/>
          <w:sz w:val="22"/>
        </w:rPr>
      </w:pPr>
    </w:p>
    <w:p w:rsidR="00E72A45" w:rsidRDefault="00747AE1">
      <w:pPr>
        <w:widowControl/>
        <w:jc w:val="left"/>
        <w:rPr>
          <w:rFonts w:cs="宋体"/>
          <w:color w:val="000000" w:themeColor="text1"/>
          <w:sz w:val="22"/>
        </w:rPr>
      </w:pPr>
      <w:r>
        <w:rPr>
          <w:rFonts w:cs="宋体"/>
          <w:color w:val="000000" w:themeColor="text1"/>
          <w:sz w:val="22"/>
        </w:rPr>
        <w:br w:type="page"/>
      </w:r>
    </w:p>
    <w:p w:rsidR="00E72A45" w:rsidRDefault="00747AE1">
      <w:pPr>
        <w:spacing w:line="360" w:lineRule="auto"/>
        <w:jc w:val="center"/>
        <w:rPr>
          <w:rFonts w:cs="微软雅黑"/>
          <w:b/>
          <w:color w:val="000000" w:themeColor="text1"/>
          <w:kern w:val="0"/>
          <w:sz w:val="36"/>
          <w:szCs w:val="36"/>
        </w:rPr>
      </w:pPr>
      <w:r>
        <w:rPr>
          <w:rFonts w:cs="微软雅黑" w:hint="eastAsia"/>
          <w:b/>
          <w:color w:val="000000" w:themeColor="text1"/>
          <w:kern w:val="0"/>
          <w:sz w:val="36"/>
          <w:szCs w:val="36"/>
        </w:rPr>
        <w:lastRenderedPageBreak/>
        <w:t>六</w:t>
      </w:r>
      <w:r>
        <w:rPr>
          <w:rFonts w:cs="微软雅黑"/>
          <w:b/>
          <w:color w:val="000000" w:themeColor="text1"/>
          <w:kern w:val="0"/>
          <w:sz w:val="36"/>
          <w:szCs w:val="36"/>
        </w:rPr>
        <w:t>、</w:t>
      </w:r>
      <w:r>
        <w:rPr>
          <w:rFonts w:cs="微软雅黑" w:hint="eastAsia"/>
          <w:b/>
          <w:color w:val="000000" w:themeColor="text1"/>
          <w:kern w:val="0"/>
          <w:sz w:val="36"/>
          <w:szCs w:val="36"/>
        </w:rPr>
        <w:t>施工组织设计</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1．投标人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不停运施工、冬雨季施工技术、减少噪音、降低环境污染、地下管线及其他地上地下设施的保护加固措施等。</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2．施工组织设计除采用文字表述外可附下列图表，图表及格式要求附后。</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附表</w:t>
      </w:r>
      <w:proofErr w:type="gramStart"/>
      <w:r>
        <w:rPr>
          <w:rFonts w:ascii="宋体" w:hAnsi="宋体" w:hint="eastAsia"/>
          <w:color w:val="000000" w:themeColor="text1"/>
          <w:szCs w:val="21"/>
        </w:rPr>
        <w:t>一</w:t>
      </w:r>
      <w:proofErr w:type="gramEnd"/>
      <w:r>
        <w:rPr>
          <w:rFonts w:ascii="宋体" w:hAnsi="宋体" w:hint="eastAsia"/>
          <w:color w:val="000000" w:themeColor="text1"/>
          <w:szCs w:val="21"/>
        </w:rPr>
        <w:t xml:space="preserve">  拟投入本标段的主要施工设备表</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附表二  拟配备本标段的试验和检测仪器设备表</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附表三  劳动力计划表</w:t>
      </w:r>
    </w:p>
    <w:p w:rsidR="00E72A45" w:rsidRDefault="00747AE1">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附表四  计划开、竣工日期和施工进度网络图</w:t>
      </w:r>
    </w:p>
    <w:p w:rsidR="00E72A45" w:rsidRDefault="0021631F">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附表五</w:t>
      </w:r>
      <w:r w:rsidR="00747AE1">
        <w:rPr>
          <w:rFonts w:ascii="宋体" w:hAnsi="宋体" w:hint="eastAsia"/>
          <w:color w:val="000000" w:themeColor="text1"/>
          <w:szCs w:val="21"/>
        </w:rPr>
        <w:t xml:space="preserve">  临时用地表</w:t>
      </w:r>
    </w:p>
    <w:p w:rsidR="00E72A45" w:rsidRDefault="00E72A45">
      <w:pPr>
        <w:autoSpaceDE w:val="0"/>
        <w:autoSpaceDN w:val="0"/>
        <w:adjustRightInd w:val="0"/>
        <w:spacing w:line="360" w:lineRule="auto"/>
        <w:jc w:val="center"/>
        <w:rPr>
          <w:rFonts w:cs="微软雅黑"/>
          <w:b/>
          <w:color w:val="000000" w:themeColor="text1"/>
          <w:kern w:val="0"/>
          <w:sz w:val="36"/>
          <w:szCs w:val="36"/>
        </w:rPr>
      </w:pPr>
    </w:p>
    <w:p w:rsidR="00E72A45" w:rsidRDefault="00E72A45">
      <w:pPr>
        <w:autoSpaceDE w:val="0"/>
        <w:autoSpaceDN w:val="0"/>
        <w:adjustRightInd w:val="0"/>
        <w:spacing w:line="360" w:lineRule="auto"/>
        <w:jc w:val="center"/>
        <w:rPr>
          <w:rFonts w:cs="微软雅黑"/>
          <w:b/>
          <w:color w:val="000000" w:themeColor="text1"/>
          <w:kern w:val="0"/>
          <w:sz w:val="36"/>
          <w:szCs w:val="36"/>
        </w:rPr>
      </w:pPr>
    </w:p>
    <w:p w:rsidR="00E72A45" w:rsidRDefault="00E72A45">
      <w:pPr>
        <w:widowControl/>
        <w:jc w:val="left"/>
        <w:rPr>
          <w:rFonts w:cs="微软雅黑"/>
          <w:b/>
          <w:color w:val="000000" w:themeColor="text1"/>
          <w:kern w:val="0"/>
          <w:sz w:val="36"/>
          <w:szCs w:val="36"/>
        </w:rPr>
      </w:pPr>
    </w:p>
    <w:p w:rsidR="00E72A45" w:rsidRDefault="00747AE1">
      <w:pPr>
        <w:spacing w:line="360" w:lineRule="auto"/>
        <w:rPr>
          <w:rFonts w:ascii="黑体" w:eastAsia="黑体" w:cs="黑体"/>
          <w:color w:val="000000" w:themeColor="text1"/>
          <w:kern w:val="0"/>
          <w:sz w:val="23"/>
          <w:szCs w:val="23"/>
        </w:rPr>
      </w:pPr>
      <w:r>
        <w:rPr>
          <w:rFonts w:ascii="黑体" w:eastAsia="黑体" w:cs="黑体"/>
          <w:color w:val="000000" w:themeColor="text1"/>
          <w:kern w:val="0"/>
          <w:sz w:val="23"/>
          <w:szCs w:val="23"/>
        </w:rPr>
        <w:br w:type="page"/>
      </w:r>
      <w:r>
        <w:rPr>
          <w:rFonts w:ascii="黑体" w:eastAsia="黑体" w:cs="黑体" w:hint="eastAsia"/>
          <w:color w:val="000000" w:themeColor="text1"/>
          <w:kern w:val="0"/>
          <w:sz w:val="23"/>
          <w:szCs w:val="23"/>
        </w:rPr>
        <w:lastRenderedPageBreak/>
        <w:t>附表</w:t>
      </w:r>
      <w:proofErr w:type="gramStart"/>
      <w:r>
        <w:rPr>
          <w:rFonts w:ascii="黑体" w:eastAsia="黑体" w:cs="黑体" w:hint="eastAsia"/>
          <w:color w:val="000000" w:themeColor="text1"/>
          <w:kern w:val="0"/>
          <w:sz w:val="23"/>
          <w:szCs w:val="23"/>
        </w:rPr>
        <w:t>一</w:t>
      </w:r>
      <w:proofErr w:type="gramEnd"/>
      <w:r>
        <w:rPr>
          <w:rFonts w:ascii="黑体" w:eastAsia="黑体" w:cs="黑体" w:hint="eastAsia"/>
          <w:color w:val="000000" w:themeColor="text1"/>
          <w:kern w:val="0"/>
          <w:sz w:val="23"/>
          <w:szCs w:val="23"/>
        </w:rPr>
        <w:t>：拟投入本工程的主要施工设备表</w:t>
      </w:r>
    </w:p>
    <w:tbl>
      <w:tblPr>
        <w:tblW w:w="95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1"/>
        <w:gridCol w:w="882"/>
        <w:gridCol w:w="883"/>
        <w:gridCol w:w="883"/>
        <w:gridCol w:w="884"/>
        <w:gridCol w:w="862"/>
        <w:gridCol w:w="1137"/>
        <w:gridCol w:w="1073"/>
        <w:gridCol w:w="1153"/>
        <w:gridCol w:w="868"/>
      </w:tblGrid>
      <w:tr w:rsidR="00E72A45">
        <w:trPr>
          <w:trHeight w:val="510"/>
        </w:trPr>
        <w:tc>
          <w:tcPr>
            <w:tcW w:w="881"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序号</w:t>
            </w:r>
          </w:p>
        </w:tc>
        <w:tc>
          <w:tcPr>
            <w:tcW w:w="882"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设备名称</w:t>
            </w:r>
          </w:p>
        </w:tc>
        <w:tc>
          <w:tcPr>
            <w:tcW w:w="88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型号规格</w:t>
            </w:r>
          </w:p>
        </w:tc>
        <w:tc>
          <w:tcPr>
            <w:tcW w:w="88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数量</w:t>
            </w:r>
          </w:p>
        </w:tc>
        <w:tc>
          <w:tcPr>
            <w:tcW w:w="884"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国别产地</w:t>
            </w:r>
          </w:p>
        </w:tc>
        <w:tc>
          <w:tcPr>
            <w:tcW w:w="862"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制造年份</w:t>
            </w:r>
          </w:p>
        </w:tc>
        <w:tc>
          <w:tcPr>
            <w:tcW w:w="1137"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额定功率(</w:t>
            </w:r>
            <w:r>
              <w:rPr>
                <w:rFonts w:ascii="宋体" w:hAnsi="宋体" w:cs="TimesNewRomanPSMT"/>
                <w:color w:val="000000" w:themeColor="text1"/>
                <w:kern w:val="0"/>
                <w:sz w:val="20"/>
              </w:rPr>
              <w:t>KW</w:t>
            </w:r>
            <w:r>
              <w:rPr>
                <w:rFonts w:ascii="宋体" w:hAnsi="宋体" w:cs="宋体" w:hint="eastAsia"/>
                <w:color w:val="000000" w:themeColor="text1"/>
                <w:kern w:val="0"/>
                <w:sz w:val="20"/>
              </w:rPr>
              <w:t>)</w:t>
            </w:r>
          </w:p>
        </w:tc>
        <w:tc>
          <w:tcPr>
            <w:tcW w:w="107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生产能力</w:t>
            </w:r>
          </w:p>
        </w:tc>
        <w:tc>
          <w:tcPr>
            <w:tcW w:w="115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用于施工部位</w:t>
            </w:r>
          </w:p>
        </w:tc>
        <w:tc>
          <w:tcPr>
            <w:tcW w:w="868"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备注</w:t>
            </w: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62" w:type="dxa"/>
            <w:vAlign w:val="center"/>
          </w:tcPr>
          <w:p w:rsidR="00E72A45" w:rsidRDefault="00E72A45">
            <w:pPr>
              <w:jc w:val="center"/>
              <w:rPr>
                <w:rFonts w:ascii="宋体" w:hAnsi="宋体"/>
                <w:color w:val="000000" w:themeColor="text1"/>
                <w:szCs w:val="21"/>
              </w:rPr>
            </w:pPr>
          </w:p>
        </w:tc>
        <w:tc>
          <w:tcPr>
            <w:tcW w:w="1137" w:type="dxa"/>
            <w:vAlign w:val="center"/>
          </w:tcPr>
          <w:p w:rsidR="00E72A45" w:rsidRDefault="00E72A45">
            <w:pPr>
              <w:jc w:val="center"/>
              <w:rPr>
                <w:rFonts w:ascii="宋体" w:hAnsi="宋体"/>
                <w:color w:val="000000" w:themeColor="text1"/>
                <w:szCs w:val="21"/>
              </w:rPr>
            </w:pPr>
          </w:p>
        </w:tc>
        <w:tc>
          <w:tcPr>
            <w:tcW w:w="1073" w:type="dxa"/>
            <w:vAlign w:val="center"/>
          </w:tcPr>
          <w:p w:rsidR="00E72A45" w:rsidRDefault="00E72A45">
            <w:pPr>
              <w:jc w:val="center"/>
              <w:rPr>
                <w:rFonts w:ascii="宋体" w:hAnsi="宋体"/>
                <w:color w:val="000000" w:themeColor="text1"/>
                <w:szCs w:val="21"/>
              </w:rPr>
            </w:pPr>
          </w:p>
        </w:tc>
        <w:tc>
          <w:tcPr>
            <w:tcW w:w="1153" w:type="dxa"/>
            <w:vAlign w:val="center"/>
          </w:tcPr>
          <w:p w:rsidR="00E72A45" w:rsidRDefault="00E72A45">
            <w:pPr>
              <w:jc w:val="center"/>
              <w:rPr>
                <w:rFonts w:ascii="宋体" w:hAnsi="宋体"/>
                <w:color w:val="000000" w:themeColor="text1"/>
                <w:szCs w:val="21"/>
              </w:rPr>
            </w:pPr>
          </w:p>
        </w:tc>
        <w:tc>
          <w:tcPr>
            <w:tcW w:w="868" w:type="dxa"/>
            <w:vAlign w:val="center"/>
          </w:tcPr>
          <w:p w:rsidR="00E72A45" w:rsidRDefault="00E72A45">
            <w:pPr>
              <w:jc w:val="center"/>
              <w:rPr>
                <w:rFonts w:ascii="宋体" w:hAnsi="宋体"/>
                <w:color w:val="000000" w:themeColor="text1"/>
                <w:szCs w:val="21"/>
              </w:rPr>
            </w:pPr>
          </w:p>
        </w:tc>
      </w:tr>
    </w:tbl>
    <w:p w:rsidR="00E72A45" w:rsidRDefault="00E72A45">
      <w:pPr>
        <w:spacing w:line="360" w:lineRule="auto"/>
        <w:rPr>
          <w:rFonts w:hAnsi="宋体"/>
          <w:color w:val="000000" w:themeColor="text1"/>
          <w:szCs w:val="21"/>
        </w:rPr>
        <w:sectPr w:rsidR="00E72A45">
          <w:footerReference w:type="even" r:id="rId30"/>
          <w:footerReference w:type="default" r:id="rId31"/>
          <w:pgSz w:w="11907" w:h="16840"/>
          <w:pgMar w:top="1134" w:right="1134" w:bottom="1134" w:left="1134" w:header="720" w:footer="720" w:gutter="0"/>
          <w:cols w:space="720"/>
        </w:sectPr>
      </w:pPr>
    </w:p>
    <w:p w:rsidR="00E72A45" w:rsidRDefault="00747AE1">
      <w:pPr>
        <w:spacing w:line="360" w:lineRule="auto"/>
        <w:rPr>
          <w:rFonts w:ascii="黑体" w:eastAsia="黑体" w:cs="黑体"/>
          <w:color w:val="000000" w:themeColor="text1"/>
          <w:kern w:val="0"/>
          <w:sz w:val="23"/>
          <w:szCs w:val="23"/>
        </w:rPr>
      </w:pPr>
      <w:r>
        <w:rPr>
          <w:rFonts w:ascii="黑体" w:eastAsia="黑体" w:cs="黑体" w:hint="eastAsia"/>
          <w:color w:val="000000" w:themeColor="text1"/>
          <w:kern w:val="0"/>
          <w:sz w:val="23"/>
          <w:szCs w:val="23"/>
        </w:rPr>
        <w:lastRenderedPageBreak/>
        <w:t>附表二：拟配备本工程的试验和检测仪器设备表</w:t>
      </w:r>
    </w:p>
    <w:tbl>
      <w:tblPr>
        <w:tblW w:w="8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1"/>
        <w:gridCol w:w="882"/>
        <w:gridCol w:w="883"/>
        <w:gridCol w:w="883"/>
        <w:gridCol w:w="884"/>
        <w:gridCol w:w="884"/>
        <w:gridCol w:w="950"/>
        <w:gridCol w:w="1781"/>
        <w:gridCol w:w="920"/>
      </w:tblGrid>
      <w:tr w:rsidR="00E72A45">
        <w:trPr>
          <w:trHeight w:val="510"/>
        </w:trPr>
        <w:tc>
          <w:tcPr>
            <w:tcW w:w="881"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序号</w:t>
            </w:r>
          </w:p>
        </w:tc>
        <w:tc>
          <w:tcPr>
            <w:tcW w:w="882"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设备名称</w:t>
            </w:r>
          </w:p>
        </w:tc>
        <w:tc>
          <w:tcPr>
            <w:tcW w:w="88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型号规格</w:t>
            </w:r>
          </w:p>
        </w:tc>
        <w:tc>
          <w:tcPr>
            <w:tcW w:w="883"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数量</w:t>
            </w:r>
          </w:p>
        </w:tc>
        <w:tc>
          <w:tcPr>
            <w:tcW w:w="884"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国别产地</w:t>
            </w:r>
          </w:p>
        </w:tc>
        <w:tc>
          <w:tcPr>
            <w:tcW w:w="884"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制造年份</w:t>
            </w:r>
          </w:p>
        </w:tc>
        <w:tc>
          <w:tcPr>
            <w:tcW w:w="950"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已使用台时数</w:t>
            </w:r>
          </w:p>
        </w:tc>
        <w:tc>
          <w:tcPr>
            <w:tcW w:w="1781"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用途</w:t>
            </w:r>
          </w:p>
        </w:tc>
        <w:tc>
          <w:tcPr>
            <w:tcW w:w="920" w:type="dxa"/>
            <w:vAlign w:val="center"/>
          </w:tcPr>
          <w:p w:rsidR="00E72A45" w:rsidRDefault="00747AE1">
            <w:pPr>
              <w:autoSpaceDE w:val="0"/>
              <w:autoSpaceDN w:val="0"/>
              <w:adjustRightInd w:val="0"/>
              <w:jc w:val="center"/>
              <w:rPr>
                <w:rFonts w:ascii="宋体" w:hAnsi="宋体" w:cs="宋体"/>
                <w:color w:val="000000" w:themeColor="text1"/>
                <w:kern w:val="0"/>
                <w:sz w:val="20"/>
              </w:rPr>
            </w:pPr>
            <w:r>
              <w:rPr>
                <w:rFonts w:ascii="宋体" w:hAnsi="宋体" w:cs="宋体" w:hint="eastAsia"/>
                <w:color w:val="000000" w:themeColor="text1"/>
                <w:kern w:val="0"/>
                <w:sz w:val="20"/>
              </w:rPr>
              <w:t>备注</w:t>
            </w: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r w:rsidR="00E72A45">
        <w:trPr>
          <w:trHeight w:val="510"/>
        </w:trPr>
        <w:tc>
          <w:tcPr>
            <w:tcW w:w="881" w:type="dxa"/>
            <w:vAlign w:val="center"/>
          </w:tcPr>
          <w:p w:rsidR="00E72A45" w:rsidRDefault="00E72A45">
            <w:pPr>
              <w:jc w:val="center"/>
              <w:rPr>
                <w:rFonts w:ascii="宋体" w:hAnsi="宋体"/>
                <w:color w:val="000000" w:themeColor="text1"/>
                <w:szCs w:val="21"/>
              </w:rPr>
            </w:pPr>
          </w:p>
        </w:tc>
        <w:tc>
          <w:tcPr>
            <w:tcW w:w="882"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3"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884" w:type="dxa"/>
            <w:vAlign w:val="center"/>
          </w:tcPr>
          <w:p w:rsidR="00E72A45" w:rsidRDefault="00E72A45">
            <w:pPr>
              <w:jc w:val="center"/>
              <w:rPr>
                <w:rFonts w:ascii="宋体" w:hAnsi="宋体"/>
                <w:color w:val="000000" w:themeColor="text1"/>
                <w:szCs w:val="21"/>
              </w:rPr>
            </w:pPr>
          </w:p>
        </w:tc>
        <w:tc>
          <w:tcPr>
            <w:tcW w:w="950" w:type="dxa"/>
            <w:vAlign w:val="center"/>
          </w:tcPr>
          <w:p w:rsidR="00E72A45" w:rsidRDefault="00E72A45">
            <w:pPr>
              <w:jc w:val="center"/>
              <w:rPr>
                <w:rFonts w:ascii="宋体" w:hAnsi="宋体"/>
                <w:color w:val="000000" w:themeColor="text1"/>
                <w:szCs w:val="21"/>
              </w:rPr>
            </w:pPr>
          </w:p>
        </w:tc>
        <w:tc>
          <w:tcPr>
            <w:tcW w:w="1781" w:type="dxa"/>
            <w:vAlign w:val="center"/>
          </w:tcPr>
          <w:p w:rsidR="00E72A45" w:rsidRDefault="00E72A45">
            <w:pPr>
              <w:jc w:val="center"/>
              <w:rPr>
                <w:rFonts w:ascii="宋体" w:hAnsi="宋体"/>
                <w:color w:val="000000" w:themeColor="text1"/>
                <w:szCs w:val="21"/>
              </w:rPr>
            </w:pPr>
          </w:p>
        </w:tc>
        <w:tc>
          <w:tcPr>
            <w:tcW w:w="920" w:type="dxa"/>
            <w:vAlign w:val="center"/>
          </w:tcPr>
          <w:p w:rsidR="00E72A45" w:rsidRDefault="00E72A45">
            <w:pPr>
              <w:jc w:val="center"/>
              <w:rPr>
                <w:rFonts w:ascii="宋体" w:hAnsi="宋体"/>
                <w:color w:val="000000" w:themeColor="text1"/>
                <w:szCs w:val="21"/>
              </w:rPr>
            </w:pPr>
          </w:p>
        </w:tc>
      </w:tr>
    </w:tbl>
    <w:p w:rsidR="00E72A45" w:rsidRDefault="00E72A45">
      <w:pPr>
        <w:spacing w:line="360" w:lineRule="auto"/>
        <w:rPr>
          <w:rFonts w:hAnsi="宋体"/>
          <w:color w:val="000000" w:themeColor="text1"/>
          <w:szCs w:val="21"/>
        </w:rPr>
        <w:sectPr w:rsidR="00E72A45">
          <w:pgSz w:w="11907" w:h="16840"/>
          <w:pgMar w:top="1134" w:right="1134" w:bottom="1134" w:left="1134" w:header="720" w:footer="720" w:gutter="0"/>
          <w:cols w:space="720"/>
        </w:sectPr>
      </w:pPr>
    </w:p>
    <w:p w:rsidR="00E72A45" w:rsidRDefault="00747AE1">
      <w:pPr>
        <w:autoSpaceDE w:val="0"/>
        <w:autoSpaceDN w:val="0"/>
        <w:adjustRightInd w:val="0"/>
        <w:jc w:val="left"/>
        <w:rPr>
          <w:rFonts w:ascii="黑体" w:eastAsia="黑体" w:cs="黑体"/>
          <w:color w:val="000000" w:themeColor="text1"/>
          <w:kern w:val="0"/>
          <w:sz w:val="23"/>
          <w:szCs w:val="23"/>
        </w:rPr>
      </w:pPr>
      <w:r>
        <w:rPr>
          <w:rFonts w:ascii="黑体" w:eastAsia="黑体" w:cs="黑体" w:hint="eastAsia"/>
          <w:color w:val="000000" w:themeColor="text1"/>
          <w:kern w:val="0"/>
          <w:sz w:val="23"/>
          <w:szCs w:val="23"/>
        </w:rPr>
        <w:lastRenderedPageBreak/>
        <w:t>附表三：劳动力计划表</w:t>
      </w:r>
    </w:p>
    <w:p w:rsidR="00E72A45" w:rsidRDefault="00747AE1">
      <w:pPr>
        <w:spacing w:line="360" w:lineRule="auto"/>
        <w:ind w:right="400"/>
        <w:jc w:val="center"/>
        <w:rPr>
          <w:rFonts w:ascii="黑体" w:eastAsia="黑体" w:cs="黑体"/>
          <w:color w:val="000000" w:themeColor="text1"/>
          <w:kern w:val="0"/>
          <w:sz w:val="20"/>
        </w:rPr>
      </w:pPr>
      <w:r>
        <w:rPr>
          <w:rFonts w:ascii="黑体" w:eastAsia="黑体" w:cs="黑体" w:hint="eastAsia"/>
          <w:color w:val="000000" w:themeColor="text1"/>
          <w:kern w:val="0"/>
          <w:sz w:val="20"/>
        </w:rPr>
        <w:t>单位：人</w:t>
      </w:r>
    </w:p>
    <w:tbl>
      <w:tblPr>
        <w:tblW w:w="8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1"/>
        <w:gridCol w:w="882"/>
        <w:gridCol w:w="883"/>
        <w:gridCol w:w="883"/>
        <w:gridCol w:w="884"/>
        <w:gridCol w:w="884"/>
        <w:gridCol w:w="950"/>
        <w:gridCol w:w="880"/>
        <w:gridCol w:w="941"/>
        <w:gridCol w:w="880"/>
      </w:tblGrid>
      <w:tr w:rsidR="00E72A45">
        <w:trPr>
          <w:trHeight w:val="510"/>
        </w:trPr>
        <w:tc>
          <w:tcPr>
            <w:tcW w:w="881" w:type="dxa"/>
            <w:vAlign w:val="center"/>
          </w:tcPr>
          <w:p w:rsidR="00E72A45" w:rsidRDefault="00747AE1">
            <w:pPr>
              <w:autoSpaceDE w:val="0"/>
              <w:autoSpaceDN w:val="0"/>
              <w:adjustRightInd w:val="0"/>
              <w:jc w:val="center"/>
              <w:rPr>
                <w:rFonts w:ascii="宋体" w:cs="宋体"/>
                <w:color w:val="000000" w:themeColor="text1"/>
                <w:kern w:val="0"/>
                <w:sz w:val="20"/>
              </w:rPr>
            </w:pPr>
            <w:r>
              <w:rPr>
                <w:rFonts w:ascii="宋体" w:cs="宋体" w:hint="eastAsia"/>
                <w:color w:val="000000" w:themeColor="text1"/>
                <w:kern w:val="0"/>
                <w:sz w:val="20"/>
              </w:rPr>
              <w:t>工种</w:t>
            </w:r>
          </w:p>
        </w:tc>
        <w:tc>
          <w:tcPr>
            <w:tcW w:w="8067" w:type="dxa"/>
            <w:gridSpan w:val="9"/>
            <w:vAlign w:val="center"/>
          </w:tcPr>
          <w:p w:rsidR="00E72A45" w:rsidRDefault="00747AE1">
            <w:pPr>
              <w:autoSpaceDE w:val="0"/>
              <w:autoSpaceDN w:val="0"/>
              <w:adjustRightInd w:val="0"/>
              <w:jc w:val="center"/>
              <w:rPr>
                <w:rFonts w:ascii="宋体" w:cs="宋体"/>
                <w:color w:val="000000" w:themeColor="text1"/>
                <w:kern w:val="0"/>
                <w:sz w:val="20"/>
              </w:rPr>
            </w:pPr>
            <w:r>
              <w:rPr>
                <w:rFonts w:ascii="宋体" w:cs="宋体" w:hint="eastAsia"/>
                <w:color w:val="000000" w:themeColor="text1"/>
                <w:kern w:val="0"/>
                <w:sz w:val="20"/>
              </w:rPr>
              <w:t>按工程施工阶段投入劳动力情况</w:t>
            </w: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r w:rsidR="00E72A45">
        <w:trPr>
          <w:trHeight w:val="510"/>
        </w:trPr>
        <w:tc>
          <w:tcPr>
            <w:tcW w:w="881" w:type="dxa"/>
            <w:vAlign w:val="center"/>
          </w:tcPr>
          <w:p w:rsidR="00E72A45" w:rsidRDefault="00E72A45">
            <w:pPr>
              <w:jc w:val="center"/>
              <w:rPr>
                <w:rFonts w:hAnsi="宋体"/>
                <w:color w:val="000000" w:themeColor="text1"/>
                <w:szCs w:val="21"/>
              </w:rPr>
            </w:pPr>
          </w:p>
        </w:tc>
        <w:tc>
          <w:tcPr>
            <w:tcW w:w="882"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3"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884" w:type="dxa"/>
            <w:vAlign w:val="center"/>
          </w:tcPr>
          <w:p w:rsidR="00E72A45" w:rsidRDefault="00E72A45">
            <w:pPr>
              <w:jc w:val="center"/>
              <w:rPr>
                <w:rFonts w:hAnsi="宋体"/>
                <w:color w:val="000000" w:themeColor="text1"/>
                <w:szCs w:val="21"/>
              </w:rPr>
            </w:pPr>
          </w:p>
        </w:tc>
        <w:tc>
          <w:tcPr>
            <w:tcW w:w="950"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c>
          <w:tcPr>
            <w:tcW w:w="941" w:type="dxa"/>
            <w:vAlign w:val="center"/>
          </w:tcPr>
          <w:p w:rsidR="00E72A45" w:rsidRDefault="00E72A45">
            <w:pPr>
              <w:jc w:val="center"/>
              <w:rPr>
                <w:rFonts w:hAnsi="宋体"/>
                <w:color w:val="000000" w:themeColor="text1"/>
                <w:szCs w:val="21"/>
              </w:rPr>
            </w:pPr>
          </w:p>
        </w:tc>
        <w:tc>
          <w:tcPr>
            <w:tcW w:w="880" w:type="dxa"/>
            <w:vAlign w:val="center"/>
          </w:tcPr>
          <w:p w:rsidR="00E72A45" w:rsidRDefault="00E72A45">
            <w:pPr>
              <w:jc w:val="center"/>
              <w:rPr>
                <w:rFonts w:hAnsi="宋体"/>
                <w:color w:val="000000" w:themeColor="text1"/>
                <w:szCs w:val="21"/>
              </w:rPr>
            </w:pPr>
          </w:p>
        </w:tc>
      </w:tr>
    </w:tbl>
    <w:p w:rsidR="00E72A45" w:rsidRDefault="00E72A45">
      <w:pPr>
        <w:spacing w:line="360" w:lineRule="auto"/>
        <w:rPr>
          <w:rFonts w:hAnsi="宋体"/>
          <w:color w:val="000000" w:themeColor="text1"/>
          <w:szCs w:val="21"/>
        </w:rPr>
        <w:sectPr w:rsidR="00E72A45">
          <w:pgSz w:w="11907" w:h="16840"/>
          <w:pgMar w:top="1134" w:right="1134" w:bottom="1134" w:left="1134" w:header="720" w:footer="720" w:gutter="0"/>
          <w:cols w:space="720"/>
        </w:sectPr>
      </w:pPr>
    </w:p>
    <w:p w:rsidR="00E72A45" w:rsidRDefault="00747AE1">
      <w:pPr>
        <w:autoSpaceDE w:val="0"/>
        <w:autoSpaceDN w:val="0"/>
        <w:adjustRightInd w:val="0"/>
        <w:jc w:val="left"/>
        <w:rPr>
          <w:rFonts w:ascii="黑体" w:eastAsia="黑体" w:cs="黑体"/>
          <w:color w:val="000000" w:themeColor="text1"/>
          <w:kern w:val="0"/>
          <w:sz w:val="23"/>
          <w:szCs w:val="23"/>
        </w:rPr>
      </w:pPr>
      <w:r>
        <w:rPr>
          <w:rFonts w:ascii="黑体" w:eastAsia="黑体" w:cs="黑体" w:hint="eastAsia"/>
          <w:color w:val="000000" w:themeColor="text1"/>
          <w:kern w:val="0"/>
          <w:sz w:val="23"/>
          <w:szCs w:val="23"/>
        </w:rPr>
        <w:lastRenderedPageBreak/>
        <w:t>附表四：计划开、竣工日期和施工进度网络图</w:t>
      </w:r>
    </w:p>
    <w:p w:rsidR="00E72A45" w:rsidRDefault="00E72A45">
      <w:pPr>
        <w:autoSpaceDE w:val="0"/>
        <w:autoSpaceDN w:val="0"/>
        <w:adjustRightInd w:val="0"/>
        <w:jc w:val="left"/>
        <w:rPr>
          <w:rFonts w:ascii="黑体" w:eastAsia="黑体" w:cs="黑体"/>
          <w:color w:val="000000" w:themeColor="text1"/>
          <w:kern w:val="0"/>
          <w:sz w:val="23"/>
          <w:szCs w:val="23"/>
        </w:rPr>
      </w:pPr>
    </w:p>
    <w:p w:rsidR="00E72A45" w:rsidRDefault="00E72A45">
      <w:pPr>
        <w:autoSpaceDE w:val="0"/>
        <w:autoSpaceDN w:val="0"/>
        <w:adjustRightInd w:val="0"/>
        <w:jc w:val="left"/>
        <w:rPr>
          <w:rFonts w:ascii="黑体" w:eastAsia="黑体" w:cs="黑体"/>
          <w:color w:val="000000" w:themeColor="text1"/>
          <w:kern w:val="0"/>
          <w:sz w:val="23"/>
          <w:szCs w:val="23"/>
        </w:rPr>
      </w:pPr>
    </w:p>
    <w:p w:rsidR="00E72A45" w:rsidRDefault="00747AE1" w:rsidP="00880102">
      <w:pPr>
        <w:autoSpaceDE w:val="0"/>
        <w:autoSpaceDN w:val="0"/>
        <w:adjustRightInd w:val="0"/>
        <w:spacing w:beforeLines="50" w:afterLines="50" w:line="360" w:lineRule="auto"/>
        <w:ind w:firstLineChars="200" w:firstLine="420"/>
        <w:jc w:val="left"/>
        <w:rPr>
          <w:rFonts w:ascii="宋体" w:cs="宋体"/>
          <w:color w:val="000000" w:themeColor="text1"/>
          <w:kern w:val="0"/>
          <w:szCs w:val="21"/>
        </w:rPr>
      </w:pPr>
      <w:r>
        <w:rPr>
          <w:rFonts w:ascii="TimesNewRomanPSMT" w:eastAsia="黑体" w:hAnsi="TimesNewRomanPSMT" w:cs="TimesNewRomanPSMT"/>
          <w:color w:val="000000" w:themeColor="text1"/>
          <w:kern w:val="0"/>
          <w:szCs w:val="21"/>
        </w:rPr>
        <w:t xml:space="preserve">1. </w:t>
      </w:r>
      <w:r>
        <w:rPr>
          <w:rFonts w:ascii="宋体" w:cs="宋体" w:hint="eastAsia"/>
          <w:color w:val="000000" w:themeColor="text1"/>
          <w:kern w:val="0"/>
          <w:szCs w:val="21"/>
        </w:rPr>
        <w:t>投标人应递交施工进度网络图或施工进度表，说明按招标文件要求的计划工期进行施工的各个关键日期。</w:t>
      </w:r>
    </w:p>
    <w:p w:rsidR="00E72A45" w:rsidRDefault="00747AE1" w:rsidP="00880102">
      <w:pPr>
        <w:spacing w:beforeLines="50" w:afterLines="50" w:line="360" w:lineRule="auto"/>
        <w:ind w:firstLineChars="200" w:firstLine="420"/>
        <w:rPr>
          <w:rFonts w:ascii="宋体" w:cs="宋体"/>
          <w:color w:val="000000" w:themeColor="text1"/>
          <w:kern w:val="0"/>
          <w:szCs w:val="21"/>
        </w:rPr>
        <w:sectPr w:rsidR="00E72A45">
          <w:pgSz w:w="11907" w:h="16840"/>
          <w:pgMar w:top="1134" w:right="1134" w:bottom="1134" w:left="1134" w:header="720" w:footer="720" w:gutter="0"/>
          <w:cols w:space="720"/>
        </w:sectPr>
      </w:pPr>
      <w:r>
        <w:rPr>
          <w:rFonts w:ascii="TimesNewRomanPSMT" w:eastAsia="黑体" w:hAnsi="TimesNewRomanPSMT" w:cs="TimesNewRomanPSMT"/>
          <w:color w:val="000000" w:themeColor="text1"/>
          <w:kern w:val="0"/>
          <w:szCs w:val="21"/>
        </w:rPr>
        <w:t xml:space="preserve">2. </w:t>
      </w:r>
      <w:r>
        <w:rPr>
          <w:rFonts w:ascii="宋体" w:cs="宋体" w:hint="eastAsia"/>
          <w:color w:val="000000" w:themeColor="text1"/>
          <w:kern w:val="0"/>
          <w:szCs w:val="21"/>
        </w:rPr>
        <w:t>施工进度表可采用网络图(或</w:t>
      </w:r>
      <w:proofErr w:type="gramStart"/>
      <w:r>
        <w:rPr>
          <w:rFonts w:ascii="宋体" w:cs="宋体" w:hint="eastAsia"/>
          <w:color w:val="000000" w:themeColor="text1"/>
          <w:kern w:val="0"/>
          <w:szCs w:val="21"/>
        </w:rPr>
        <w:t>横道图</w:t>
      </w:r>
      <w:proofErr w:type="gramEnd"/>
      <w:r>
        <w:rPr>
          <w:rFonts w:ascii="宋体" w:cs="宋体" w:hint="eastAsia"/>
          <w:color w:val="000000" w:themeColor="text1"/>
          <w:kern w:val="0"/>
          <w:szCs w:val="21"/>
        </w:rPr>
        <w:t>)表示。</w:t>
      </w:r>
    </w:p>
    <w:p w:rsidR="00E72A45" w:rsidRDefault="0021631F">
      <w:pPr>
        <w:autoSpaceDE w:val="0"/>
        <w:autoSpaceDN w:val="0"/>
        <w:adjustRightInd w:val="0"/>
        <w:jc w:val="left"/>
        <w:rPr>
          <w:rFonts w:ascii="黑体" w:eastAsia="黑体" w:cs="黑体"/>
          <w:color w:val="000000" w:themeColor="text1"/>
          <w:kern w:val="0"/>
          <w:sz w:val="23"/>
          <w:szCs w:val="23"/>
        </w:rPr>
      </w:pPr>
      <w:r>
        <w:rPr>
          <w:rFonts w:ascii="黑体" w:eastAsia="黑体" w:cs="黑体" w:hint="eastAsia"/>
          <w:color w:val="000000" w:themeColor="text1"/>
          <w:kern w:val="0"/>
          <w:sz w:val="23"/>
          <w:szCs w:val="23"/>
        </w:rPr>
        <w:lastRenderedPageBreak/>
        <w:t>附表五</w:t>
      </w:r>
      <w:r w:rsidR="00747AE1">
        <w:rPr>
          <w:rFonts w:ascii="黑体" w:eastAsia="黑体" w:cs="黑体" w:hint="eastAsia"/>
          <w:color w:val="000000" w:themeColor="text1"/>
          <w:kern w:val="0"/>
          <w:sz w:val="23"/>
          <w:szCs w:val="23"/>
        </w:rPr>
        <w:t>：临时用地表</w:t>
      </w:r>
    </w:p>
    <w:p w:rsidR="00E72A45" w:rsidRDefault="00E72A45">
      <w:pPr>
        <w:autoSpaceDE w:val="0"/>
        <w:autoSpaceDN w:val="0"/>
        <w:adjustRightInd w:val="0"/>
        <w:jc w:val="left"/>
        <w:rPr>
          <w:rFonts w:ascii="黑体" w:eastAsia="黑体" w:cs="黑体"/>
          <w:color w:val="000000" w:themeColor="text1"/>
          <w:kern w:val="0"/>
          <w:sz w:val="23"/>
          <w:szCs w:val="23"/>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68"/>
        <w:gridCol w:w="2268"/>
        <w:gridCol w:w="2268"/>
        <w:gridCol w:w="2268"/>
      </w:tblGrid>
      <w:tr w:rsidR="00E72A45">
        <w:trPr>
          <w:trHeight w:val="510"/>
        </w:trPr>
        <w:tc>
          <w:tcPr>
            <w:tcW w:w="2268" w:type="dxa"/>
            <w:vAlign w:val="center"/>
          </w:tcPr>
          <w:p w:rsidR="00E72A45" w:rsidRDefault="00747AE1">
            <w:pPr>
              <w:jc w:val="center"/>
              <w:rPr>
                <w:rFonts w:ascii="宋体" w:cs="宋体"/>
                <w:color w:val="000000" w:themeColor="text1"/>
                <w:kern w:val="0"/>
                <w:sz w:val="20"/>
              </w:rPr>
            </w:pPr>
            <w:r>
              <w:rPr>
                <w:rFonts w:ascii="宋体" w:cs="宋体" w:hint="eastAsia"/>
                <w:color w:val="000000" w:themeColor="text1"/>
                <w:kern w:val="0"/>
                <w:sz w:val="20"/>
              </w:rPr>
              <w:t>用途</w:t>
            </w:r>
          </w:p>
        </w:tc>
        <w:tc>
          <w:tcPr>
            <w:tcW w:w="2268" w:type="dxa"/>
            <w:vAlign w:val="center"/>
          </w:tcPr>
          <w:p w:rsidR="00E72A45" w:rsidRDefault="00747AE1">
            <w:pPr>
              <w:jc w:val="center"/>
              <w:rPr>
                <w:rFonts w:ascii="宋体" w:cs="宋体"/>
                <w:color w:val="000000" w:themeColor="text1"/>
                <w:kern w:val="0"/>
                <w:sz w:val="20"/>
              </w:rPr>
            </w:pPr>
            <w:r>
              <w:rPr>
                <w:rFonts w:ascii="宋体" w:cs="宋体" w:hint="eastAsia"/>
                <w:color w:val="000000" w:themeColor="text1"/>
                <w:kern w:val="0"/>
                <w:sz w:val="20"/>
              </w:rPr>
              <w:t>面积(平方米)</w:t>
            </w:r>
          </w:p>
        </w:tc>
        <w:tc>
          <w:tcPr>
            <w:tcW w:w="2268" w:type="dxa"/>
            <w:vAlign w:val="center"/>
          </w:tcPr>
          <w:p w:rsidR="00E72A45" w:rsidRDefault="00747AE1">
            <w:pPr>
              <w:jc w:val="center"/>
              <w:rPr>
                <w:rFonts w:ascii="宋体" w:cs="宋体"/>
                <w:color w:val="000000" w:themeColor="text1"/>
                <w:kern w:val="0"/>
                <w:sz w:val="20"/>
              </w:rPr>
            </w:pPr>
            <w:r>
              <w:rPr>
                <w:rFonts w:ascii="宋体" w:cs="宋体" w:hint="eastAsia"/>
                <w:color w:val="000000" w:themeColor="text1"/>
                <w:kern w:val="0"/>
                <w:sz w:val="20"/>
              </w:rPr>
              <w:t>位置</w:t>
            </w:r>
          </w:p>
        </w:tc>
        <w:tc>
          <w:tcPr>
            <w:tcW w:w="2268" w:type="dxa"/>
            <w:vAlign w:val="center"/>
          </w:tcPr>
          <w:p w:rsidR="00E72A45" w:rsidRDefault="00747AE1">
            <w:pPr>
              <w:jc w:val="center"/>
              <w:rPr>
                <w:color w:val="000000" w:themeColor="text1"/>
              </w:rPr>
            </w:pPr>
            <w:r>
              <w:rPr>
                <w:rFonts w:ascii="宋体" w:cs="宋体" w:hint="eastAsia"/>
                <w:color w:val="000000" w:themeColor="text1"/>
                <w:kern w:val="0"/>
                <w:sz w:val="20"/>
              </w:rPr>
              <w:t>需用时间</w:t>
            </w: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r w:rsidR="00E72A45">
        <w:trPr>
          <w:trHeight w:val="510"/>
        </w:trPr>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c>
          <w:tcPr>
            <w:tcW w:w="2268" w:type="dxa"/>
            <w:vAlign w:val="center"/>
          </w:tcPr>
          <w:p w:rsidR="00E72A45" w:rsidRDefault="00E72A45">
            <w:pPr>
              <w:jc w:val="center"/>
              <w:rPr>
                <w:rFonts w:hAnsi="宋体"/>
                <w:color w:val="000000" w:themeColor="text1"/>
                <w:szCs w:val="21"/>
              </w:rPr>
            </w:pPr>
          </w:p>
        </w:tc>
      </w:tr>
    </w:tbl>
    <w:p w:rsidR="00E72A45" w:rsidRDefault="00E72A45">
      <w:pPr>
        <w:widowControl/>
        <w:jc w:val="left"/>
        <w:rPr>
          <w:rFonts w:ascii="黑体" w:eastAsia="黑体" w:hAnsi="Times New Roman" w:cs="黑体"/>
          <w:color w:val="000000" w:themeColor="text1"/>
          <w:kern w:val="0"/>
          <w:sz w:val="27"/>
          <w:szCs w:val="27"/>
        </w:rPr>
      </w:pP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ascii="黑体" w:eastAsia="黑体" w:hAnsi="Times New Roman" w:cs="黑体"/>
          <w:color w:val="000000" w:themeColor="text1"/>
          <w:kern w:val="0"/>
          <w:sz w:val="27"/>
          <w:szCs w:val="27"/>
        </w:rPr>
        <w:br w:type="page"/>
      </w:r>
      <w:r>
        <w:rPr>
          <w:rFonts w:cs="微软雅黑" w:hint="eastAsia"/>
          <w:b/>
          <w:color w:val="000000" w:themeColor="text1"/>
          <w:kern w:val="0"/>
          <w:sz w:val="36"/>
          <w:szCs w:val="36"/>
        </w:rPr>
        <w:lastRenderedPageBreak/>
        <w:t>七、项目管理机构</w:t>
      </w:r>
    </w:p>
    <w:p w:rsidR="00E72A45" w:rsidRDefault="00747AE1">
      <w:pPr>
        <w:jc w:val="center"/>
        <w:rPr>
          <w:rFonts w:ascii="宋体" w:hAnsi="宋体" w:cs="宋体"/>
          <w:b/>
          <w:color w:val="000000" w:themeColor="text1"/>
          <w:sz w:val="30"/>
          <w:szCs w:val="30"/>
        </w:rPr>
      </w:pPr>
      <w:r>
        <w:rPr>
          <w:rFonts w:ascii="宋体" w:hAnsi="宋体" w:cs="宋体"/>
          <w:b/>
          <w:color w:val="000000" w:themeColor="text1"/>
          <w:sz w:val="30"/>
          <w:szCs w:val="30"/>
        </w:rPr>
        <w:t xml:space="preserve"> (</w:t>
      </w:r>
      <w:proofErr w:type="gramStart"/>
      <w:r>
        <w:rPr>
          <w:rFonts w:ascii="宋体" w:hAnsi="宋体" w:cs="宋体" w:hint="eastAsia"/>
          <w:b/>
          <w:color w:val="000000" w:themeColor="text1"/>
          <w:sz w:val="30"/>
          <w:szCs w:val="30"/>
        </w:rPr>
        <w:t>一</w:t>
      </w:r>
      <w:proofErr w:type="gramEnd"/>
      <w:r>
        <w:rPr>
          <w:rFonts w:ascii="宋体" w:hAnsi="宋体" w:cs="宋体"/>
          <w:b/>
          <w:color w:val="000000" w:themeColor="text1"/>
          <w:sz w:val="30"/>
          <w:szCs w:val="30"/>
        </w:rPr>
        <w:t>)拟派项目负责人简历表</w:t>
      </w:r>
    </w:p>
    <w:tbl>
      <w:tblPr>
        <w:tblW w:w="9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07"/>
        <w:gridCol w:w="1570"/>
        <w:gridCol w:w="501"/>
        <w:gridCol w:w="1069"/>
        <w:gridCol w:w="1570"/>
        <w:gridCol w:w="86"/>
        <w:gridCol w:w="1160"/>
        <w:gridCol w:w="324"/>
        <w:gridCol w:w="1570"/>
      </w:tblGrid>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姓名</w:t>
            </w: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747AE1">
            <w:pPr>
              <w:rPr>
                <w:rFonts w:cs="Arial"/>
                <w:color w:val="000000" w:themeColor="text1"/>
                <w:szCs w:val="21"/>
              </w:rPr>
            </w:pPr>
            <w:r>
              <w:rPr>
                <w:rFonts w:cs="Arial"/>
                <w:color w:val="000000" w:themeColor="text1"/>
                <w:szCs w:val="21"/>
              </w:rPr>
              <w:t>性别</w:t>
            </w:r>
          </w:p>
        </w:tc>
        <w:tc>
          <w:tcPr>
            <w:tcW w:w="1570" w:type="dxa"/>
            <w:vAlign w:val="center"/>
          </w:tcPr>
          <w:p w:rsidR="00E72A45" w:rsidRDefault="00E72A45">
            <w:pPr>
              <w:rPr>
                <w:rFonts w:cs="Arial"/>
                <w:color w:val="000000" w:themeColor="text1"/>
                <w:szCs w:val="21"/>
              </w:rPr>
            </w:pPr>
          </w:p>
        </w:tc>
        <w:tc>
          <w:tcPr>
            <w:tcW w:w="1570" w:type="dxa"/>
            <w:gridSpan w:val="3"/>
            <w:vAlign w:val="center"/>
          </w:tcPr>
          <w:p w:rsidR="00E72A45" w:rsidRDefault="00747AE1">
            <w:pPr>
              <w:rPr>
                <w:rFonts w:cs="Arial"/>
                <w:color w:val="000000" w:themeColor="text1"/>
                <w:szCs w:val="21"/>
              </w:rPr>
            </w:pPr>
            <w:r>
              <w:rPr>
                <w:rFonts w:cs="Arial"/>
                <w:color w:val="000000" w:themeColor="text1"/>
                <w:szCs w:val="21"/>
              </w:rPr>
              <w:t>年龄</w:t>
            </w:r>
          </w:p>
        </w:tc>
        <w:tc>
          <w:tcPr>
            <w:tcW w:w="1570" w:type="dxa"/>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职务</w:t>
            </w: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747AE1">
            <w:pPr>
              <w:rPr>
                <w:rFonts w:cs="Arial"/>
                <w:color w:val="000000" w:themeColor="text1"/>
                <w:szCs w:val="21"/>
              </w:rPr>
            </w:pPr>
            <w:r>
              <w:rPr>
                <w:rFonts w:cs="Arial"/>
                <w:color w:val="000000" w:themeColor="text1"/>
                <w:szCs w:val="21"/>
              </w:rPr>
              <w:t>职称</w:t>
            </w:r>
          </w:p>
        </w:tc>
        <w:tc>
          <w:tcPr>
            <w:tcW w:w="1570" w:type="dxa"/>
            <w:vAlign w:val="center"/>
          </w:tcPr>
          <w:p w:rsidR="00E72A45" w:rsidRDefault="00E72A45">
            <w:pPr>
              <w:rPr>
                <w:rFonts w:cs="Arial"/>
                <w:color w:val="000000" w:themeColor="text1"/>
                <w:szCs w:val="21"/>
              </w:rPr>
            </w:pPr>
          </w:p>
        </w:tc>
        <w:tc>
          <w:tcPr>
            <w:tcW w:w="1570" w:type="dxa"/>
            <w:gridSpan w:val="3"/>
            <w:vAlign w:val="center"/>
          </w:tcPr>
          <w:p w:rsidR="00E72A45" w:rsidRDefault="00747AE1">
            <w:pPr>
              <w:rPr>
                <w:rFonts w:cs="Arial"/>
                <w:color w:val="000000" w:themeColor="text1"/>
                <w:szCs w:val="21"/>
              </w:rPr>
            </w:pPr>
            <w:r>
              <w:rPr>
                <w:rFonts w:cs="Arial"/>
                <w:color w:val="000000" w:themeColor="text1"/>
                <w:szCs w:val="21"/>
              </w:rPr>
              <w:t>学历</w:t>
            </w:r>
          </w:p>
        </w:tc>
        <w:tc>
          <w:tcPr>
            <w:tcW w:w="1570" w:type="dxa"/>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参加工作时间</w:t>
            </w:r>
          </w:p>
        </w:tc>
        <w:tc>
          <w:tcPr>
            <w:tcW w:w="2071" w:type="dxa"/>
            <w:gridSpan w:val="2"/>
            <w:vAlign w:val="center"/>
          </w:tcPr>
          <w:p w:rsidR="00E72A45" w:rsidRDefault="00E72A45">
            <w:pPr>
              <w:rPr>
                <w:rFonts w:cs="Arial"/>
                <w:color w:val="000000" w:themeColor="text1"/>
                <w:szCs w:val="21"/>
              </w:rPr>
            </w:pPr>
          </w:p>
        </w:tc>
        <w:tc>
          <w:tcPr>
            <w:tcW w:w="3885" w:type="dxa"/>
            <w:gridSpan w:val="4"/>
            <w:vAlign w:val="center"/>
          </w:tcPr>
          <w:p w:rsidR="00E72A45" w:rsidRDefault="00747AE1">
            <w:pPr>
              <w:rPr>
                <w:rFonts w:cs="Arial"/>
                <w:color w:val="000000" w:themeColor="text1"/>
                <w:szCs w:val="21"/>
              </w:rPr>
            </w:pPr>
            <w:r>
              <w:rPr>
                <w:rFonts w:cs="Arial"/>
                <w:color w:val="000000" w:themeColor="text1"/>
                <w:szCs w:val="21"/>
              </w:rPr>
              <w:t>从事项目负责人年限及资质等级</w:t>
            </w:r>
          </w:p>
        </w:tc>
        <w:tc>
          <w:tcPr>
            <w:tcW w:w="1894" w:type="dxa"/>
            <w:gridSpan w:val="2"/>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起止时间</w:t>
            </w:r>
          </w:p>
        </w:tc>
        <w:tc>
          <w:tcPr>
            <w:tcW w:w="7850" w:type="dxa"/>
            <w:gridSpan w:val="8"/>
            <w:vAlign w:val="center"/>
          </w:tcPr>
          <w:p w:rsidR="00E72A45" w:rsidRDefault="00747AE1">
            <w:pPr>
              <w:rPr>
                <w:rFonts w:cs="Arial"/>
                <w:color w:val="000000" w:themeColor="text1"/>
                <w:szCs w:val="21"/>
              </w:rPr>
            </w:pPr>
            <w:r>
              <w:rPr>
                <w:rFonts w:cs="Arial"/>
                <w:color w:val="000000" w:themeColor="text1"/>
                <w:szCs w:val="21"/>
              </w:rPr>
              <w:t>所在单位及职务</w:t>
            </w:r>
            <w:r>
              <w:rPr>
                <w:rFonts w:cs="Arial"/>
                <w:color w:val="000000" w:themeColor="text1"/>
                <w:szCs w:val="21"/>
              </w:rPr>
              <w:t>(</w:t>
            </w:r>
            <w:r>
              <w:rPr>
                <w:rFonts w:cs="Arial"/>
                <w:color w:val="000000" w:themeColor="text1"/>
                <w:szCs w:val="21"/>
              </w:rPr>
              <w:t>所在学校及专业</w:t>
            </w:r>
            <w:r>
              <w:rPr>
                <w:rFonts w:cs="Arial"/>
                <w:color w:val="000000" w:themeColor="text1"/>
                <w:szCs w:val="21"/>
              </w:rPr>
              <w:t>)</w:t>
            </w:r>
          </w:p>
        </w:tc>
      </w:tr>
      <w:tr w:rsidR="00E72A45">
        <w:trPr>
          <w:trHeight w:hRule="exact" w:val="397"/>
          <w:jc w:val="center"/>
        </w:trPr>
        <w:tc>
          <w:tcPr>
            <w:tcW w:w="1607" w:type="dxa"/>
          </w:tcPr>
          <w:p w:rsidR="00E72A45" w:rsidRDefault="00E72A45">
            <w:pPr>
              <w:rPr>
                <w:rFonts w:cs="Arial"/>
                <w:color w:val="000000" w:themeColor="text1"/>
                <w:szCs w:val="21"/>
              </w:rPr>
            </w:pPr>
          </w:p>
        </w:tc>
        <w:tc>
          <w:tcPr>
            <w:tcW w:w="7850" w:type="dxa"/>
            <w:gridSpan w:val="8"/>
          </w:tcPr>
          <w:p w:rsidR="00E72A45" w:rsidRDefault="00E72A45">
            <w:pPr>
              <w:rPr>
                <w:rFonts w:cs="Arial"/>
                <w:color w:val="000000" w:themeColor="text1"/>
                <w:szCs w:val="21"/>
              </w:rPr>
            </w:pPr>
          </w:p>
        </w:tc>
      </w:tr>
      <w:tr w:rsidR="00E72A45">
        <w:trPr>
          <w:trHeight w:hRule="exact" w:val="397"/>
          <w:jc w:val="center"/>
        </w:trPr>
        <w:tc>
          <w:tcPr>
            <w:tcW w:w="1607" w:type="dxa"/>
          </w:tcPr>
          <w:p w:rsidR="00E72A45" w:rsidRDefault="00E72A45">
            <w:pPr>
              <w:rPr>
                <w:rFonts w:cs="Arial"/>
                <w:color w:val="000000" w:themeColor="text1"/>
                <w:szCs w:val="21"/>
              </w:rPr>
            </w:pPr>
          </w:p>
        </w:tc>
        <w:tc>
          <w:tcPr>
            <w:tcW w:w="7850" w:type="dxa"/>
            <w:gridSpan w:val="8"/>
          </w:tcPr>
          <w:p w:rsidR="00E72A45" w:rsidRDefault="00E72A45">
            <w:pPr>
              <w:rPr>
                <w:rFonts w:cs="Arial"/>
                <w:color w:val="000000" w:themeColor="text1"/>
                <w:szCs w:val="21"/>
              </w:rPr>
            </w:pPr>
          </w:p>
        </w:tc>
      </w:tr>
      <w:tr w:rsidR="00E72A45">
        <w:trPr>
          <w:trHeight w:hRule="exact" w:val="397"/>
          <w:jc w:val="center"/>
        </w:trPr>
        <w:tc>
          <w:tcPr>
            <w:tcW w:w="9457" w:type="dxa"/>
            <w:gridSpan w:val="9"/>
            <w:vAlign w:val="center"/>
          </w:tcPr>
          <w:p w:rsidR="00E72A45" w:rsidRDefault="00747AE1">
            <w:pPr>
              <w:jc w:val="center"/>
              <w:rPr>
                <w:rFonts w:cs="Arial"/>
                <w:color w:val="000000" w:themeColor="text1"/>
                <w:szCs w:val="21"/>
              </w:rPr>
            </w:pPr>
            <w:r>
              <w:rPr>
                <w:rFonts w:cs="Arial"/>
                <w:color w:val="000000" w:themeColor="text1"/>
                <w:szCs w:val="21"/>
              </w:rPr>
              <w:t>已完工程情况</w:t>
            </w:r>
          </w:p>
        </w:tc>
      </w:tr>
      <w:tr w:rsidR="00E72A45">
        <w:trPr>
          <w:trHeight w:hRule="exact" w:val="397"/>
          <w:jc w:val="center"/>
        </w:trPr>
        <w:tc>
          <w:tcPr>
            <w:tcW w:w="1607" w:type="dxa"/>
            <w:vAlign w:val="center"/>
          </w:tcPr>
          <w:p w:rsidR="00E72A45" w:rsidRDefault="00747AE1">
            <w:pPr>
              <w:jc w:val="center"/>
              <w:rPr>
                <w:rFonts w:cs="Arial"/>
                <w:color w:val="000000" w:themeColor="text1"/>
                <w:szCs w:val="21"/>
              </w:rPr>
            </w:pPr>
            <w:r>
              <w:rPr>
                <w:rFonts w:cs="Arial"/>
                <w:color w:val="000000" w:themeColor="text1"/>
                <w:szCs w:val="21"/>
              </w:rPr>
              <w:t>建设单位</w:t>
            </w:r>
          </w:p>
        </w:tc>
        <w:tc>
          <w:tcPr>
            <w:tcW w:w="1570" w:type="dxa"/>
            <w:vAlign w:val="center"/>
          </w:tcPr>
          <w:p w:rsidR="00E72A45" w:rsidRDefault="00747AE1">
            <w:pPr>
              <w:jc w:val="center"/>
              <w:rPr>
                <w:rFonts w:cs="Arial"/>
                <w:color w:val="000000" w:themeColor="text1"/>
                <w:szCs w:val="21"/>
              </w:rPr>
            </w:pPr>
            <w:r>
              <w:rPr>
                <w:rFonts w:cs="Arial"/>
                <w:color w:val="000000" w:themeColor="text1"/>
                <w:szCs w:val="21"/>
              </w:rPr>
              <w:t>项目名称</w:t>
            </w:r>
          </w:p>
        </w:tc>
        <w:tc>
          <w:tcPr>
            <w:tcW w:w="1570" w:type="dxa"/>
            <w:gridSpan w:val="2"/>
            <w:vAlign w:val="center"/>
          </w:tcPr>
          <w:p w:rsidR="00E72A45" w:rsidRDefault="00747AE1">
            <w:pPr>
              <w:jc w:val="center"/>
              <w:rPr>
                <w:rFonts w:cs="Arial"/>
                <w:color w:val="000000" w:themeColor="text1"/>
                <w:szCs w:val="21"/>
              </w:rPr>
            </w:pPr>
            <w:r>
              <w:rPr>
                <w:rFonts w:cs="Arial"/>
                <w:color w:val="000000" w:themeColor="text1"/>
                <w:szCs w:val="21"/>
              </w:rPr>
              <w:t>建设规模</w:t>
            </w:r>
          </w:p>
        </w:tc>
        <w:tc>
          <w:tcPr>
            <w:tcW w:w="1656" w:type="dxa"/>
            <w:gridSpan w:val="2"/>
            <w:vAlign w:val="center"/>
          </w:tcPr>
          <w:p w:rsidR="00E72A45" w:rsidRDefault="00747AE1">
            <w:pPr>
              <w:jc w:val="center"/>
              <w:rPr>
                <w:rFonts w:cs="Arial"/>
                <w:color w:val="000000" w:themeColor="text1"/>
                <w:szCs w:val="21"/>
              </w:rPr>
            </w:pPr>
            <w:r>
              <w:rPr>
                <w:rFonts w:cs="Arial"/>
                <w:color w:val="000000" w:themeColor="text1"/>
                <w:szCs w:val="21"/>
              </w:rPr>
              <w:t>开、竣工日期</w:t>
            </w:r>
          </w:p>
        </w:tc>
        <w:tc>
          <w:tcPr>
            <w:tcW w:w="3054" w:type="dxa"/>
            <w:gridSpan w:val="3"/>
            <w:vAlign w:val="center"/>
          </w:tcPr>
          <w:p w:rsidR="00E72A45" w:rsidRDefault="00747AE1">
            <w:pPr>
              <w:jc w:val="center"/>
              <w:rPr>
                <w:rFonts w:cs="Arial"/>
                <w:color w:val="000000" w:themeColor="text1"/>
                <w:szCs w:val="21"/>
              </w:rPr>
            </w:pPr>
            <w:r>
              <w:rPr>
                <w:rFonts w:cs="Arial"/>
                <w:color w:val="000000" w:themeColor="text1"/>
                <w:szCs w:val="21"/>
              </w:rPr>
              <w:t>工程质量</w:t>
            </w:r>
          </w:p>
        </w:tc>
      </w:tr>
      <w:tr w:rsidR="00E72A45">
        <w:trPr>
          <w:trHeight w:hRule="exact" w:val="397"/>
          <w:jc w:val="center"/>
        </w:trPr>
        <w:tc>
          <w:tcPr>
            <w:tcW w:w="1607" w:type="dxa"/>
          </w:tcPr>
          <w:p w:rsidR="00E72A45" w:rsidRDefault="00E72A45">
            <w:pPr>
              <w:rPr>
                <w:rFonts w:cs="Arial"/>
                <w:color w:val="000000" w:themeColor="text1"/>
                <w:szCs w:val="21"/>
              </w:rPr>
            </w:pPr>
          </w:p>
        </w:tc>
        <w:tc>
          <w:tcPr>
            <w:tcW w:w="1570" w:type="dxa"/>
          </w:tcPr>
          <w:p w:rsidR="00E72A45" w:rsidRDefault="00E72A45">
            <w:pPr>
              <w:rPr>
                <w:rFonts w:cs="Arial"/>
                <w:color w:val="000000" w:themeColor="text1"/>
                <w:szCs w:val="21"/>
              </w:rPr>
            </w:pPr>
          </w:p>
        </w:tc>
        <w:tc>
          <w:tcPr>
            <w:tcW w:w="1570" w:type="dxa"/>
            <w:gridSpan w:val="2"/>
          </w:tcPr>
          <w:p w:rsidR="00E72A45" w:rsidRDefault="00E72A45">
            <w:pPr>
              <w:rPr>
                <w:rFonts w:cs="Arial"/>
                <w:color w:val="000000" w:themeColor="text1"/>
                <w:szCs w:val="21"/>
              </w:rPr>
            </w:pPr>
          </w:p>
        </w:tc>
        <w:tc>
          <w:tcPr>
            <w:tcW w:w="1656" w:type="dxa"/>
            <w:gridSpan w:val="2"/>
          </w:tcPr>
          <w:p w:rsidR="00E72A45" w:rsidRDefault="00E72A45">
            <w:pPr>
              <w:rPr>
                <w:rFonts w:cs="Arial"/>
                <w:color w:val="000000" w:themeColor="text1"/>
                <w:szCs w:val="21"/>
              </w:rPr>
            </w:pPr>
          </w:p>
        </w:tc>
        <w:tc>
          <w:tcPr>
            <w:tcW w:w="3054" w:type="dxa"/>
            <w:gridSpan w:val="3"/>
          </w:tcPr>
          <w:p w:rsidR="00E72A45" w:rsidRDefault="00E72A45">
            <w:pPr>
              <w:rPr>
                <w:rFonts w:cs="Arial"/>
                <w:color w:val="000000" w:themeColor="text1"/>
                <w:szCs w:val="21"/>
              </w:rPr>
            </w:pPr>
          </w:p>
        </w:tc>
      </w:tr>
      <w:tr w:rsidR="00E72A45">
        <w:trPr>
          <w:trHeight w:hRule="exact" w:val="397"/>
          <w:jc w:val="center"/>
        </w:trPr>
        <w:tc>
          <w:tcPr>
            <w:tcW w:w="1607" w:type="dxa"/>
          </w:tcPr>
          <w:p w:rsidR="00E72A45" w:rsidRDefault="00E72A45">
            <w:pPr>
              <w:rPr>
                <w:rFonts w:cs="Arial"/>
                <w:color w:val="000000" w:themeColor="text1"/>
                <w:szCs w:val="21"/>
              </w:rPr>
            </w:pPr>
          </w:p>
        </w:tc>
        <w:tc>
          <w:tcPr>
            <w:tcW w:w="1570" w:type="dxa"/>
          </w:tcPr>
          <w:p w:rsidR="00E72A45" w:rsidRDefault="00E72A45">
            <w:pPr>
              <w:rPr>
                <w:rFonts w:cs="Arial"/>
                <w:color w:val="000000" w:themeColor="text1"/>
                <w:szCs w:val="21"/>
              </w:rPr>
            </w:pPr>
          </w:p>
        </w:tc>
        <w:tc>
          <w:tcPr>
            <w:tcW w:w="1570" w:type="dxa"/>
            <w:gridSpan w:val="2"/>
          </w:tcPr>
          <w:p w:rsidR="00E72A45" w:rsidRDefault="00E72A45">
            <w:pPr>
              <w:rPr>
                <w:rFonts w:cs="Arial"/>
                <w:color w:val="000000" w:themeColor="text1"/>
                <w:szCs w:val="21"/>
              </w:rPr>
            </w:pPr>
          </w:p>
        </w:tc>
        <w:tc>
          <w:tcPr>
            <w:tcW w:w="1656" w:type="dxa"/>
            <w:gridSpan w:val="2"/>
          </w:tcPr>
          <w:p w:rsidR="00E72A45" w:rsidRDefault="00E72A45">
            <w:pPr>
              <w:rPr>
                <w:rFonts w:cs="Arial"/>
                <w:color w:val="000000" w:themeColor="text1"/>
                <w:szCs w:val="21"/>
              </w:rPr>
            </w:pPr>
          </w:p>
        </w:tc>
        <w:tc>
          <w:tcPr>
            <w:tcW w:w="3054" w:type="dxa"/>
            <w:gridSpan w:val="3"/>
          </w:tcPr>
          <w:p w:rsidR="00E72A45" w:rsidRDefault="00E72A45">
            <w:pPr>
              <w:rPr>
                <w:rFonts w:cs="Arial"/>
                <w:color w:val="000000" w:themeColor="text1"/>
                <w:szCs w:val="21"/>
              </w:rPr>
            </w:pPr>
          </w:p>
        </w:tc>
      </w:tr>
    </w:tbl>
    <w:p w:rsidR="00E72A45" w:rsidRDefault="00747AE1">
      <w:pPr>
        <w:rPr>
          <w:rFonts w:cs="Arial"/>
          <w:b/>
          <w:color w:val="000000" w:themeColor="text1"/>
          <w:szCs w:val="21"/>
          <w:u w:val="single"/>
        </w:rPr>
      </w:pPr>
      <w:r>
        <w:rPr>
          <w:rFonts w:cs="Arial"/>
          <w:b/>
          <w:color w:val="000000" w:themeColor="text1"/>
          <w:szCs w:val="21"/>
          <w:u w:val="single"/>
        </w:rPr>
        <w:t>注：</w:t>
      </w:r>
      <w:proofErr w:type="gramStart"/>
      <w:r>
        <w:rPr>
          <w:rFonts w:cs="Arial" w:hint="eastAsia"/>
          <w:b/>
          <w:color w:val="000000" w:themeColor="text1"/>
          <w:szCs w:val="21"/>
          <w:u w:val="single"/>
        </w:rPr>
        <w:t>附注册</w:t>
      </w:r>
      <w:proofErr w:type="gramEnd"/>
      <w:r>
        <w:rPr>
          <w:rFonts w:cs="Arial" w:hint="eastAsia"/>
          <w:b/>
          <w:color w:val="000000" w:themeColor="text1"/>
          <w:szCs w:val="21"/>
          <w:u w:val="single"/>
        </w:rPr>
        <w:t>建造师执业证书、身份证、职称证、学历证、</w:t>
      </w:r>
      <w:r>
        <w:rPr>
          <w:rFonts w:cs="Arial"/>
          <w:b/>
          <w:color w:val="000000" w:themeColor="text1"/>
          <w:szCs w:val="21"/>
          <w:u w:val="single"/>
        </w:rPr>
        <w:t>业绩证明材料</w:t>
      </w:r>
      <w:r>
        <w:rPr>
          <w:rFonts w:cs="Arial" w:hint="eastAsia"/>
          <w:b/>
          <w:color w:val="000000" w:themeColor="text1"/>
          <w:szCs w:val="21"/>
          <w:u w:val="single"/>
        </w:rPr>
        <w:t>等复印件。</w:t>
      </w:r>
    </w:p>
    <w:p w:rsidR="00E72A45" w:rsidRDefault="00E72A45">
      <w:pPr>
        <w:rPr>
          <w:rFonts w:cs="Arial"/>
          <w:b/>
          <w:color w:val="000000" w:themeColor="text1"/>
          <w:szCs w:val="21"/>
          <w:u w:val="single"/>
        </w:rPr>
      </w:pPr>
    </w:p>
    <w:p w:rsidR="00E72A45" w:rsidRDefault="00747AE1">
      <w:pPr>
        <w:jc w:val="center"/>
        <w:rPr>
          <w:rFonts w:ascii="宋体" w:hAnsi="宋体" w:cs="宋体"/>
          <w:b/>
          <w:color w:val="000000" w:themeColor="text1"/>
          <w:sz w:val="30"/>
          <w:szCs w:val="30"/>
        </w:rPr>
      </w:pPr>
      <w:r>
        <w:rPr>
          <w:rFonts w:ascii="宋体" w:hAnsi="宋体" w:cs="宋体"/>
          <w:b/>
          <w:color w:val="000000" w:themeColor="text1"/>
          <w:sz w:val="30"/>
          <w:szCs w:val="30"/>
        </w:rPr>
        <w:t xml:space="preserve"> (</w:t>
      </w:r>
      <w:r>
        <w:rPr>
          <w:rFonts w:ascii="宋体" w:hAnsi="宋体" w:cs="宋体" w:hint="eastAsia"/>
          <w:b/>
          <w:color w:val="000000" w:themeColor="text1"/>
          <w:sz w:val="30"/>
          <w:szCs w:val="30"/>
        </w:rPr>
        <w:t>二</w:t>
      </w:r>
      <w:r>
        <w:rPr>
          <w:rFonts w:ascii="宋体" w:hAnsi="宋体" w:cs="宋体"/>
          <w:b/>
          <w:color w:val="000000" w:themeColor="text1"/>
          <w:sz w:val="30"/>
          <w:szCs w:val="30"/>
        </w:rPr>
        <w:t>)拟派技术负责人简历表</w:t>
      </w:r>
    </w:p>
    <w:tbl>
      <w:tblPr>
        <w:tblW w:w="9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07"/>
        <w:gridCol w:w="1570"/>
        <w:gridCol w:w="816"/>
        <w:gridCol w:w="754"/>
        <w:gridCol w:w="1570"/>
        <w:gridCol w:w="86"/>
        <w:gridCol w:w="845"/>
        <w:gridCol w:w="639"/>
        <w:gridCol w:w="1570"/>
      </w:tblGrid>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姓名</w:t>
            </w: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747AE1">
            <w:pPr>
              <w:rPr>
                <w:rFonts w:cs="Arial"/>
                <w:color w:val="000000" w:themeColor="text1"/>
                <w:szCs w:val="21"/>
              </w:rPr>
            </w:pPr>
            <w:r>
              <w:rPr>
                <w:rFonts w:cs="Arial"/>
                <w:color w:val="000000" w:themeColor="text1"/>
                <w:szCs w:val="21"/>
              </w:rPr>
              <w:t>性别</w:t>
            </w:r>
          </w:p>
        </w:tc>
        <w:tc>
          <w:tcPr>
            <w:tcW w:w="1570" w:type="dxa"/>
            <w:vAlign w:val="center"/>
          </w:tcPr>
          <w:p w:rsidR="00E72A45" w:rsidRDefault="00E72A45">
            <w:pPr>
              <w:rPr>
                <w:rFonts w:cs="Arial"/>
                <w:color w:val="000000" w:themeColor="text1"/>
                <w:szCs w:val="21"/>
              </w:rPr>
            </w:pPr>
          </w:p>
        </w:tc>
        <w:tc>
          <w:tcPr>
            <w:tcW w:w="1570" w:type="dxa"/>
            <w:gridSpan w:val="3"/>
            <w:vAlign w:val="center"/>
          </w:tcPr>
          <w:p w:rsidR="00E72A45" w:rsidRDefault="00747AE1">
            <w:pPr>
              <w:rPr>
                <w:rFonts w:cs="Arial"/>
                <w:color w:val="000000" w:themeColor="text1"/>
                <w:szCs w:val="21"/>
              </w:rPr>
            </w:pPr>
            <w:r>
              <w:rPr>
                <w:rFonts w:cs="Arial"/>
                <w:color w:val="000000" w:themeColor="text1"/>
                <w:szCs w:val="21"/>
              </w:rPr>
              <w:t>年龄</w:t>
            </w:r>
          </w:p>
        </w:tc>
        <w:tc>
          <w:tcPr>
            <w:tcW w:w="1570" w:type="dxa"/>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职务</w:t>
            </w: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747AE1">
            <w:pPr>
              <w:rPr>
                <w:rFonts w:cs="Arial"/>
                <w:color w:val="000000" w:themeColor="text1"/>
                <w:szCs w:val="21"/>
              </w:rPr>
            </w:pPr>
            <w:r>
              <w:rPr>
                <w:rFonts w:cs="Arial"/>
                <w:color w:val="000000" w:themeColor="text1"/>
                <w:szCs w:val="21"/>
              </w:rPr>
              <w:t>职称</w:t>
            </w:r>
          </w:p>
        </w:tc>
        <w:tc>
          <w:tcPr>
            <w:tcW w:w="1570" w:type="dxa"/>
            <w:vAlign w:val="center"/>
          </w:tcPr>
          <w:p w:rsidR="00E72A45" w:rsidRDefault="00E72A45">
            <w:pPr>
              <w:rPr>
                <w:rFonts w:cs="Arial"/>
                <w:color w:val="000000" w:themeColor="text1"/>
                <w:szCs w:val="21"/>
              </w:rPr>
            </w:pPr>
          </w:p>
        </w:tc>
        <w:tc>
          <w:tcPr>
            <w:tcW w:w="1570" w:type="dxa"/>
            <w:gridSpan w:val="3"/>
            <w:vAlign w:val="center"/>
          </w:tcPr>
          <w:p w:rsidR="00E72A45" w:rsidRDefault="00747AE1">
            <w:pPr>
              <w:rPr>
                <w:rFonts w:cs="Arial"/>
                <w:color w:val="000000" w:themeColor="text1"/>
                <w:szCs w:val="21"/>
              </w:rPr>
            </w:pPr>
            <w:r>
              <w:rPr>
                <w:rFonts w:cs="Arial"/>
                <w:color w:val="000000" w:themeColor="text1"/>
                <w:szCs w:val="21"/>
              </w:rPr>
              <w:t>学历</w:t>
            </w:r>
          </w:p>
        </w:tc>
        <w:tc>
          <w:tcPr>
            <w:tcW w:w="1570" w:type="dxa"/>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参加工作时间</w:t>
            </w:r>
          </w:p>
        </w:tc>
        <w:tc>
          <w:tcPr>
            <w:tcW w:w="2386" w:type="dxa"/>
            <w:gridSpan w:val="2"/>
            <w:vAlign w:val="center"/>
          </w:tcPr>
          <w:p w:rsidR="00E72A45" w:rsidRDefault="00E72A45">
            <w:pPr>
              <w:rPr>
                <w:rFonts w:cs="Arial"/>
                <w:color w:val="000000" w:themeColor="text1"/>
                <w:szCs w:val="21"/>
              </w:rPr>
            </w:pPr>
          </w:p>
        </w:tc>
        <w:tc>
          <w:tcPr>
            <w:tcW w:w="3255" w:type="dxa"/>
            <w:gridSpan w:val="4"/>
            <w:vAlign w:val="center"/>
          </w:tcPr>
          <w:p w:rsidR="00E72A45" w:rsidRDefault="00747AE1">
            <w:pPr>
              <w:rPr>
                <w:rFonts w:cs="Arial"/>
                <w:color w:val="000000" w:themeColor="text1"/>
                <w:szCs w:val="21"/>
              </w:rPr>
            </w:pPr>
            <w:r>
              <w:rPr>
                <w:rFonts w:cs="Arial"/>
                <w:color w:val="000000" w:themeColor="text1"/>
                <w:szCs w:val="21"/>
              </w:rPr>
              <w:t>从事技术负责人年限及资质等级</w:t>
            </w:r>
          </w:p>
        </w:tc>
        <w:tc>
          <w:tcPr>
            <w:tcW w:w="2209" w:type="dxa"/>
            <w:gridSpan w:val="2"/>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747AE1">
            <w:pPr>
              <w:rPr>
                <w:rFonts w:cs="Arial"/>
                <w:color w:val="000000" w:themeColor="text1"/>
                <w:szCs w:val="21"/>
              </w:rPr>
            </w:pPr>
            <w:r>
              <w:rPr>
                <w:rFonts w:cs="Arial"/>
                <w:color w:val="000000" w:themeColor="text1"/>
                <w:szCs w:val="21"/>
              </w:rPr>
              <w:t>起止时间</w:t>
            </w:r>
          </w:p>
        </w:tc>
        <w:tc>
          <w:tcPr>
            <w:tcW w:w="7850" w:type="dxa"/>
            <w:gridSpan w:val="8"/>
            <w:vAlign w:val="center"/>
          </w:tcPr>
          <w:p w:rsidR="00E72A45" w:rsidRDefault="00747AE1">
            <w:pPr>
              <w:rPr>
                <w:rFonts w:cs="Arial"/>
                <w:color w:val="000000" w:themeColor="text1"/>
                <w:szCs w:val="21"/>
              </w:rPr>
            </w:pPr>
            <w:r>
              <w:rPr>
                <w:rFonts w:cs="Arial"/>
                <w:color w:val="000000" w:themeColor="text1"/>
                <w:szCs w:val="21"/>
              </w:rPr>
              <w:t>所在单位及职务</w:t>
            </w:r>
            <w:r>
              <w:rPr>
                <w:rFonts w:cs="Arial"/>
                <w:color w:val="000000" w:themeColor="text1"/>
                <w:szCs w:val="21"/>
              </w:rPr>
              <w:t>(</w:t>
            </w:r>
            <w:r>
              <w:rPr>
                <w:rFonts w:cs="Arial"/>
                <w:color w:val="000000" w:themeColor="text1"/>
                <w:szCs w:val="21"/>
              </w:rPr>
              <w:t>所在学校及专业</w:t>
            </w:r>
            <w:r>
              <w:rPr>
                <w:rFonts w:cs="Arial"/>
                <w:color w:val="000000" w:themeColor="text1"/>
                <w:szCs w:val="21"/>
              </w:rPr>
              <w:t>)</w:t>
            </w:r>
          </w:p>
        </w:tc>
      </w:tr>
      <w:tr w:rsidR="00E72A45">
        <w:trPr>
          <w:trHeight w:hRule="exact" w:val="397"/>
          <w:jc w:val="center"/>
        </w:trPr>
        <w:tc>
          <w:tcPr>
            <w:tcW w:w="1607" w:type="dxa"/>
            <w:vAlign w:val="center"/>
          </w:tcPr>
          <w:p w:rsidR="00E72A45" w:rsidRDefault="00E72A45">
            <w:pPr>
              <w:rPr>
                <w:rFonts w:cs="Arial"/>
                <w:color w:val="000000" w:themeColor="text1"/>
                <w:szCs w:val="21"/>
              </w:rPr>
            </w:pPr>
          </w:p>
        </w:tc>
        <w:tc>
          <w:tcPr>
            <w:tcW w:w="7850" w:type="dxa"/>
            <w:gridSpan w:val="8"/>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E72A45">
            <w:pPr>
              <w:rPr>
                <w:rFonts w:cs="Arial"/>
                <w:color w:val="000000" w:themeColor="text1"/>
                <w:szCs w:val="21"/>
              </w:rPr>
            </w:pPr>
          </w:p>
        </w:tc>
        <w:tc>
          <w:tcPr>
            <w:tcW w:w="7850" w:type="dxa"/>
            <w:gridSpan w:val="8"/>
            <w:vAlign w:val="center"/>
          </w:tcPr>
          <w:p w:rsidR="00E72A45" w:rsidRDefault="00E72A45">
            <w:pPr>
              <w:rPr>
                <w:rFonts w:cs="Arial"/>
                <w:color w:val="000000" w:themeColor="text1"/>
                <w:szCs w:val="21"/>
              </w:rPr>
            </w:pPr>
          </w:p>
        </w:tc>
      </w:tr>
      <w:tr w:rsidR="00E72A45">
        <w:trPr>
          <w:trHeight w:hRule="exact" w:val="397"/>
          <w:jc w:val="center"/>
        </w:trPr>
        <w:tc>
          <w:tcPr>
            <w:tcW w:w="9457" w:type="dxa"/>
            <w:gridSpan w:val="9"/>
            <w:vAlign w:val="center"/>
          </w:tcPr>
          <w:p w:rsidR="00E72A45" w:rsidRDefault="00747AE1">
            <w:pPr>
              <w:rPr>
                <w:rFonts w:cs="Arial"/>
                <w:color w:val="000000" w:themeColor="text1"/>
                <w:szCs w:val="21"/>
              </w:rPr>
            </w:pPr>
            <w:r>
              <w:rPr>
                <w:rFonts w:cs="Arial"/>
                <w:color w:val="000000" w:themeColor="text1"/>
                <w:szCs w:val="21"/>
              </w:rPr>
              <w:t>已完工程情况</w:t>
            </w:r>
          </w:p>
        </w:tc>
      </w:tr>
      <w:tr w:rsidR="00E72A45">
        <w:trPr>
          <w:trHeight w:hRule="exact" w:val="397"/>
          <w:jc w:val="center"/>
        </w:trPr>
        <w:tc>
          <w:tcPr>
            <w:tcW w:w="1607" w:type="dxa"/>
            <w:vAlign w:val="center"/>
          </w:tcPr>
          <w:p w:rsidR="00E72A45" w:rsidRDefault="00747AE1">
            <w:pPr>
              <w:jc w:val="center"/>
              <w:rPr>
                <w:rFonts w:cs="Arial"/>
                <w:color w:val="000000" w:themeColor="text1"/>
                <w:szCs w:val="21"/>
              </w:rPr>
            </w:pPr>
            <w:r>
              <w:rPr>
                <w:rFonts w:cs="Arial"/>
                <w:color w:val="000000" w:themeColor="text1"/>
                <w:szCs w:val="21"/>
              </w:rPr>
              <w:t>建设单位</w:t>
            </w:r>
          </w:p>
        </w:tc>
        <w:tc>
          <w:tcPr>
            <w:tcW w:w="1570" w:type="dxa"/>
            <w:vAlign w:val="center"/>
          </w:tcPr>
          <w:p w:rsidR="00E72A45" w:rsidRDefault="00747AE1">
            <w:pPr>
              <w:jc w:val="center"/>
              <w:rPr>
                <w:rFonts w:cs="Arial"/>
                <w:color w:val="000000" w:themeColor="text1"/>
                <w:szCs w:val="21"/>
              </w:rPr>
            </w:pPr>
            <w:r>
              <w:rPr>
                <w:rFonts w:cs="Arial"/>
                <w:color w:val="000000" w:themeColor="text1"/>
                <w:szCs w:val="21"/>
              </w:rPr>
              <w:t>项目名称</w:t>
            </w:r>
          </w:p>
        </w:tc>
        <w:tc>
          <w:tcPr>
            <w:tcW w:w="1570" w:type="dxa"/>
            <w:gridSpan w:val="2"/>
            <w:vAlign w:val="center"/>
          </w:tcPr>
          <w:p w:rsidR="00E72A45" w:rsidRDefault="00747AE1">
            <w:pPr>
              <w:jc w:val="center"/>
              <w:rPr>
                <w:rFonts w:cs="Arial"/>
                <w:color w:val="000000" w:themeColor="text1"/>
                <w:szCs w:val="21"/>
              </w:rPr>
            </w:pPr>
            <w:r>
              <w:rPr>
                <w:rFonts w:cs="Arial"/>
                <w:color w:val="000000" w:themeColor="text1"/>
                <w:szCs w:val="21"/>
              </w:rPr>
              <w:t>建设规模</w:t>
            </w:r>
          </w:p>
        </w:tc>
        <w:tc>
          <w:tcPr>
            <w:tcW w:w="1656" w:type="dxa"/>
            <w:gridSpan w:val="2"/>
            <w:vAlign w:val="center"/>
          </w:tcPr>
          <w:p w:rsidR="00E72A45" w:rsidRDefault="00747AE1">
            <w:pPr>
              <w:jc w:val="center"/>
              <w:rPr>
                <w:rFonts w:cs="Arial"/>
                <w:color w:val="000000" w:themeColor="text1"/>
                <w:szCs w:val="21"/>
              </w:rPr>
            </w:pPr>
            <w:r>
              <w:rPr>
                <w:rFonts w:cs="Arial"/>
                <w:color w:val="000000" w:themeColor="text1"/>
                <w:szCs w:val="21"/>
              </w:rPr>
              <w:t>开、竣工日期</w:t>
            </w:r>
          </w:p>
        </w:tc>
        <w:tc>
          <w:tcPr>
            <w:tcW w:w="3054" w:type="dxa"/>
            <w:gridSpan w:val="3"/>
            <w:vAlign w:val="center"/>
          </w:tcPr>
          <w:p w:rsidR="00E72A45" w:rsidRDefault="00747AE1">
            <w:pPr>
              <w:jc w:val="center"/>
              <w:rPr>
                <w:rFonts w:cs="Arial"/>
                <w:color w:val="000000" w:themeColor="text1"/>
                <w:szCs w:val="21"/>
              </w:rPr>
            </w:pPr>
            <w:r>
              <w:rPr>
                <w:rFonts w:cs="Arial"/>
                <w:color w:val="000000" w:themeColor="text1"/>
                <w:szCs w:val="21"/>
              </w:rPr>
              <w:t>工程质量</w:t>
            </w:r>
          </w:p>
        </w:tc>
      </w:tr>
      <w:tr w:rsidR="00E72A45">
        <w:trPr>
          <w:trHeight w:hRule="exact" w:val="397"/>
          <w:jc w:val="center"/>
        </w:trPr>
        <w:tc>
          <w:tcPr>
            <w:tcW w:w="1607" w:type="dxa"/>
            <w:vAlign w:val="center"/>
          </w:tcPr>
          <w:p w:rsidR="00E72A45" w:rsidRDefault="00E72A45">
            <w:pPr>
              <w:rPr>
                <w:rFonts w:cs="Arial"/>
                <w:color w:val="000000" w:themeColor="text1"/>
                <w:szCs w:val="21"/>
              </w:rPr>
            </w:pP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E72A45">
            <w:pPr>
              <w:rPr>
                <w:rFonts w:cs="Arial"/>
                <w:color w:val="000000" w:themeColor="text1"/>
                <w:szCs w:val="21"/>
              </w:rPr>
            </w:pPr>
          </w:p>
        </w:tc>
        <w:tc>
          <w:tcPr>
            <w:tcW w:w="1656" w:type="dxa"/>
            <w:gridSpan w:val="2"/>
            <w:vAlign w:val="center"/>
          </w:tcPr>
          <w:p w:rsidR="00E72A45" w:rsidRDefault="00E72A45">
            <w:pPr>
              <w:rPr>
                <w:rFonts w:cs="Arial"/>
                <w:color w:val="000000" w:themeColor="text1"/>
                <w:szCs w:val="21"/>
              </w:rPr>
            </w:pPr>
          </w:p>
        </w:tc>
        <w:tc>
          <w:tcPr>
            <w:tcW w:w="3054" w:type="dxa"/>
            <w:gridSpan w:val="3"/>
            <w:vAlign w:val="center"/>
          </w:tcPr>
          <w:p w:rsidR="00E72A45" w:rsidRDefault="00E72A45">
            <w:pPr>
              <w:rPr>
                <w:rFonts w:cs="Arial"/>
                <w:color w:val="000000" w:themeColor="text1"/>
                <w:szCs w:val="21"/>
              </w:rPr>
            </w:pPr>
          </w:p>
        </w:tc>
      </w:tr>
      <w:tr w:rsidR="00E72A45">
        <w:trPr>
          <w:trHeight w:hRule="exact" w:val="397"/>
          <w:jc w:val="center"/>
        </w:trPr>
        <w:tc>
          <w:tcPr>
            <w:tcW w:w="1607" w:type="dxa"/>
            <w:vAlign w:val="center"/>
          </w:tcPr>
          <w:p w:rsidR="00E72A45" w:rsidRDefault="00E72A45">
            <w:pPr>
              <w:rPr>
                <w:rFonts w:cs="Arial"/>
                <w:color w:val="000000" w:themeColor="text1"/>
                <w:szCs w:val="21"/>
              </w:rPr>
            </w:pPr>
          </w:p>
        </w:tc>
        <w:tc>
          <w:tcPr>
            <w:tcW w:w="1570" w:type="dxa"/>
            <w:vAlign w:val="center"/>
          </w:tcPr>
          <w:p w:rsidR="00E72A45" w:rsidRDefault="00E72A45">
            <w:pPr>
              <w:rPr>
                <w:rFonts w:cs="Arial"/>
                <w:color w:val="000000" w:themeColor="text1"/>
                <w:szCs w:val="21"/>
              </w:rPr>
            </w:pPr>
          </w:p>
        </w:tc>
        <w:tc>
          <w:tcPr>
            <w:tcW w:w="1570" w:type="dxa"/>
            <w:gridSpan w:val="2"/>
            <w:vAlign w:val="center"/>
          </w:tcPr>
          <w:p w:rsidR="00E72A45" w:rsidRDefault="00E72A45">
            <w:pPr>
              <w:rPr>
                <w:rFonts w:cs="Arial"/>
                <w:color w:val="000000" w:themeColor="text1"/>
                <w:szCs w:val="21"/>
              </w:rPr>
            </w:pPr>
          </w:p>
        </w:tc>
        <w:tc>
          <w:tcPr>
            <w:tcW w:w="1656" w:type="dxa"/>
            <w:gridSpan w:val="2"/>
            <w:vAlign w:val="center"/>
          </w:tcPr>
          <w:p w:rsidR="00E72A45" w:rsidRDefault="00E72A45">
            <w:pPr>
              <w:rPr>
                <w:rFonts w:cs="Arial"/>
                <w:color w:val="000000" w:themeColor="text1"/>
                <w:szCs w:val="21"/>
              </w:rPr>
            </w:pPr>
          </w:p>
        </w:tc>
        <w:tc>
          <w:tcPr>
            <w:tcW w:w="3054" w:type="dxa"/>
            <w:gridSpan w:val="3"/>
            <w:vAlign w:val="center"/>
          </w:tcPr>
          <w:p w:rsidR="00E72A45" w:rsidRDefault="00E72A45">
            <w:pPr>
              <w:rPr>
                <w:rFonts w:cs="Arial"/>
                <w:color w:val="000000" w:themeColor="text1"/>
                <w:szCs w:val="21"/>
              </w:rPr>
            </w:pPr>
          </w:p>
        </w:tc>
      </w:tr>
    </w:tbl>
    <w:p w:rsidR="00E72A45" w:rsidRDefault="00747AE1">
      <w:pPr>
        <w:rPr>
          <w:rFonts w:cs="Arial"/>
          <w:b/>
          <w:color w:val="000000" w:themeColor="text1"/>
          <w:szCs w:val="21"/>
          <w:u w:val="single"/>
        </w:rPr>
      </w:pPr>
      <w:r>
        <w:rPr>
          <w:rFonts w:cs="Arial"/>
          <w:b/>
          <w:color w:val="000000" w:themeColor="text1"/>
          <w:szCs w:val="21"/>
          <w:u w:val="single"/>
        </w:rPr>
        <w:t>注：</w:t>
      </w:r>
      <w:r>
        <w:rPr>
          <w:rFonts w:cs="Arial" w:hint="eastAsia"/>
          <w:b/>
          <w:color w:val="000000" w:themeColor="text1"/>
          <w:szCs w:val="21"/>
          <w:u w:val="single"/>
        </w:rPr>
        <w:t>附身份证、职称证、学历证等复印件</w:t>
      </w:r>
    </w:p>
    <w:p w:rsidR="00E72A45" w:rsidRDefault="00E72A45">
      <w:pPr>
        <w:spacing w:line="400" w:lineRule="exact"/>
        <w:rPr>
          <w:rFonts w:cs="Arial"/>
          <w:b/>
          <w:color w:val="000000" w:themeColor="text1"/>
          <w:sz w:val="24"/>
        </w:rPr>
      </w:pPr>
    </w:p>
    <w:p w:rsidR="00E72A45" w:rsidRDefault="00747AE1">
      <w:pPr>
        <w:jc w:val="center"/>
        <w:rPr>
          <w:rFonts w:ascii="宋体" w:hAnsi="宋体" w:cs="宋体"/>
          <w:b/>
          <w:color w:val="000000" w:themeColor="text1"/>
          <w:sz w:val="30"/>
          <w:szCs w:val="30"/>
        </w:rPr>
      </w:pPr>
      <w:r>
        <w:rPr>
          <w:rFonts w:ascii="宋体" w:hAnsi="宋体" w:cs="宋体"/>
          <w:b/>
          <w:color w:val="000000" w:themeColor="text1"/>
          <w:sz w:val="30"/>
          <w:szCs w:val="30"/>
        </w:rPr>
        <w:t>(</w:t>
      </w:r>
      <w:r>
        <w:rPr>
          <w:rFonts w:ascii="宋体" w:hAnsi="宋体" w:cs="宋体" w:hint="eastAsia"/>
          <w:b/>
          <w:color w:val="000000" w:themeColor="text1"/>
          <w:sz w:val="30"/>
          <w:szCs w:val="30"/>
        </w:rPr>
        <w:t>三</w:t>
      </w:r>
      <w:r>
        <w:rPr>
          <w:rFonts w:ascii="宋体" w:hAnsi="宋体" w:cs="宋体"/>
          <w:b/>
          <w:color w:val="000000" w:themeColor="text1"/>
          <w:sz w:val="30"/>
          <w:szCs w:val="30"/>
        </w:rPr>
        <w:t>)主要项目班子成员配备情况表</w:t>
      </w:r>
    </w:p>
    <w:tbl>
      <w:tblPr>
        <w:tblW w:w="9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07"/>
        <w:gridCol w:w="1149"/>
        <w:gridCol w:w="525"/>
        <w:gridCol w:w="837"/>
        <w:gridCol w:w="837"/>
        <w:gridCol w:w="941"/>
        <w:gridCol w:w="1150"/>
        <w:gridCol w:w="1150"/>
        <w:gridCol w:w="1306"/>
        <w:gridCol w:w="819"/>
      </w:tblGrid>
      <w:tr w:rsidR="00E72A45">
        <w:trPr>
          <w:jc w:val="center"/>
        </w:trPr>
        <w:tc>
          <w:tcPr>
            <w:tcW w:w="807" w:type="dxa"/>
            <w:vAlign w:val="center"/>
          </w:tcPr>
          <w:p w:rsidR="00E72A45" w:rsidRDefault="00747AE1">
            <w:pPr>
              <w:jc w:val="center"/>
              <w:rPr>
                <w:rFonts w:cs="Arial"/>
                <w:color w:val="000000" w:themeColor="text1"/>
                <w:szCs w:val="21"/>
              </w:rPr>
            </w:pPr>
            <w:r>
              <w:rPr>
                <w:rFonts w:cs="Arial"/>
                <w:color w:val="000000" w:themeColor="text1"/>
                <w:szCs w:val="21"/>
              </w:rPr>
              <w:t>姓名</w:t>
            </w:r>
          </w:p>
        </w:tc>
        <w:tc>
          <w:tcPr>
            <w:tcW w:w="1149" w:type="dxa"/>
            <w:vAlign w:val="center"/>
          </w:tcPr>
          <w:p w:rsidR="00E72A45" w:rsidRDefault="00747AE1">
            <w:pPr>
              <w:jc w:val="center"/>
              <w:rPr>
                <w:rFonts w:cs="Arial"/>
                <w:color w:val="000000" w:themeColor="text1"/>
                <w:szCs w:val="21"/>
              </w:rPr>
            </w:pPr>
            <w:r>
              <w:rPr>
                <w:rFonts w:cs="Arial"/>
                <w:color w:val="000000" w:themeColor="text1"/>
                <w:szCs w:val="21"/>
              </w:rPr>
              <w:t>本工程</w:t>
            </w:r>
          </w:p>
          <w:p w:rsidR="00E72A45" w:rsidRDefault="00747AE1">
            <w:pPr>
              <w:jc w:val="center"/>
              <w:rPr>
                <w:rFonts w:cs="Arial"/>
                <w:color w:val="000000" w:themeColor="text1"/>
                <w:szCs w:val="21"/>
              </w:rPr>
            </w:pPr>
            <w:r>
              <w:rPr>
                <w:rFonts w:cs="Arial"/>
                <w:color w:val="000000" w:themeColor="text1"/>
                <w:szCs w:val="21"/>
              </w:rPr>
              <w:t>拟派岗位</w:t>
            </w:r>
          </w:p>
        </w:tc>
        <w:tc>
          <w:tcPr>
            <w:tcW w:w="525" w:type="dxa"/>
            <w:vAlign w:val="center"/>
          </w:tcPr>
          <w:p w:rsidR="00E72A45" w:rsidRDefault="00747AE1">
            <w:pPr>
              <w:jc w:val="center"/>
              <w:rPr>
                <w:rFonts w:cs="Arial"/>
                <w:color w:val="000000" w:themeColor="text1"/>
                <w:szCs w:val="21"/>
              </w:rPr>
            </w:pPr>
            <w:r>
              <w:rPr>
                <w:rFonts w:cs="Arial"/>
                <w:color w:val="000000" w:themeColor="text1"/>
                <w:szCs w:val="21"/>
              </w:rPr>
              <w:t>年龄</w:t>
            </w:r>
          </w:p>
        </w:tc>
        <w:tc>
          <w:tcPr>
            <w:tcW w:w="837" w:type="dxa"/>
            <w:vAlign w:val="center"/>
          </w:tcPr>
          <w:p w:rsidR="00E72A45" w:rsidRDefault="00747AE1">
            <w:pPr>
              <w:jc w:val="center"/>
              <w:rPr>
                <w:rFonts w:cs="Arial"/>
                <w:color w:val="000000" w:themeColor="text1"/>
                <w:szCs w:val="21"/>
              </w:rPr>
            </w:pPr>
            <w:r>
              <w:rPr>
                <w:rFonts w:cs="Arial"/>
                <w:color w:val="000000" w:themeColor="text1"/>
                <w:szCs w:val="21"/>
              </w:rPr>
              <w:t>性别</w:t>
            </w:r>
          </w:p>
        </w:tc>
        <w:tc>
          <w:tcPr>
            <w:tcW w:w="837" w:type="dxa"/>
            <w:vAlign w:val="center"/>
          </w:tcPr>
          <w:p w:rsidR="00E72A45" w:rsidRDefault="00747AE1">
            <w:pPr>
              <w:jc w:val="center"/>
              <w:rPr>
                <w:rFonts w:cs="Arial"/>
                <w:color w:val="000000" w:themeColor="text1"/>
                <w:szCs w:val="21"/>
              </w:rPr>
            </w:pPr>
            <w:r>
              <w:rPr>
                <w:rFonts w:cs="Arial"/>
                <w:color w:val="000000" w:themeColor="text1"/>
                <w:szCs w:val="21"/>
              </w:rPr>
              <w:t>专业</w:t>
            </w:r>
          </w:p>
          <w:p w:rsidR="00E72A45" w:rsidRDefault="00747AE1">
            <w:pPr>
              <w:jc w:val="center"/>
              <w:rPr>
                <w:rFonts w:cs="Arial"/>
                <w:color w:val="000000" w:themeColor="text1"/>
                <w:szCs w:val="21"/>
              </w:rPr>
            </w:pPr>
            <w:r>
              <w:rPr>
                <w:rFonts w:cs="Arial"/>
                <w:color w:val="000000" w:themeColor="text1"/>
                <w:szCs w:val="21"/>
              </w:rPr>
              <w:t>学历</w:t>
            </w:r>
          </w:p>
        </w:tc>
        <w:tc>
          <w:tcPr>
            <w:tcW w:w="941" w:type="dxa"/>
            <w:vAlign w:val="center"/>
          </w:tcPr>
          <w:p w:rsidR="00E72A45" w:rsidRDefault="00747AE1">
            <w:pPr>
              <w:jc w:val="center"/>
              <w:rPr>
                <w:rFonts w:cs="Arial"/>
                <w:color w:val="000000" w:themeColor="text1"/>
                <w:szCs w:val="21"/>
              </w:rPr>
            </w:pPr>
            <w:r>
              <w:rPr>
                <w:rFonts w:cs="Arial"/>
                <w:color w:val="000000" w:themeColor="text1"/>
                <w:szCs w:val="21"/>
              </w:rPr>
              <w:t>专业</w:t>
            </w:r>
          </w:p>
          <w:p w:rsidR="00E72A45" w:rsidRDefault="00747AE1">
            <w:pPr>
              <w:jc w:val="center"/>
              <w:rPr>
                <w:rFonts w:cs="Arial"/>
                <w:color w:val="000000" w:themeColor="text1"/>
                <w:szCs w:val="21"/>
              </w:rPr>
            </w:pPr>
            <w:r>
              <w:rPr>
                <w:rFonts w:cs="Arial"/>
                <w:color w:val="000000" w:themeColor="text1"/>
                <w:szCs w:val="21"/>
              </w:rPr>
              <w:t>年限</w:t>
            </w:r>
          </w:p>
        </w:tc>
        <w:tc>
          <w:tcPr>
            <w:tcW w:w="1150" w:type="dxa"/>
            <w:vAlign w:val="center"/>
          </w:tcPr>
          <w:p w:rsidR="00E72A45" w:rsidRDefault="00747AE1">
            <w:pPr>
              <w:jc w:val="center"/>
              <w:rPr>
                <w:rFonts w:cs="Arial"/>
                <w:color w:val="000000" w:themeColor="text1"/>
                <w:szCs w:val="21"/>
              </w:rPr>
            </w:pPr>
            <w:r>
              <w:rPr>
                <w:rFonts w:cs="Arial"/>
                <w:color w:val="000000" w:themeColor="text1"/>
                <w:szCs w:val="21"/>
              </w:rPr>
              <w:t>现任职务职称</w:t>
            </w:r>
          </w:p>
        </w:tc>
        <w:tc>
          <w:tcPr>
            <w:tcW w:w="1150" w:type="dxa"/>
            <w:vAlign w:val="center"/>
          </w:tcPr>
          <w:p w:rsidR="00E72A45" w:rsidRDefault="00747AE1">
            <w:pPr>
              <w:jc w:val="center"/>
              <w:rPr>
                <w:rFonts w:cs="Arial"/>
                <w:color w:val="000000" w:themeColor="text1"/>
                <w:szCs w:val="21"/>
              </w:rPr>
            </w:pPr>
            <w:r>
              <w:rPr>
                <w:rFonts w:cs="Arial"/>
                <w:color w:val="000000" w:themeColor="text1"/>
                <w:szCs w:val="21"/>
              </w:rPr>
              <w:t>安排上岗起止时间</w:t>
            </w:r>
          </w:p>
        </w:tc>
        <w:tc>
          <w:tcPr>
            <w:tcW w:w="1306" w:type="dxa"/>
            <w:vAlign w:val="center"/>
          </w:tcPr>
          <w:p w:rsidR="00E72A45" w:rsidRDefault="00747AE1">
            <w:pPr>
              <w:jc w:val="center"/>
              <w:rPr>
                <w:rFonts w:cs="Arial"/>
                <w:color w:val="000000" w:themeColor="text1"/>
                <w:szCs w:val="21"/>
              </w:rPr>
            </w:pPr>
            <w:r>
              <w:rPr>
                <w:rFonts w:cs="Arial"/>
                <w:color w:val="000000" w:themeColor="text1"/>
                <w:szCs w:val="21"/>
              </w:rPr>
              <w:t>主要资历、经验及承担过的项目</w:t>
            </w:r>
          </w:p>
        </w:tc>
        <w:tc>
          <w:tcPr>
            <w:tcW w:w="819" w:type="dxa"/>
            <w:vAlign w:val="center"/>
          </w:tcPr>
          <w:p w:rsidR="00E72A45" w:rsidRDefault="00747AE1">
            <w:pPr>
              <w:jc w:val="center"/>
              <w:rPr>
                <w:rFonts w:cs="Arial"/>
                <w:color w:val="000000" w:themeColor="text1"/>
                <w:szCs w:val="21"/>
              </w:rPr>
            </w:pPr>
            <w:r>
              <w:rPr>
                <w:rFonts w:cs="Arial"/>
                <w:color w:val="000000" w:themeColor="text1"/>
                <w:szCs w:val="21"/>
              </w:rPr>
              <w:t>到位率</w:t>
            </w:r>
          </w:p>
        </w:tc>
      </w:tr>
      <w:tr w:rsidR="00E72A45">
        <w:trPr>
          <w:trHeight w:hRule="exact" w:val="397"/>
          <w:jc w:val="center"/>
        </w:trPr>
        <w:tc>
          <w:tcPr>
            <w:tcW w:w="807" w:type="dxa"/>
          </w:tcPr>
          <w:p w:rsidR="00E72A45" w:rsidRDefault="00E72A45">
            <w:pPr>
              <w:rPr>
                <w:rFonts w:cs="Arial"/>
                <w:color w:val="000000" w:themeColor="text1"/>
                <w:szCs w:val="21"/>
              </w:rPr>
            </w:pPr>
          </w:p>
        </w:tc>
        <w:tc>
          <w:tcPr>
            <w:tcW w:w="1149" w:type="dxa"/>
          </w:tcPr>
          <w:p w:rsidR="00E72A45" w:rsidRDefault="00E72A45">
            <w:pPr>
              <w:rPr>
                <w:rFonts w:cs="Arial"/>
                <w:color w:val="000000" w:themeColor="text1"/>
                <w:szCs w:val="21"/>
              </w:rPr>
            </w:pPr>
          </w:p>
        </w:tc>
        <w:tc>
          <w:tcPr>
            <w:tcW w:w="525"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941"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306" w:type="dxa"/>
          </w:tcPr>
          <w:p w:rsidR="00E72A45" w:rsidRDefault="00E72A45">
            <w:pPr>
              <w:rPr>
                <w:rFonts w:cs="Arial"/>
                <w:color w:val="000000" w:themeColor="text1"/>
                <w:szCs w:val="21"/>
              </w:rPr>
            </w:pPr>
          </w:p>
        </w:tc>
        <w:tc>
          <w:tcPr>
            <w:tcW w:w="819" w:type="dxa"/>
          </w:tcPr>
          <w:p w:rsidR="00E72A45" w:rsidRDefault="00E72A45">
            <w:pPr>
              <w:rPr>
                <w:rFonts w:cs="Arial"/>
                <w:color w:val="000000" w:themeColor="text1"/>
                <w:szCs w:val="21"/>
              </w:rPr>
            </w:pPr>
          </w:p>
        </w:tc>
      </w:tr>
      <w:tr w:rsidR="00E72A45">
        <w:trPr>
          <w:trHeight w:hRule="exact" w:val="397"/>
          <w:jc w:val="center"/>
        </w:trPr>
        <w:tc>
          <w:tcPr>
            <w:tcW w:w="807" w:type="dxa"/>
          </w:tcPr>
          <w:p w:rsidR="00E72A45" w:rsidRDefault="00E72A45">
            <w:pPr>
              <w:rPr>
                <w:rFonts w:cs="Arial"/>
                <w:color w:val="000000" w:themeColor="text1"/>
                <w:szCs w:val="21"/>
              </w:rPr>
            </w:pPr>
          </w:p>
        </w:tc>
        <w:tc>
          <w:tcPr>
            <w:tcW w:w="1149" w:type="dxa"/>
          </w:tcPr>
          <w:p w:rsidR="00E72A45" w:rsidRDefault="00E72A45">
            <w:pPr>
              <w:rPr>
                <w:rFonts w:cs="Arial"/>
                <w:color w:val="000000" w:themeColor="text1"/>
                <w:szCs w:val="21"/>
              </w:rPr>
            </w:pPr>
          </w:p>
        </w:tc>
        <w:tc>
          <w:tcPr>
            <w:tcW w:w="525"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941"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306" w:type="dxa"/>
          </w:tcPr>
          <w:p w:rsidR="00E72A45" w:rsidRDefault="00E72A45">
            <w:pPr>
              <w:rPr>
                <w:rFonts w:cs="Arial"/>
                <w:color w:val="000000" w:themeColor="text1"/>
                <w:szCs w:val="21"/>
              </w:rPr>
            </w:pPr>
          </w:p>
        </w:tc>
        <w:tc>
          <w:tcPr>
            <w:tcW w:w="819" w:type="dxa"/>
          </w:tcPr>
          <w:p w:rsidR="00E72A45" w:rsidRDefault="00E72A45">
            <w:pPr>
              <w:rPr>
                <w:rFonts w:cs="Arial"/>
                <w:color w:val="000000" w:themeColor="text1"/>
                <w:szCs w:val="21"/>
              </w:rPr>
            </w:pPr>
          </w:p>
        </w:tc>
      </w:tr>
      <w:tr w:rsidR="00E72A45">
        <w:trPr>
          <w:trHeight w:hRule="exact" w:val="397"/>
          <w:jc w:val="center"/>
        </w:trPr>
        <w:tc>
          <w:tcPr>
            <w:tcW w:w="807" w:type="dxa"/>
          </w:tcPr>
          <w:p w:rsidR="00E72A45" w:rsidRDefault="00E72A45">
            <w:pPr>
              <w:rPr>
                <w:rFonts w:cs="Arial"/>
                <w:color w:val="000000" w:themeColor="text1"/>
                <w:szCs w:val="21"/>
              </w:rPr>
            </w:pPr>
          </w:p>
        </w:tc>
        <w:tc>
          <w:tcPr>
            <w:tcW w:w="1149" w:type="dxa"/>
          </w:tcPr>
          <w:p w:rsidR="00E72A45" w:rsidRDefault="00E72A45">
            <w:pPr>
              <w:rPr>
                <w:rFonts w:cs="Arial"/>
                <w:color w:val="000000" w:themeColor="text1"/>
                <w:szCs w:val="21"/>
              </w:rPr>
            </w:pPr>
          </w:p>
        </w:tc>
        <w:tc>
          <w:tcPr>
            <w:tcW w:w="525"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941"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306" w:type="dxa"/>
          </w:tcPr>
          <w:p w:rsidR="00E72A45" w:rsidRDefault="00E72A45">
            <w:pPr>
              <w:rPr>
                <w:rFonts w:cs="Arial"/>
                <w:color w:val="000000" w:themeColor="text1"/>
                <w:szCs w:val="21"/>
              </w:rPr>
            </w:pPr>
          </w:p>
        </w:tc>
        <w:tc>
          <w:tcPr>
            <w:tcW w:w="819" w:type="dxa"/>
          </w:tcPr>
          <w:p w:rsidR="00E72A45" w:rsidRDefault="00E72A45">
            <w:pPr>
              <w:rPr>
                <w:rFonts w:cs="Arial"/>
                <w:color w:val="000000" w:themeColor="text1"/>
                <w:szCs w:val="21"/>
              </w:rPr>
            </w:pPr>
          </w:p>
        </w:tc>
      </w:tr>
      <w:tr w:rsidR="00E72A45">
        <w:trPr>
          <w:trHeight w:hRule="exact" w:val="397"/>
          <w:jc w:val="center"/>
        </w:trPr>
        <w:tc>
          <w:tcPr>
            <w:tcW w:w="807" w:type="dxa"/>
          </w:tcPr>
          <w:p w:rsidR="00E72A45" w:rsidRDefault="00E72A45">
            <w:pPr>
              <w:rPr>
                <w:rFonts w:cs="Arial"/>
                <w:color w:val="000000" w:themeColor="text1"/>
                <w:szCs w:val="21"/>
              </w:rPr>
            </w:pPr>
          </w:p>
        </w:tc>
        <w:tc>
          <w:tcPr>
            <w:tcW w:w="1149" w:type="dxa"/>
          </w:tcPr>
          <w:p w:rsidR="00E72A45" w:rsidRDefault="00E72A45">
            <w:pPr>
              <w:rPr>
                <w:rFonts w:cs="Arial"/>
                <w:color w:val="000000" w:themeColor="text1"/>
                <w:szCs w:val="21"/>
              </w:rPr>
            </w:pPr>
          </w:p>
        </w:tc>
        <w:tc>
          <w:tcPr>
            <w:tcW w:w="525"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837" w:type="dxa"/>
          </w:tcPr>
          <w:p w:rsidR="00E72A45" w:rsidRDefault="00E72A45">
            <w:pPr>
              <w:rPr>
                <w:rFonts w:cs="Arial"/>
                <w:color w:val="000000" w:themeColor="text1"/>
                <w:szCs w:val="21"/>
              </w:rPr>
            </w:pPr>
          </w:p>
        </w:tc>
        <w:tc>
          <w:tcPr>
            <w:tcW w:w="941"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150" w:type="dxa"/>
          </w:tcPr>
          <w:p w:rsidR="00E72A45" w:rsidRDefault="00E72A45">
            <w:pPr>
              <w:rPr>
                <w:rFonts w:cs="Arial"/>
                <w:color w:val="000000" w:themeColor="text1"/>
                <w:szCs w:val="21"/>
              </w:rPr>
            </w:pPr>
          </w:p>
        </w:tc>
        <w:tc>
          <w:tcPr>
            <w:tcW w:w="1306" w:type="dxa"/>
          </w:tcPr>
          <w:p w:rsidR="00E72A45" w:rsidRDefault="00E72A45">
            <w:pPr>
              <w:rPr>
                <w:rFonts w:cs="Arial"/>
                <w:color w:val="000000" w:themeColor="text1"/>
                <w:szCs w:val="21"/>
              </w:rPr>
            </w:pPr>
          </w:p>
        </w:tc>
        <w:tc>
          <w:tcPr>
            <w:tcW w:w="819" w:type="dxa"/>
          </w:tcPr>
          <w:p w:rsidR="00E72A45" w:rsidRDefault="00E72A45">
            <w:pPr>
              <w:rPr>
                <w:rFonts w:cs="Arial"/>
                <w:color w:val="000000" w:themeColor="text1"/>
                <w:szCs w:val="21"/>
              </w:rPr>
            </w:pPr>
          </w:p>
        </w:tc>
      </w:tr>
    </w:tbl>
    <w:p w:rsidR="00E72A45" w:rsidRDefault="00747AE1">
      <w:pPr>
        <w:rPr>
          <w:rFonts w:cs="Arial"/>
          <w:b/>
          <w:color w:val="000000" w:themeColor="text1"/>
          <w:szCs w:val="21"/>
          <w:u w:val="single"/>
        </w:rPr>
      </w:pPr>
      <w:r>
        <w:rPr>
          <w:rFonts w:cs="Arial"/>
          <w:b/>
          <w:color w:val="000000" w:themeColor="text1"/>
          <w:szCs w:val="21"/>
          <w:u w:val="single"/>
        </w:rPr>
        <w:t>注：</w:t>
      </w:r>
      <w:r>
        <w:rPr>
          <w:rFonts w:cs="Arial" w:hint="eastAsia"/>
          <w:b/>
          <w:color w:val="000000" w:themeColor="text1"/>
          <w:szCs w:val="21"/>
          <w:u w:val="single"/>
        </w:rPr>
        <w:t>附职称证</w:t>
      </w:r>
      <w:r>
        <w:rPr>
          <w:rFonts w:cs="Arial" w:hint="eastAsia"/>
          <w:b/>
          <w:color w:val="000000" w:themeColor="text1"/>
          <w:szCs w:val="21"/>
          <w:u w:val="single"/>
        </w:rPr>
        <w:t>(</w:t>
      </w:r>
      <w:r>
        <w:rPr>
          <w:rFonts w:cs="Arial" w:hint="eastAsia"/>
          <w:b/>
          <w:color w:val="000000" w:themeColor="text1"/>
          <w:szCs w:val="21"/>
          <w:u w:val="single"/>
        </w:rPr>
        <w:t>执业证或上岗证书</w:t>
      </w:r>
      <w:r>
        <w:rPr>
          <w:rFonts w:cs="Arial" w:hint="eastAsia"/>
          <w:b/>
          <w:color w:val="000000" w:themeColor="text1"/>
          <w:szCs w:val="21"/>
          <w:u w:val="single"/>
        </w:rPr>
        <w:t>)</w:t>
      </w:r>
      <w:r>
        <w:rPr>
          <w:rFonts w:cs="Arial" w:hint="eastAsia"/>
          <w:b/>
          <w:color w:val="000000" w:themeColor="text1"/>
          <w:szCs w:val="21"/>
          <w:u w:val="single"/>
        </w:rPr>
        <w:t>复印件</w:t>
      </w:r>
    </w:p>
    <w:p w:rsidR="00E72A45" w:rsidRDefault="00E72A45">
      <w:pPr>
        <w:autoSpaceDE w:val="0"/>
        <w:autoSpaceDN w:val="0"/>
        <w:adjustRightInd w:val="0"/>
        <w:spacing w:before="7" w:line="140" w:lineRule="exact"/>
        <w:jc w:val="left"/>
        <w:rPr>
          <w:rFonts w:ascii="微软雅黑" w:hAnsi="Times New Roman" w:cs="微软雅黑"/>
          <w:color w:val="000000" w:themeColor="text1"/>
          <w:kern w:val="0"/>
          <w:sz w:val="14"/>
          <w:szCs w:val="14"/>
        </w:rPr>
      </w:pPr>
    </w:p>
    <w:p w:rsidR="00E72A45" w:rsidRDefault="00E72A45">
      <w:pPr>
        <w:spacing w:line="360" w:lineRule="auto"/>
        <w:jc w:val="center"/>
        <w:rPr>
          <w:rFonts w:ascii="宋体" w:hAnsi="宋体" w:cs="宋体"/>
          <w:b/>
          <w:color w:val="000000" w:themeColor="text1"/>
          <w:sz w:val="32"/>
          <w:szCs w:val="32"/>
        </w:rPr>
        <w:sectPr w:rsidR="00E72A45">
          <w:headerReference w:type="even" r:id="rId32"/>
          <w:headerReference w:type="default" r:id="rId33"/>
          <w:headerReference w:type="first" r:id="rId34"/>
          <w:pgSz w:w="11907" w:h="16840"/>
          <w:pgMar w:top="1134" w:right="1134" w:bottom="1134" w:left="1134" w:header="567" w:footer="720" w:gutter="0"/>
          <w:cols w:space="720"/>
        </w:sectPr>
      </w:pPr>
    </w:p>
    <w:p w:rsidR="00E72A45" w:rsidRDefault="00747AE1">
      <w:pPr>
        <w:autoSpaceDE w:val="0"/>
        <w:autoSpaceDN w:val="0"/>
        <w:adjustRightInd w:val="0"/>
        <w:spacing w:line="360" w:lineRule="auto"/>
        <w:jc w:val="center"/>
        <w:rPr>
          <w:rFonts w:cs="微软雅黑"/>
          <w:b/>
          <w:color w:val="000000" w:themeColor="text1"/>
          <w:kern w:val="0"/>
          <w:sz w:val="36"/>
          <w:szCs w:val="36"/>
        </w:rPr>
      </w:pPr>
      <w:r>
        <w:rPr>
          <w:rFonts w:cs="微软雅黑" w:hint="eastAsia"/>
          <w:b/>
          <w:color w:val="000000" w:themeColor="text1"/>
          <w:kern w:val="0"/>
          <w:sz w:val="36"/>
          <w:szCs w:val="36"/>
        </w:rPr>
        <w:lastRenderedPageBreak/>
        <w:t>八、拟分包项目情况表</w:t>
      </w:r>
    </w:p>
    <w:tbl>
      <w:tblPr>
        <w:tblW w:w="88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0"/>
        <w:gridCol w:w="1925"/>
        <w:gridCol w:w="2562"/>
        <w:gridCol w:w="2373"/>
      </w:tblGrid>
      <w:tr w:rsidR="00E72A45">
        <w:trPr>
          <w:trHeight w:val="450"/>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分包人名称</w:t>
            </w: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地址</w:t>
            </w:r>
          </w:p>
        </w:tc>
        <w:tc>
          <w:tcPr>
            <w:tcW w:w="2373"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450"/>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法定代表人</w:t>
            </w: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电话</w:t>
            </w:r>
          </w:p>
        </w:tc>
        <w:tc>
          <w:tcPr>
            <w:tcW w:w="2373"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438"/>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营业执照号</w:t>
            </w: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资质等级</w:t>
            </w:r>
          </w:p>
        </w:tc>
        <w:tc>
          <w:tcPr>
            <w:tcW w:w="2373"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88"/>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拟分包的工程项目</w:t>
            </w: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主要内容</w:t>
            </w: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预计造价(万元)</w:t>
            </w:r>
          </w:p>
        </w:tc>
        <w:tc>
          <w:tcPr>
            <w:tcW w:w="2373" w:type="dxa"/>
            <w:tcBorders>
              <w:top w:val="single" w:sz="4" w:space="0" w:color="auto"/>
              <w:left w:val="single" w:sz="4" w:space="0" w:color="auto"/>
              <w:bottom w:val="single" w:sz="4" w:space="0" w:color="auto"/>
              <w:right w:val="single" w:sz="4" w:space="0" w:color="auto"/>
            </w:tcBorders>
            <w:vAlign w:val="center"/>
          </w:tcPr>
          <w:p w:rsidR="00E72A45" w:rsidRDefault="00747AE1">
            <w:pPr>
              <w:jc w:val="center"/>
              <w:rPr>
                <w:rFonts w:ascii="宋体" w:hAnsi="宋体"/>
                <w:color w:val="000000" w:themeColor="text1"/>
                <w:szCs w:val="21"/>
              </w:rPr>
            </w:pPr>
            <w:r>
              <w:rPr>
                <w:rFonts w:ascii="宋体" w:hAnsi="宋体" w:hint="eastAsia"/>
                <w:color w:val="000000" w:themeColor="text1"/>
                <w:szCs w:val="21"/>
              </w:rPr>
              <w:t>已做过的类似工程</w:t>
            </w: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val="restart"/>
            <w:tcBorders>
              <w:top w:val="single" w:sz="4" w:space="0" w:color="auto"/>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r w:rsidR="00E72A45">
        <w:trPr>
          <w:trHeight w:val="576"/>
        </w:trPr>
        <w:tc>
          <w:tcPr>
            <w:tcW w:w="1980"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1925"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562" w:type="dxa"/>
            <w:tcBorders>
              <w:top w:val="single" w:sz="4" w:space="0" w:color="auto"/>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c>
          <w:tcPr>
            <w:tcW w:w="2373" w:type="dxa"/>
            <w:vMerge/>
            <w:tcBorders>
              <w:left w:val="single" w:sz="4" w:space="0" w:color="auto"/>
              <w:bottom w:val="single" w:sz="4" w:space="0" w:color="auto"/>
              <w:right w:val="single" w:sz="4" w:space="0" w:color="auto"/>
            </w:tcBorders>
            <w:vAlign w:val="center"/>
          </w:tcPr>
          <w:p w:rsidR="00E72A45" w:rsidRDefault="00E72A45">
            <w:pPr>
              <w:jc w:val="center"/>
              <w:rPr>
                <w:rFonts w:ascii="宋体" w:hAnsi="宋体"/>
                <w:color w:val="000000" w:themeColor="text1"/>
                <w:szCs w:val="21"/>
              </w:rPr>
            </w:pPr>
          </w:p>
        </w:tc>
      </w:tr>
    </w:tbl>
    <w:p w:rsidR="00E72A45" w:rsidRDefault="00E72A45">
      <w:pPr>
        <w:widowControl/>
        <w:jc w:val="left"/>
        <w:rPr>
          <w:rFonts w:ascii="黑体" w:eastAsia="黑体" w:hAnsi="Times New Roman" w:cs="黑体"/>
          <w:color w:val="000000" w:themeColor="text1"/>
          <w:kern w:val="0"/>
          <w:sz w:val="27"/>
          <w:szCs w:val="27"/>
        </w:rPr>
      </w:pPr>
    </w:p>
    <w:p w:rsidR="00E72A45" w:rsidRDefault="00747AE1">
      <w:pPr>
        <w:widowControl/>
        <w:jc w:val="center"/>
        <w:rPr>
          <w:rFonts w:cs="微软雅黑"/>
          <w:b/>
          <w:color w:val="000000" w:themeColor="text1"/>
          <w:kern w:val="0"/>
          <w:sz w:val="36"/>
          <w:szCs w:val="36"/>
        </w:rPr>
      </w:pPr>
      <w:r>
        <w:rPr>
          <w:rFonts w:ascii="黑体" w:eastAsia="黑体" w:hAnsi="Times New Roman" w:cs="黑体"/>
          <w:color w:val="000000" w:themeColor="text1"/>
          <w:kern w:val="0"/>
          <w:sz w:val="27"/>
          <w:szCs w:val="27"/>
        </w:rPr>
        <w:br w:type="page"/>
      </w:r>
      <w:r>
        <w:rPr>
          <w:rFonts w:cs="微软雅黑" w:hint="eastAsia"/>
          <w:b/>
          <w:color w:val="000000" w:themeColor="text1"/>
          <w:kern w:val="0"/>
          <w:sz w:val="36"/>
          <w:szCs w:val="36"/>
        </w:rPr>
        <w:lastRenderedPageBreak/>
        <w:t>九、资格审查资料</w:t>
      </w:r>
    </w:p>
    <w:p w:rsidR="00E72A45" w:rsidRDefault="00E72A45">
      <w:pPr>
        <w:autoSpaceDE w:val="0"/>
        <w:autoSpaceDN w:val="0"/>
        <w:adjustRightInd w:val="0"/>
        <w:spacing w:before="7" w:line="110" w:lineRule="exact"/>
        <w:jc w:val="left"/>
        <w:rPr>
          <w:rFonts w:ascii="微软雅黑" w:hAnsi="Times New Roman" w:cs="微软雅黑"/>
          <w:color w:val="000000" w:themeColor="text1"/>
          <w:kern w:val="0"/>
          <w:sz w:val="11"/>
          <w:szCs w:val="11"/>
        </w:rPr>
      </w:pPr>
    </w:p>
    <w:p w:rsidR="00E72A45" w:rsidRDefault="00747AE1">
      <w:pPr>
        <w:spacing w:line="360" w:lineRule="auto"/>
        <w:jc w:val="center"/>
        <w:rPr>
          <w:rFonts w:ascii="宋体" w:hAnsi="宋体" w:cs="宋体"/>
          <w:b/>
          <w:color w:val="000000" w:themeColor="text1"/>
          <w:sz w:val="32"/>
          <w:szCs w:val="32"/>
        </w:rPr>
      </w:pPr>
      <w:r>
        <w:rPr>
          <w:rFonts w:ascii="宋体" w:hAnsi="宋体" w:cs="宋体"/>
          <w:b/>
          <w:color w:val="000000" w:themeColor="text1"/>
          <w:sz w:val="32"/>
          <w:szCs w:val="32"/>
        </w:rPr>
        <w:t>(</w:t>
      </w:r>
      <w:proofErr w:type="gramStart"/>
      <w:r>
        <w:rPr>
          <w:rFonts w:ascii="宋体" w:hAnsi="宋体" w:cs="宋体"/>
          <w:b/>
          <w:color w:val="000000" w:themeColor="text1"/>
          <w:sz w:val="32"/>
          <w:szCs w:val="32"/>
        </w:rPr>
        <w:t>一</w:t>
      </w:r>
      <w:proofErr w:type="gramEnd"/>
      <w:r>
        <w:rPr>
          <w:rFonts w:ascii="宋体" w:hAnsi="宋体" w:cs="宋体"/>
          <w:b/>
          <w:color w:val="000000" w:themeColor="text1"/>
          <w:sz w:val="32"/>
          <w:szCs w:val="32"/>
        </w:rPr>
        <w:t>)基本情况表</w:t>
      </w:r>
    </w:p>
    <w:tbl>
      <w:tblPr>
        <w:tblW w:w="8932" w:type="dxa"/>
        <w:jc w:val="center"/>
        <w:tblLayout w:type="fixed"/>
        <w:tblCellMar>
          <w:left w:w="0" w:type="dxa"/>
          <w:right w:w="0" w:type="dxa"/>
        </w:tblCellMar>
        <w:tblLook w:val="04A0"/>
      </w:tblPr>
      <w:tblGrid>
        <w:gridCol w:w="2174"/>
        <w:gridCol w:w="944"/>
        <w:gridCol w:w="2410"/>
        <w:gridCol w:w="1135"/>
        <w:gridCol w:w="2269"/>
      </w:tblGrid>
      <w:tr w:rsidR="00E72A45">
        <w:trPr>
          <w:trHeight w:hRule="exact" w:val="740"/>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投标</w:t>
            </w:r>
            <w:r>
              <w:rPr>
                <w:rFonts w:ascii="宋体" w:hAnsi="宋体" w:cs="宋体" w:hint="eastAsia"/>
                <w:color w:val="000000" w:themeColor="text1"/>
                <w:spacing w:val="-2"/>
                <w:kern w:val="0"/>
                <w:sz w:val="22"/>
              </w:rPr>
              <w:t>人</w:t>
            </w:r>
            <w:r>
              <w:rPr>
                <w:rFonts w:ascii="宋体" w:hAnsi="宋体" w:cs="宋体" w:hint="eastAsia"/>
                <w:color w:val="000000" w:themeColor="text1"/>
                <w:kern w:val="0"/>
                <w:sz w:val="22"/>
              </w:rPr>
              <w:t>名称</w:t>
            </w:r>
          </w:p>
        </w:tc>
        <w:tc>
          <w:tcPr>
            <w:tcW w:w="3354" w:type="dxa"/>
            <w:gridSpan w:val="2"/>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纳税人识别号</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49"/>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注册</w:t>
            </w:r>
            <w:r>
              <w:rPr>
                <w:rFonts w:ascii="宋体" w:hAnsi="宋体" w:cs="宋体" w:hint="eastAsia"/>
                <w:color w:val="000000" w:themeColor="text1"/>
                <w:spacing w:val="-2"/>
                <w:kern w:val="0"/>
                <w:sz w:val="22"/>
              </w:rPr>
              <w:t>资金</w:t>
            </w:r>
          </w:p>
        </w:tc>
        <w:tc>
          <w:tcPr>
            <w:tcW w:w="3354" w:type="dxa"/>
            <w:gridSpan w:val="2"/>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成立</w:t>
            </w:r>
            <w:r>
              <w:rPr>
                <w:rFonts w:ascii="宋体" w:hAnsi="宋体" w:cs="宋体" w:hint="eastAsia"/>
                <w:color w:val="000000" w:themeColor="text1"/>
                <w:spacing w:val="-2"/>
                <w:kern w:val="0"/>
                <w:sz w:val="22"/>
              </w:rPr>
              <w:t>时</w:t>
            </w:r>
            <w:r>
              <w:rPr>
                <w:rFonts w:ascii="宋体" w:hAnsi="宋体" w:cs="宋体" w:hint="eastAsia"/>
                <w:color w:val="000000" w:themeColor="text1"/>
                <w:kern w:val="0"/>
                <w:sz w:val="22"/>
              </w:rPr>
              <w:t>间</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51"/>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注册</w:t>
            </w:r>
            <w:r>
              <w:rPr>
                <w:rFonts w:ascii="宋体" w:hAnsi="宋体" w:cs="宋体" w:hint="eastAsia"/>
                <w:color w:val="000000" w:themeColor="text1"/>
                <w:spacing w:val="-2"/>
                <w:kern w:val="0"/>
                <w:sz w:val="22"/>
              </w:rPr>
              <w:t>地</w:t>
            </w:r>
            <w:r>
              <w:rPr>
                <w:rFonts w:ascii="宋体" w:hAnsi="宋体" w:cs="宋体" w:hint="eastAsia"/>
                <w:color w:val="000000" w:themeColor="text1"/>
                <w:kern w:val="0"/>
                <w:sz w:val="22"/>
              </w:rPr>
              <w:t>址</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49"/>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邮政</w:t>
            </w:r>
            <w:r>
              <w:rPr>
                <w:rFonts w:ascii="宋体" w:hAnsi="宋体" w:cs="宋体" w:hint="eastAsia"/>
                <w:color w:val="000000" w:themeColor="text1"/>
                <w:spacing w:val="-2"/>
                <w:kern w:val="0"/>
                <w:sz w:val="22"/>
              </w:rPr>
              <w:t>编</w:t>
            </w:r>
            <w:r>
              <w:rPr>
                <w:rFonts w:ascii="宋体" w:hAnsi="宋体" w:cs="宋体" w:hint="eastAsia"/>
                <w:color w:val="000000" w:themeColor="text1"/>
                <w:kern w:val="0"/>
                <w:sz w:val="22"/>
              </w:rPr>
              <w:t>码</w:t>
            </w:r>
          </w:p>
        </w:tc>
        <w:tc>
          <w:tcPr>
            <w:tcW w:w="3354" w:type="dxa"/>
            <w:gridSpan w:val="2"/>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员工</w:t>
            </w:r>
            <w:r>
              <w:rPr>
                <w:rFonts w:ascii="宋体" w:hAnsi="宋体" w:cs="宋体" w:hint="eastAsia"/>
                <w:color w:val="000000" w:themeColor="text1"/>
                <w:spacing w:val="-2"/>
                <w:kern w:val="0"/>
                <w:sz w:val="22"/>
              </w:rPr>
              <w:t>总</w:t>
            </w:r>
            <w:r>
              <w:rPr>
                <w:rFonts w:ascii="宋体" w:hAnsi="宋体" w:cs="宋体" w:hint="eastAsia"/>
                <w:color w:val="000000" w:themeColor="text1"/>
                <w:kern w:val="0"/>
                <w:sz w:val="22"/>
              </w:rPr>
              <w:t>数</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51"/>
          <w:jc w:val="center"/>
        </w:trPr>
        <w:tc>
          <w:tcPr>
            <w:tcW w:w="2174" w:type="dxa"/>
            <w:vMerge w:val="restart"/>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联系</w:t>
            </w:r>
            <w:r>
              <w:rPr>
                <w:rFonts w:ascii="宋体" w:hAnsi="宋体" w:cs="宋体" w:hint="eastAsia"/>
                <w:color w:val="000000" w:themeColor="text1"/>
                <w:spacing w:val="-2"/>
                <w:kern w:val="0"/>
                <w:sz w:val="22"/>
              </w:rPr>
              <w:t>方</w:t>
            </w:r>
            <w:r>
              <w:rPr>
                <w:rFonts w:ascii="宋体" w:hAnsi="宋体" w:cs="宋体" w:hint="eastAsia"/>
                <w:color w:val="000000" w:themeColor="text1"/>
                <w:kern w:val="0"/>
                <w:sz w:val="22"/>
              </w:rPr>
              <w:t>式</w:t>
            </w:r>
          </w:p>
        </w:tc>
        <w:tc>
          <w:tcPr>
            <w:tcW w:w="94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联系人</w:t>
            </w:r>
          </w:p>
        </w:tc>
        <w:tc>
          <w:tcPr>
            <w:tcW w:w="2410"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固定电话</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49"/>
          <w:jc w:val="center"/>
        </w:trPr>
        <w:tc>
          <w:tcPr>
            <w:tcW w:w="2174" w:type="dxa"/>
            <w:vMerge/>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手机</w:t>
            </w:r>
          </w:p>
        </w:tc>
        <w:tc>
          <w:tcPr>
            <w:tcW w:w="2410"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邮箱</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890"/>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法定</w:t>
            </w:r>
            <w:r>
              <w:rPr>
                <w:rFonts w:ascii="宋体" w:hAnsi="宋体" w:cs="宋体" w:hint="eastAsia"/>
                <w:color w:val="000000" w:themeColor="text1"/>
                <w:spacing w:val="-2"/>
                <w:kern w:val="0"/>
                <w:sz w:val="22"/>
              </w:rPr>
              <w:t>代</w:t>
            </w:r>
            <w:r>
              <w:rPr>
                <w:rFonts w:ascii="宋体" w:hAnsi="宋体" w:cs="宋体" w:hint="eastAsia"/>
                <w:color w:val="000000" w:themeColor="text1"/>
                <w:kern w:val="0"/>
                <w:sz w:val="22"/>
              </w:rPr>
              <w:t>表人</w:t>
            </w:r>
          </w:p>
        </w:tc>
        <w:tc>
          <w:tcPr>
            <w:tcW w:w="94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姓名</w:t>
            </w:r>
          </w:p>
        </w:tc>
        <w:tc>
          <w:tcPr>
            <w:tcW w:w="2410"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c>
          <w:tcPr>
            <w:tcW w:w="1135"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电话</w:t>
            </w:r>
          </w:p>
        </w:tc>
        <w:tc>
          <w:tcPr>
            <w:tcW w:w="2269" w:type="dxa"/>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1330"/>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投标</w:t>
            </w:r>
            <w:r>
              <w:rPr>
                <w:rFonts w:ascii="宋体" w:hAnsi="宋体" w:cs="宋体" w:hint="eastAsia"/>
                <w:color w:val="000000" w:themeColor="text1"/>
                <w:spacing w:val="-2"/>
                <w:kern w:val="0"/>
                <w:sz w:val="22"/>
              </w:rPr>
              <w:t>人具</w:t>
            </w:r>
            <w:r>
              <w:rPr>
                <w:rFonts w:ascii="宋体" w:hAnsi="宋体" w:cs="宋体" w:hint="eastAsia"/>
                <w:color w:val="000000" w:themeColor="text1"/>
                <w:kern w:val="0"/>
                <w:sz w:val="22"/>
              </w:rPr>
              <w:t>有</w:t>
            </w:r>
            <w:r>
              <w:rPr>
                <w:rFonts w:ascii="宋体" w:hAnsi="宋体" w:cs="宋体" w:hint="eastAsia"/>
                <w:color w:val="000000" w:themeColor="text1"/>
                <w:spacing w:val="-2"/>
                <w:kern w:val="0"/>
                <w:sz w:val="22"/>
              </w:rPr>
              <w:t>的</w:t>
            </w:r>
            <w:r>
              <w:rPr>
                <w:rFonts w:ascii="宋体" w:hAnsi="宋体" w:cs="宋体" w:hint="eastAsia"/>
                <w:color w:val="000000" w:themeColor="text1"/>
                <w:kern w:val="0"/>
                <w:sz w:val="22"/>
              </w:rPr>
              <w:t>各</w:t>
            </w:r>
            <w:r>
              <w:rPr>
                <w:rFonts w:ascii="宋体" w:hAnsi="宋体" w:cs="宋体" w:hint="eastAsia"/>
                <w:color w:val="000000" w:themeColor="text1"/>
                <w:spacing w:val="-2"/>
                <w:kern w:val="0"/>
                <w:sz w:val="22"/>
              </w:rPr>
              <w:t>类</w:t>
            </w:r>
            <w:r>
              <w:rPr>
                <w:rFonts w:ascii="宋体" w:hAnsi="宋体" w:cs="宋体" w:hint="eastAsia"/>
                <w:color w:val="000000" w:themeColor="text1"/>
                <w:kern w:val="0"/>
                <w:sz w:val="22"/>
              </w:rPr>
              <w:t>资质证书(如有)</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747AE1">
            <w:pPr>
              <w:tabs>
                <w:tab w:val="left" w:pos="2300"/>
                <w:tab w:val="left" w:pos="4400"/>
              </w:tabs>
              <w:autoSpaceDE w:val="0"/>
              <w:autoSpaceDN w:val="0"/>
              <w:adjustRightInd w:val="0"/>
              <w:snapToGrid w:val="0"/>
              <w:jc w:val="left"/>
              <w:rPr>
                <w:rFonts w:ascii="宋体" w:hAnsi="宋体" w:cs="宋体"/>
                <w:color w:val="000000" w:themeColor="text1"/>
                <w:kern w:val="0"/>
                <w:sz w:val="22"/>
              </w:rPr>
            </w:pPr>
            <w:r>
              <w:rPr>
                <w:rFonts w:ascii="宋体" w:hAnsi="宋体" w:cs="宋体" w:hint="eastAsia"/>
                <w:color w:val="000000" w:themeColor="text1"/>
                <w:kern w:val="0"/>
                <w:sz w:val="22"/>
              </w:rPr>
              <w:t>类型1：</w:t>
            </w:r>
            <w:r>
              <w:rPr>
                <w:rFonts w:ascii="宋体" w:hAnsi="宋体" w:cs="宋体" w:hint="eastAsia"/>
                <w:color w:val="000000" w:themeColor="text1"/>
                <w:kern w:val="0"/>
                <w:sz w:val="22"/>
              </w:rPr>
              <w:tab/>
            </w:r>
            <w:r>
              <w:rPr>
                <w:rFonts w:ascii="宋体" w:hAnsi="宋体" w:cs="宋体" w:hint="eastAsia"/>
                <w:color w:val="000000" w:themeColor="text1"/>
                <w:spacing w:val="-2"/>
                <w:kern w:val="0"/>
                <w:sz w:val="22"/>
              </w:rPr>
              <w:t>等</w:t>
            </w:r>
            <w:r>
              <w:rPr>
                <w:rFonts w:ascii="宋体" w:hAnsi="宋体" w:cs="宋体" w:hint="eastAsia"/>
                <w:color w:val="000000" w:themeColor="text1"/>
                <w:kern w:val="0"/>
                <w:sz w:val="22"/>
              </w:rPr>
              <w:t>级：</w:t>
            </w:r>
            <w:r>
              <w:rPr>
                <w:rFonts w:ascii="宋体" w:hAnsi="宋体" w:cs="宋体" w:hint="eastAsia"/>
                <w:color w:val="000000" w:themeColor="text1"/>
                <w:kern w:val="0"/>
                <w:sz w:val="22"/>
              </w:rPr>
              <w:tab/>
              <w:t>证</w:t>
            </w:r>
            <w:r>
              <w:rPr>
                <w:rFonts w:ascii="宋体" w:hAnsi="宋体" w:cs="宋体" w:hint="eastAsia"/>
                <w:color w:val="000000" w:themeColor="text1"/>
                <w:spacing w:val="-2"/>
                <w:kern w:val="0"/>
                <w:sz w:val="22"/>
              </w:rPr>
              <w:t>书</w:t>
            </w:r>
            <w:r>
              <w:rPr>
                <w:rFonts w:ascii="宋体" w:hAnsi="宋体" w:cs="宋体" w:hint="eastAsia"/>
                <w:color w:val="000000" w:themeColor="text1"/>
                <w:kern w:val="0"/>
                <w:sz w:val="22"/>
              </w:rPr>
              <w:t>号：</w:t>
            </w:r>
          </w:p>
          <w:p w:rsidR="00E72A45" w:rsidRDefault="00747AE1">
            <w:pPr>
              <w:tabs>
                <w:tab w:val="left" w:pos="2300"/>
                <w:tab w:val="left" w:pos="4400"/>
              </w:tabs>
              <w:autoSpaceDE w:val="0"/>
              <w:autoSpaceDN w:val="0"/>
              <w:adjustRightInd w:val="0"/>
              <w:snapToGrid w:val="0"/>
              <w:jc w:val="left"/>
              <w:rPr>
                <w:rFonts w:ascii="宋体" w:hAnsi="宋体" w:cs="宋体"/>
                <w:color w:val="000000" w:themeColor="text1"/>
                <w:kern w:val="0"/>
                <w:sz w:val="22"/>
              </w:rPr>
            </w:pPr>
            <w:r>
              <w:rPr>
                <w:rFonts w:ascii="宋体" w:hAnsi="宋体" w:cs="宋体" w:hint="eastAsia"/>
                <w:color w:val="000000" w:themeColor="text1"/>
                <w:kern w:val="0"/>
                <w:sz w:val="22"/>
              </w:rPr>
              <w:t>类型2：</w:t>
            </w:r>
            <w:r>
              <w:rPr>
                <w:rFonts w:ascii="宋体" w:hAnsi="宋体" w:cs="宋体" w:hint="eastAsia"/>
                <w:color w:val="000000" w:themeColor="text1"/>
                <w:kern w:val="0"/>
                <w:sz w:val="22"/>
              </w:rPr>
              <w:tab/>
            </w:r>
            <w:r>
              <w:rPr>
                <w:rFonts w:ascii="宋体" w:hAnsi="宋体" w:cs="宋体" w:hint="eastAsia"/>
                <w:color w:val="000000" w:themeColor="text1"/>
                <w:spacing w:val="-2"/>
                <w:kern w:val="0"/>
                <w:sz w:val="22"/>
              </w:rPr>
              <w:t>等</w:t>
            </w:r>
            <w:r>
              <w:rPr>
                <w:rFonts w:ascii="宋体" w:hAnsi="宋体" w:cs="宋体" w:hint="eastAsia"/>
                <w:color w:val="000000" w:themeColor="text1"/>
                <w:kern w:val="0"/>
                <w:sz w:val="22"/>
              </w:rPr>
              <w:t>级：</w:t>
            </w:r>
            <w:r>
              <w:rPr>
                <w:rFonts w:ascii="宋体" w:hAnsi="宋体" w:cs="宋体" w:hint="eastAsia"/>
                <w:color w:val="000000" w:themeColor="text1"/>
                <w:kern w:val="0"/>
                <w:sz w:val="22"/>
              </w:rPr>
              <w:tab/>
              <w:t>证</w:t>
            </w:r>
            <w:r>
              <w:rPr>
                <w:rFonts w:ascii="宋体" w:hAnsi="宋体" w:cs="宋体" w:hint="eastAsia"/>
                <w:color w:val="000000" w:themeColor="text1"/>
                <w:spacing w:val="-2"/>
                <w:kern w:val="0"/>
                <w:sz w:val="22"/>
              </w:rPr>
              <w:t>书</w:t>
            </w:r>
            <w:r>
              <w:rPr>
                <w:rFonts w:ascii="宋体" w:hAnsi="宋体" w:cs="宋体" w:hint="eastAsia"/>
                <w:color w:val="000000" w:themeColor="text1"/>
                <w:kern w:val="0"/>
                <w:sz w:val="22"/>
              </w:rPr>
              <w:t>号：</w:t>
            </w:r>
          </w:p>
          <w:p w:rsidR="00E72A45" w:rsidRDefault="00747AE1">
            <w:pPr>
              <w:tabs>
                <w:tab w:val="left" w:pos="2300"/>
                <w:tab w:val="left" w:pos="4400"/>
              </w:tabs>
              <w:autoSpaceDE w:val="0"/>
              <w:autoSpaceDN w:val="0"/>
              <w:adjustRightInd w:val="0"/>
              <w:snapToGrid w:val="0"/>
              <w:jc w:val="left"/>
              <w:rPr>
                <w:rFonts w:ascii="宋体" w:hAnsi="宋体" w:cs="宋体"/>
                <w:color w:val="000000" w:themeColor="text1"/>
                <w:kern w:val="0"/>
                <w:sz w:val="22"/>
              </w:rPr>
            </w:pPr>
            <w:r>
              <w:rPr>
                <w:rFonts w:ascii="宋体" w:hAnsi="宋体" w:cs="宋体" w:hint="eastAsia"/>
                <w:color w:val="000000" w:themeColor="text1"/>
                <w:kern w:val="0"/>
                <w:sz w:val="22"/>
              </w:rPr>
              <w:t>类型3：</w:t>
            </w:r>
            <w:r>
              <w:rPr>
                <w:rFonts w:ascii="宋体" w:hAnsi="宋体" w:cs="宋体" w:hint="eastAsia"/>
                <w:color w:val="000000" w:themeColor="text1"/>
                <w:kern w:val="0"/>
                <w:sz w:val="22"/>
              </w:rPr>
              <w:tab/>
            </w:r>
            <w:r>
              <w:rPr>
                <w:rFonts w:ascii="宋体" w:hAnsi="宋体" w:cs="宋体" w:hint="eastAsia"/>
                <w:color w:val="000000" w:themeColor="text1"/>
                <w:spacing w:val="-2"/>
                <w:kern w:val="0"/>
                <w:sz w:val="22"/>
              </w:rPr>
              <w:t>等</w:t>
            </w:r>
            <w:r>
              <w:rPr>
                <w:rFonts w:ascii="宋体" w:hAnsi="宋体" w:cs="宋体" w:hint="eastAsia"/>
                <w:color w:val="000000" w:themeColor="text1"/>
                <w:kern w:val="0"/>
                <w:sz w:val="22"/>
              </w:rPr>
              <w:t>级：</w:t>
            </w:r>
            <w:r>
              <w:rPr>
                <w:rFonts w:ascii="宋体" w:hAnsi="宋体" w:cs="宋体" w:hint="eastAsia"/>
                <w:color w:val="000000" w:themeColor="text1"/>
                <w:kern w:val="0"/>
                <w:sz w:val="22"/>
              </w:rPr>
              <w:tab/>
              <w:t>证</w:t>
            </w:r>
            <w:r>
              <w:rPr>
                <w:rFonts w:ascii="宋体" w:hAnsi="宋体" w:cs="宋体" w:hint="eastAsia"/>
                <w:color w:val="000000" w:themeColor="text1"/>
                <w:spacing w:val="-2"/>
                <w:kern w:val="0"/>
                <w:sz w:val="22"/>
              </w:rPr>
              <w:t>书</w:t>
            </w:r>
            <w:r>
              <w:rPr>
                <w:rFonts w:ascii="宋体" w:hAnsi="宋体" w:cs="宋体" w:hint="eastAsia"/>
                <w:color w:val="000000" w:themeColor="text1"/>
                <w:kern w:val="0"/>
                <w:sz w:val="22"/>
              </w:rPr>
              <w:t>号：</w:t>
            </w:r>
          </w:p>
        </w:tc>
      </w:tr>
      <w:tr w:rsidR="00E72A45">
        <w:trPr>
          <w:trHeight w:hRule="exact" w:val="451"/>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spacing w:val="-2"/>
                <w:kern w:val="0"/>
                <w:sz w:val="22"/>
              </w:rPr>
              <w:t>开</w:t>
            </w:r>
            <w:r>
              <w:rPr>
                <w:rFonts w:ascii="宋体" w:hAnsi="宋体" w:cs="宋体" w:hint="eastAsia"/>
                <w:color w:val="000000" w:themeColor="text1"/>
                <w:kern w:val="0"/>
                <w:sz w:val="22"/>
              </w:rPr>
              <w:t>户</w:t>
            </w:r>
            <w:r>
              <w:rPr>
                <w:rFonts w:ascii="宋体" w:hAnsi="宋体" w:cs="宋体" w:hint="eastAsia"/>
                <w:color w:val="000000" w:themeColor="text1"/>
                <w:spacing w:val="-2"/>
                <w:kern w:val="0"/>
                <w:sz w:val="22"/>
              </w:rPr>
              <w:t>银</w:t>
            </w:r>
            <w:r>
              <w:rPr>
                <w:rFonts w:ascii="宋体" w:hAnsi="宋体" w:cs="宋体" w:hint="eastAsia"/>
                <w:color w:val="000000" w:themeColor="text1"/>
                <w:kern w:val="0"/>
                <w:sz w:val="22"/>
              </w:rPr>
              <w:t>行</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49"/>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spacing w:val="-2"/>
                <w:kern w:val="0"/>
                <w:sz w:val="22"/>
              </w:rPr>
              <w:t>银</w:t>
            </w:r>
            <w:r>
              <w:rPr>
                <w:rFonts w:ascii="宋体" w:hAnsi="宋体" w:cs="宋体" w:hint="eastAsia"/>
                <w:color w:val="000000" w:themeColor="text1"/>
                <w:kern w:val="0"/>
                <w:sz w:val="22"/>
              </w:rPr>
              <w:t>行</w:t>
            </w:r>
            <w:r>
              <w:rPr>
                <w:rFonts w:ascii="宋体" w:hAnsi="宋体" w:cs="宋体" w:hint="eastAsia"/>
                <w:color w:val="000000" w:themeColor="text1"/>
                <w:spacing w:val="-2"/>
                <w:kern w:val="0"/>
                <w:sz w:val="22"/>
              </w:rPr>
              <w:t>账</w:t>
            </w:r>
            <w:r>
              <w:rPr>
                <w:rFonts w:ascii="宋体" w:hAnsi="宋体" w:cs="宋体" w:hint="eastAsia"/>
                <w:color w:val="000000" w:themeColor="text1"/>
                <w:kern w:val="0"/>
                <w:sz w:val="22"/>
              </w:rPr>
              <w:t>号</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51"/>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近三</w:t>
            </w:r>
            <w:r>
              <w:rPr>
                <w:rFonts w:ascii="宋体" w:hAnsi="宋体" w:cs="宋体" w:hint="eastAsia"/>
                <w:color w:val="000000" w:themeColor="text1"/>
                <w:spacing w:val="-2"/>
                <w:kern w:val="0"/>
                <w:sz w:val="22"/>
              </w:rPr>
              <w:t>年</w:t>
            </w:r>
            <w:r>
              <w:rPr>
                <w:rFonts w:ascii="宋体" w:hAnsi="宋体" w:cs="宋体" w:hint="eastAsia"/>
                <w:color w:val="000000" w:themeColor="text1"/>
                <w:kern w:val="0"/>
                <w:sz w:val="22"/>
              </w:rPr>
              <w:t>营</w:t>
            </w:r>
            <w:r>
              <w:rPr>
                <w:rFonts w:ascii="宋体" w:hAnsi="宋体" w:cs="宋体" w:hint="eastAsia"/>
                <w:color w:val="000000" w:themeColor="text1"/>
                <w:spacing w:val="-2"/>
                <w:kern w:val="0"/>
                <w:sz w:val="22"/>
              </w:rPr>
              <w:t>业</w:t>
            </w:r>
            <w:r>
              <w:rPr>
                <w:rFonts w:ascii="宋体" w:hAnsi="宋体" w:cs="宋体" w:hint="eastAsia"/>
                <w:color w:val="000000" w:themeColor="text1"/>
                <w:kern w:val="0"/>
                <w:sz w:val="22"/>
              </w:rPr>
              <w:t>额</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2091"/>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投标</w:t>
            </w:r>
            <w:r>
              <w:rPr>
                <w:rFonts w:ascii="宋体" w:hAnsi="宋体" w:cs="宋体" w:hint="eastAsia"/>
                <w:color w:val="000000" w:themeColor="text1"/>
                <w:spacing w:val="-2"/>
                <w:kern w:val="0"/>
                <w:sz w:val="22"/>
              </w:rPr>
              <w:t>人</w:t>
            </w:r>
            <w:r>
              <w:rPr>
                <w:rFonts w:ascii="宋体" w:hAnsi="宋体" w:cs="宋体" w:hint="eastAsia"/>
                <w:color w:val="000000" w:themeColor="text1"/>
                <w:kern w:val="0"/>
                <w:sz w:val="22"/>
              </w:rPr>
              <w:t>关</w:t>
            </w:r>
            <w:r>
              <w:rPr>
                <w:rFonts w:ascii="宋体" w:hAnsi="宋体" w:cs="宋体" w:hint="eastAsia"/>
                <w:color w:val="000000" w:themeColor="text1"/>
                <w:spacing w:val="-2"/>
                <w:kern w:val="0"/>
                <w:sz w:val="22"/>
              </w:rPr>
              <w:t>联</w:t>
            </w:r>
            <w:r>
              <w:rPr>
                <w:rFonts w:ascii="宋体" w:hAnsi="宋体" w:cs="宋体" w:hint="eastAsia"/>
                <w:color w:val="000000" w:themeColor="text1"/>
                <w:kern w:val="0"/>
                <w:sz w:val="22"/>
              </w:rPr>
              <w:t>企</w:t>
            </w:r>
            <w:r>
              <w:rPr>
                <w:rFonts w:ascii="宋体" w:hAnsi="宋体" w:cs="宋体" w:hint="eastAsia"/>
                <w:color w:val="000000" w:themeColor="text1"/>
                <w:spacing w:val="-2"/>
                <w:kern w:val="0"/>
                <w:sz w:val="22"/>
              </w:rPr>
              <w:t>业</w:t>
            </w:r>
            <w:r>
              <w:rPr>
                <w:rFonts w:ascii="宋体" w:hAnsi="宋体" w:cs="宋体" w:hint="eastAsia"/>
                <w:color w:val="000000" w:themeColor="text1"/>
                <w:kern w:val="0"/>
                <w:sz w:val="22"/>
              </w:rPr>
              <w:t>情况</w:t>
            </w:r>
          </w:p>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(包</w:t>
            </w:r>
            <w:r>
              <w:rPr>
                <w:rFonts w:ascii="宋体" w:hAnsi="宋体" w:cs="宋体" w:hint="eastAsia"/>
                <w:color w:val="000000" w:themeColor="text1"/>
                <w:spacing w:val="-2"/>
                <w:kern w:val="0"/>
                <w:sz w:val="22"/>
              </w:rPr>
              <w:t>括</w:t>
            </w:r>
            <w:r>
              <w:rPr>
                <w:rFonts w:ascii="宋体" w:hAnsi="宋体" w:cs="宋体" w:hint="eastAsia"/>
                <w:color w:val="000000" w:themeColor="text1"/>
                <w:kern w:val="0"/>
                <w:sz w:val="22"/>
              </w:rPr>
              <w:t>但</w:t>
            </w:r>
            <w:r>
              <w:rPr>
                <w:rFonts w:ascii="宋体" w:hAnsi="宋体" w:cs="宋体" w:hint="eastAsia"/>
                <w:color w:val="000000" w:themeColor="text1"/>
                <w:spacing w:val="-2"/>
                <w:kern w:val="0"/>
                <w:sz w:val="22"/>
              </w:rPr>
              <w:t>不</w:t>
            </w:r>
            <w:r>
              <w:rPr>
                <w:rFonts w:ascii="宋体" w:hAnsi="宋体" w:cs="宋体" w:hint="eastAsia"/>
                <w:color w:val="000000" w:themeColor="text1"/>
                <w:kern w:val="0"/>
                <w:sz w:val="22"/>
              </w:rPr>
              <w:t>限</w:t>
            </w:r>
            <w:r>
              <w:rPr>
                <w:rFonts w:ascii="宋体" w:hAnsi="宋体" w:cs="宋体" w:hint="eastAsia"/>
                <w:color w:val="000000" w:themeColor="text1"/>
                <w:spacing w:val="-2"/>
                <w:kern w:val="0"/>
                <w:sz w:val="22"/>
              </w:rPr>
              <w:t>于</w:t>
            </w:r>
            <w:r>
              <w:rPr>
                <w:rFonts w:ascii="宋体" w:hAnsi="宋体" w:cs="宋体" w:hint="eastAsia"/>
                <w:color w:val="000000" w:themeColor="text1"/>
                <w:kern w:val="0"/>
                <w:sz w:val="22"/>
              </w:rPr>
              <w:t>与投 标人</w:t>
            </w:r>
            <w:r>
              <w:rPr>
                <w:rFonts w:ascii="宋体" w:hAnsi="宋体" w:cs="宋体" w:hint="eastAsia"/>
                <w:color w:val="000000" w:themeColor="text1"/>
                <w:spacing w:val="-2"/>
                <w:kern w:val="0"/>
                <w:sz w:val="22"/>
              </w:rPr>
              <w:t>法</w:t>
            </w:r>
            <w:r>
              <w:rPr>
                <w:rFonts w:ascii="宋体" w:hAnsi="宋体" w:cs="宋体" w:hint="eastAsia"/>
                <w:color w:val="000000" w:themeColor="text1"/>
                <w:kern w:val="0"/>
                <w:sz w:val="22"/>
              </w:rPr>
              <w:t>定</w:t>
            </w:r>
            <w:r>
              <w:rPr>
                <w:rFonts w:ascii="宋体" w:hAnsi="宋体" w:cs="宋体" w:hint="eastAsia"/>
                <w:color w:val="000000" w:themeColor="text1"/>
                <w:spacing w:val="-2"/>
                <w:kern w:val="0"/>
                <w:sz w:val="22"/>
              </w:rPr>
              <w:t>代</w:t>
            </w:r>
            <w:r>
              <w:rPr>
                <w:rFonts w:ascii="宋体" w:hAnsi="宋体" w:cs="宋体" w:hint="eastAsia"/>
                <w:color w:val="000000" w:themeColor="text1"/>
                <w:kern w:val="0"/>
                <w:sz w:val="22"/>
              </w:rPr>
              <w:t>表</w:t>
            </w:r>
            <w:r>
              <w:rPr>
                <w:rFonts w:ascii="宋体" w:hAnsi="宋体" w:cs="宋体" w:hint="eastAsia"/>
                <w:color w:val="000000" w:themeColor="text1"/>
                <w:spacing w:val="-2"/>
                <w:kern w:val="0"/>
                <w:sz w:val="22"/>
              </w:rPr>
              <w:t>人</w:t>
            </w:r>
            <w:r>
              <w:rPr>
                <w:rFonts w:ascii="宋体" w:hAnsi="宋体" w:cs="宋体" w:hint="eastAsia"/>
                <w:color w:val="000000" w:themeColor="text1"/>
                <w:kern w:val="0"/>
                <w:sz w:val="22"/>
              </w:rPr>
              <w:t>(单 位负</w:t>
            </w:r>
            <w:r>
              <w:rPr>
                <w:rFonts w:ascii="宋体" w:hAnsi="宋体" w:cs="宋体" w:hint="eastAsia"/>
                <w:color w:val="000000" w:themeColor="text1"/>
                <w:spacing w:val="-2"/>
                <w:kern w:val="0"/>
                <w:sz w:val="22"/>
              </w:rPr>
              <w:t>责</w:t>
            </w:r>
            <w:r>
              <w:rPr>
                <w:rFonts w:ascii="宋体" w:hAnsi="宋体" w:cs="宋体" w:hint="eastAsia"/>
                <w:color w:val="000000" w:themeColor="text1"/>
                <w:kern w:val="0"/>
                <w:sz w:val="22"/>
              </w:rPr>
              <w:t>人</w:t>
            </w:r>
            <w:r>
              <w:rPr>
                <w:rFonts w:ascii="宋体" w:hAnsi="宋体" w:cs="宋体" w:hint="eastAsia"/>
                <w:color w:val="000000" w:themeColor="text1"/>
                <w:spacing w:val="-2"/>
                <w:kern w:val="0"/>
                <w:sz w:val="22"/>
              </w:rPr>
              <w:t>)</w:t>
            </w:r>
            <w:r>
              <w:rPr>
                <w:rFonts w:ascii="宋体" w:hAnsi="宋体" w:cs="宋体" w:hint="eastAsia"/>
                <w:color w:val="000000" w:themeColor="text1"/>
                <w:kern w:val="0"/>
                <w:sz w:val="22"/>
              </w:rPr>
              <w:t>为</w:t>
            </w:r>
            <w:r>
              <w:rPr>
                <w:rFonts w:ascii="宋体" w:hAnsi="宋体" w:cs="宋体" w:hint="eastAsia"/>
                <w:color w:val="000000" w:themeColor="text1"/>
                <w:spacing w:val="-2"/>
                <w:kern w:val="0"/>
                <w:sz w:val="22"/>
              </w:rPr>
              <w:t>同</w:t>
            </w:r>
            <w:r>
              <w:rPr>
                <w:rFonts w:ascii="宋体" w:hAnsi="宋体" w:cs="宋体" w:hint="eastAsia"/>
                <w:color w:val="000000" w:themeColor="text1"/>
                <w:kern w:val="0"/>
                <w:sz w:val="22"/>
              </w:rPr>
              <w:t>一人 或者</w:t>
            </w:r>
            <w:r>
              <w:rPr>
                <w:rFonts w:ascii="宋体" w:hAnsi="宋体" w:cs="宋体" w:hint="eastAsia"/>
                <w:color w:val="000000" w:themeColor="text1"/>
                <w:spacing w:val="-2"/>
                <w:kern w:val="0"/>
                <w:sz w:val="22"/>
              </w:rPr>
              <w:t>存</w:t>
            </w:r>
            <w:r>
              <w:rPr>
                <w:rFonts w:ascii="宋体" w:hAnsi="宋体" w:cs="宋体" w:hint="eastAsia"/>
                <w:color w:val="000000" w:themeColor="text1"/>
                <w:kern w:val="0"/>
                <w:sz w:val="22"/>
              </w:rPr>
              <w:t>在</w:t>
            </w:r>
            <w:r>
              <w:rPr>
                <w:rFonts w:ascii="宋体" w:hAnsi="宋体" w:cs="宋体" w:hint="eastAsia"/>
                <w:color w:val="000000" w:themeColor="text1"/>
                <w:spacing w:val="-2"/>
                <w:kern w:val="0"/>
                <w:sz w:val="22"/>
              </w:rPr>
              <w:t>控</w:t>
            </w:r>
            <w:r>
              <w:rPr>
                <w:rFonts w:ascii="宋体" w:hAnsi="宋体" w:cs="宋体" w:hint="eastAsia"/>
                <w:color w:val="000000" w:themeColor="text1"/>
                <w:kern w:val="0"/>
                <w:sz w:val="22"/>
              </w:rPr>
              <w:t>股</w:t>
            </w:r>
            <w:r>
              <w:rPr>
                <w:rFonts w:ascii="宋体" w:hAnsi="宋体" w:cs="宋体" w:hint="eastAsia"/>
                <w:color w:val="000000" w:themeColor="text1"/>
                <w:spacing w:val="-2"/>
                <w:kern w:val="0"/>
                <w:sz w:val="22"/>
              </w:rPr>
              <w:t>、</w:t>
            </w:r>
            <w:r>
              <w:rPr>
                <w:rFonts w:ascii="宋体" w:hAnsi="宋体" w:cs="宋体" w:hint="eastAsia"/>
                <w:color w:val="000000" w:themeColor="text1"/>
                <w:kern w:val="0"/>
                <w:sz w:val="22"/>
              </w:rPr>
              <w:t>管理</w:t>
            </w:r>
          </w:p>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关系</w:t>
            </w:r>
            <w:r>
              <w:rPr>
                <w:rFonts w:ascii="宋体" w:hAnsi="宋体" w:cs="宋体" w:hint="eastAsia"/>
                <w:color w:val="000000" w:themeColor="text1"/>
                <w:spacing w:val="-2"/>
                <w:kern w:val="0"/>
                <w:sz w:val="22"/>
              </w:rPr>
              <w:t>的</w:t>
            </w:r>
            <w:r>
              <w:rPr>
                <w:rFonts w:ascii="宋体" w:hAnsi="宋体" w:cs="宋体" w:hint="eastAsia"/>
                <w:color w:val="000000" w:themeColor="text1"/>
                <w:kern w:val="0"/>
                <w:sz w:val="22"/>
              </w:rPr>
              <w:t>不</w:t>
            </w:r>
            <w:r>
              <w:rPr>
                <w:rFonts w:ascii="宋体" w:hAnsi="宋体" w:cs="宋体" w:hint="eastAsia"/>
                <w:color w:val="000000" w:themeColor="text1"/>
                <w:spacing w:val="-2"/>
                <w:kern w:val="0"/>
                <w:sz w:val="22"/>
              </w:rPr>
              <w:t>同</w:t>
            </w:r>
            <w:r>
              <w:rPr>
                <w:rFonts w:ascii="宋体" w:hAnsi="宋体" w:cs="宋体" w:hint="eastAsia"/>
                <w:color w:val="000000" w:themeColor="text1"/>
                <w:kern w:val="0"/>
                <w:sz w:val="22"/>
              </w:rPr>
              <w:t>单</w:t>
            </w:r>
            <w:r>
              <w:rPr>
                <w:rFonts w:ascii="宋体" w:hAnsi="宋体" w:cs="宋体" w:hint="eastAsia"/>
                <w:color w:val="000000" w:themeColor="text1"/>
                <w:spacing w:val="-2"/>
                <w:kern w:val="0"/>
                <w:sz w:val="22"/>
              </w:rPr>
              <w:t>位</w:t>
            </w:r>
            <w:r>
              <w:rPr>
                <w:rFonts w:ascii="宋体" w:hAnsi="宋体" w:cs="宋体" w:hint="eastAsia"/>
                <w:color w:val="000000" w:themeColor="text1"/>
                <w:kern w:val="0"/>
                <w:sz w:val="22"/>
              </w:rPr>
              <w:t>)</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r w:rsidR="00E72A45">
        <w:trPr>
          <w:trHeight w:hRule="exact" w:val="449"/>
          <w:jc w:val="center"/>
        </w:trPr>
        <w:tc>
          <w:tcPr>
            <w:tcW w:w="2174" w:type="dxa"/>
            <w:tcBorders>
              <w:top w:val="single" w:sz="4" w:space="0" w:color="000000"/>
              <w:left w:val="single" w:sz="4" w:space="0" w:color="000000"/>
              <w:bottom w:val="single" w:sz="4" w:space="0" w:color="000000"/>
              <w:right w:val="single" w:sz="4" w:space="0" w:color="000000"/>
            </w:tcBorders>
            <w:vAlign w:val="center"/>
          </w:tcPr>
          <w:p w:rsidR="00E72A45" w:rsidRDefault="00747AE1">
            <w:pPr>
              <w:autoSpaceDE w:val="0"/>
              <w:autoSpaceDN w:val="0"/>
              <w:adjustRightInd w:val="0"/>
              <w:snapToGrid w:val="0"/>
              <w:jc w:val="center"/>
              <w:rPr>
                <w:rFonts w:ascii="宋体" w:hAnsi="宋体" w:cs="宋体"/>
                <w:color w:val="000000" w:themeColor="text1"/>
                <w:kern w:val="0"/>
                <w:sz w:val="22"/>
              </w:rPr>
            </w:pPr>
            <w:r>
              <w:rPr>
                <w:rFonts w:ascii="宋体" w:hAnsi="宋体" w:cs="宋体" w:hint="eastAsia"/>
                <w:color w:val="000000" w:themeColor="text1"/>
                <w:kern w:val="0"/>
                <w:sz w:val="22"/>
              </w:rPr>
              <w:t>备注</w:t>
            </w:r>
          </w:p>
        </w:tc>
        <w:tc>
          <w:tcPr>
            <w:tcW w:w="6758" w:type="dxa"/>
            <w:gridSpan w:val="4"/>
            <w:tcBorders>
              <w:top w:val="single" w:sz="4" w:space="0" w:color="000000"/>
              <w:left w:val="single" w:sz="4" w:space="0" w:color="000000"/>
              <w:bottom w:val="single" w:sz="4" w:space="0" w:color="000000"/>
              <w:right w:val="single" w:sz="4" w:space="0" w:color="000000"/>
            </w:tcBorders>
            <w:vAlign w:val="center"/>
          </w:tcPr>
          <w:p w:rsidR="00E72A45" w:rsidRDefault="00E72A45">
            <w:pPr>
              <w:autoSpaceDE w:val="0"/>
              <w:autoSpaceDN w:val="0"/>
              <w:adjustRightInd w:val="0"/>
              <w:snapToGrid w:val="0"/>
              <w:jc w:val="left"/>
              <w:rPr>
                <w:rFonts w:ascii="宋体" w:hAnsi="宋体" w:cs="宋体"/>
                <w:color w:val="000000" w:themeColor="text1"/>
                <w:kern w:val="0"/>
                <w:sz w:val="22"/>
              </w:rPr>
            </w:pPr>
          </w:p>
        </w:tc>
      </w:tr>
    </w:tbl>
    <w:p w:rsidR="00E72A45" w:rsidRDefault="00747AE1">
      <w:pPr>
        <w:autoSpaceDE w:val="0"/>
        <w:autoSpaceDN w:val="0"/>
        <w:adjustRightInd w:val="0"/>
        <w:spacing w:line="360" w:lineRule="auto"/>
        <w:ind w:leftChars="-255" w:left="-42" w:right="-20" w:hangingChars="223" w:hanging="493"/>
        <w:jc w:val="center"/>
        <w:rPr>
          <w:rFonts w:cs="宋体"/>
          <w:b/>
          <w:color w:val="000000" w:themeColor="text1"/>
          <w:sz w:val="22"/>
        </w:rPr>
      </w:pPr>
      <w:r>
        <w:rPr>
          <w:rFonts w:cs="宋体"/>
          <w:b/>
          <w:color w:val="000000" w:themeColor="text1"/>
          <w:sz w:val="22"/>
        </w:rPr>
        <w:t xml:space="preserve"> </w:t>
      </w:r>
      <w:r>
        <w:rPr>
          <w:rFonts w:cs="宋体"/>
          <w:b/>
          <w:color w:val="000000" w:themeColor="text1"/>
          <w:sz w:val="22"/>
        </w:rPr>
        <w:t>注：投标人应根据投标人须知第</w:t>
      </w:r>
      <w:r>
        <w:rPr>
          <w:rFonts w:cs="宋体"/>
          <w:b/>
          <w:color w:val="000000" w:themeColor="text1"/>
          <w:sz w:val="22"/>
        </w:rPr>
        <w:t xml:space="preserve"> 3.5.1 </w:t>
      </w:r>
      <w:r>
        <w:rPr>
          <w:rFonts w:cs="宋体"/>
          <w:b/>
          <w:color w:val="000000" w:themeColor="text1"/>
          <w:sz w:val="22"/>
        </w:rPr>
        <w:t>项的要求在本表后附相关证明材料。</w:t>
      </w:r>
    </w:p>
    <w:p w:rsidR="00E72A45" w:rsidRDefault="00747AE1">
      <w:pPr>
        <w:spacing w:line="360" w:lineRule="auto"/>
        <w:jc w:val="center"/>
        <w:rPr>
          <w:rFonts w:ascii="宋体" w:hAnsi="宋体" w:cs="宋体"/>
          <w:b/>
          <w:color w:val="000000" w:themeColor="text1"/>
          <w:sz w:val="32"/>
          <w:szCs w:val="32"/>
        </w:rPr>
      </w:pPr>
      <w:r>
        <w:rPr>
          <w:rFonts w:cs="宋体"/>
          <w:b/>
          <w:color w:val="000000" w:themeColor="text1"/>
          <w:sz w:val="24"/>
        </w:rPr>
        <w:br w:type="page"/>
      </w:r>
      <w:r>
        <w:rPr>
          <w:rFonts w:ascii="宋体" w:hAnsi="宋体" w:cs="宋体"/>
          <w:b/>
          <w:color w:val="000000" w:themeColor="text1"/>
          <w:sz w:val="32"/>
          <w:szCs w:val="32"/>
        </w:rPr>
        <w:lastRenderedPageBreak/>
        <w:t xml:space="preserve"> </w:t>
      </w:r>
      <w:bookmarkStart w:id="68" w:name="_Hlk54024727"/>
      <w:r>
        <w:rPr>
          <w:rFonts w:ascii="宋体" w:hAnsi="宋体" w:cs="宋体"/>
          <w:b/>
          <w:color w:val="000000" w:themeColor="text1"/>
          <w:sz w:val="32"/>
          <w:szCs w:val="32"/>
        </w:rPr>
        <w:t>(</w:t>
      </w:r>
      <w:r>
        <w:rPr>
          <w:rFonts w:ascii="宋体" w:hAnsi="宋体" w:cs="宋体" w:hint="eastAsia"/>
          <w:b/>
          <w:color w:val="000000" w:themeColor="text1"/>
          <w:sz w:val="32"/>
          <w:szCs w:val="32"/>
        </w:rPr>
        <w:t>二</w:t>
      </w:r>
      <w:r>
        <w:rPr>
          <w:rFonts w:ascii="宋体" w:hAnsi="宋体" w:cs="宋体"/>
          <w:b/>
          <w:color w:val="000000" w:themeColor="text1"/>
          <w:sz w:val="32"/>
          <w:szCs w:val="32"/>
        </w:rPr>
        <w:t>)投标人提供的资格审查资料一览表</w:t>
      </w:r>
    </w:p>
    <w:tbl>
      <w:tblPr>
        <w:tblW w:w="93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3"/>
        <w:gridCol w:w="3828"/>
        <w:gridCol w:w="2409"/>
        <w:gridCol w:w="2127"/>
      </w:tblGrid>
      <w:tr w:rsidR="00E72A45">
        <w:trPr>
          <w:trHeight w:val="683"/>
        </w:trPr>
        <w:tc>
          <w:tcPr>
            <w:tcW w:w="993" w:type="dxa"/>
            <w:vAlign w:val="center"/>
          </w:tcPr>
          <w:p w:rsidR="00E72A45" w:rsidRDefault="00747AE1">
            <w:pPr>
              <w:adjustRightInd w:val="0"/>
              <w:snapToGrid w:val="0"/>
              <w:jc w:val="center"/>
              <w:rPr>
                <w:rFonts w:ascii="宋体" w:hAnsi="宋体"/>
                <w:b/>
                <w:color w:val="000000" w:themeColor="text1"/>
                <w:sz w:val="24"/>
              </w:rPr>
            </w:pPr>
            <w:r>
              <w:rPr>
                <w:rFonts w:ascii="宋体" w:hAnsi="宋体"/>
                <w:b/>
                <w:color w:val="000000" w:themeColor="text1"/>
                <w:sz w:val="24"/>
              </w:rPr>
              <w:t>序号</w:t>
            </w:r>
          </w:p>
        </w:tc>
        <w:tc>
          <w:tcPr>
            <w:tcW w:w="3828" w:type="dxa"/>
            <w:vAlign w:val="center"/>
          </w:tcPr>
          <w:p w:rsidR="00E72A45" w:rsidRDefault="00747AE1">
            <w:pPr>
              <w:adjustRightInd w:val="0"/>
              <w:snapToGrid w:val="0"/>
              <w:jc w:val="center"/>
              <w:rPr>
                <w:rFonts w:ascii="宋体" w:hAnsi="宋体"/>
                <w:b/>
                <w:color w:val="000000" w:themeColor="text1"/>
                <w:sz w:val="24"/>
              </w:rPr>
            </w:pPr>
            <w:r>
              <w:rPr>
                <w:rFonts w:ascii="宋体" w:hAnsi="宋体"/>
                <w:b/>
                <w:color w:val="000000" w:themeColor="text1"/>
                <w:sz w:val="24"/>
              </w:rPr>
              <w:t>资料名称</w:t>
            </w:r>
          </w:p>
        </w:tc>
        <w:tc>
          <w:tcPr>
            <w:tcW w:w="2409" w:type="dxa"/>
            <w:vAlign w:val="center"/>
          </w:tcPr>
          <w:p w:rsidR="00E72A45" w:rsidRDefault="00747AE1">
            <w:pPr>
              <w:adjustRightInd w:val="0"/>
              <w:snapToGrid w:val="0"/>
              <w:jc w:val="center"/>
              <w:rPr>
                <w:rFonts w:ascii="宋体" w:hAnsi="宋体"/>
                <w:b/>
                <w:color w:val="000000" w:themeColor="text1"/>
                <w:sz w:val="24"/>
              </w:rPr>
            </w:pPr>
            <w:r>
              <w:rPr>
                <w:rFonts w:ascii="宋体" w:hAnsi="宋体" w:hint="eastAsia"/>
                <w:b/>
                <w:color w:val="000000" w:themeColor="text1"/>
                <w:sz w:val="24"/>
              </w:rPr>
              <w:t>位于投标文件第</w:t>
            </w:r>
            <w:r>
              <w:rPr>
                <w:rFonts w:ascii="宋体" w:hAnsi="宋体"/>
                <w:b/>
                <w:color w:val="000000" w:themeColor="text1"/>
                <w:sz w:val="24"/>
              </w:rPr>
              <w:t>X页</w:t>
            </w:r>
          </w:p>
        </w:tc>
        <w:tc>
          <w:tcPr>
            <w:tcW w:w="2127" w:type="dxa"/>
            <w:vAlign w:val="center"/>
          </w:tcPr>
          <w:p w:rsidR="00E72A45" w:rsidRDefault="00747AE1">
            <w:pPr>
              <w:adjustRightInd w:val="0"/>
              <w:snapToGrid w:val="0"/>
              <w:jc w:val="center"/>
              <w:rPr>
                <w:rFonts w:ascii="宋体" w:hAnsi="宋体"/>
                <w:b/>
                <w:color w:val="000000" w:themeColor="text1"/>
                <w:sz w:val="24"/>
              </w:rPr>
            </w:pPr>
            <w:r>
              <w:rPr>
                <w:rFonts w:ascii="宋体" w:hAnsi="宋体"/>
                <w:b/>
                <w:color w:val="000000" w:themeColor="text1"/>
                <w:sz w:val="24"/>
              </w:rPr>
              <w:t>备  注</w:t>
            </w: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1</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color w:val="000000" w:themeColor="text1"/>
                <w:sz w:val="24"/>
              </w:rPr>
              <w:t>企业法人营业执照</w:t>
            </w:r>
          </w:p>
        </w:tc>
        <w:tc>
          <w:tcPr>
            <w:tcW w:w="2409" w:type="dxa"/>
            <w:vAlign w:val="center"/>
          </w:tcPr>
          <w:p w:rsidR="00E72A45" w:rsidRDefault="00E72A45">
            <w:pPr>
              <w:adjustRightInd w:val="0"/>
              <w:snapToGrid w:val="0"/>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2</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法定代表人身份证明或</w:t>
            </w:r>
            <w:r>
              <w:rPr>
                <w:rFonts w:ascii="宋体" w:hAnsi="宋体"/>
                <w:color w:val="000000" w:themeColor="text1"/>
                <w:sz w:val="24"/>
              </w:rPr>
              <w:t>法定代表人授权委托书(投标文件</w:t>
            </w:r>
            <w:r>
              <w:rPr>
                <w:rFonts w:ascii="宋体" w:hAnsi="宋体" w:hint="eastAsia"/>
                <w:color w:val="000000" w:themeColor="text1"/>
                <w:sz w:val="24"/>
              </w:rPr>
              <w:t>由</w:t>
            </w:r>
            <w:r>
              <w:rPr>
                <w:rFonts w:ascii="宋体" w:hAnsi="宋体"/>
                <w:color w:val="000000" w:themeColor="text1"/>
                <w:sz w:val="24"/>
              </w:rPr>
              <w:t>委托代理人签字</w:t>
            </w:r>
            <w:r>
              <w:rPr>
                <w:rFonts w:ascii="宋体" w:hAnsi="宋体" w:hint="eastAsia"/>
                <w:color w:val="000000" w:themeColor="text1"/>
                <w:sz w:val="24"/>
              </w:rPr>
              <w:t>时</w:t>
            </w:r>
            <w:r>
              <w:rPr>
                <w:rFonts w:ascii="宋体" w:hAnsi="宋体"/>
                <w:color w:val="000000" w:themeColor="text1"/>
                <w:sz w:val="24"/>
              </w:rPr>
              <w:t>提供)</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3</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建设行政部门核发的建筑业企业资质证书</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4</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企业安全生产许可证</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5</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法定代表人、企业经理、企业分管安全生产的副经理、企业技术负责人“三类人员”</w:t>
            </w:r>
            <w:r>
              <w:rPr>
                <w:rFonts w:ascii="宋体" w:hAnsi="宋体"/>
                <w:color w:val="000000" w:themeColor="text1"/>
                <w:sz w:val="24"/>
              </w:rPr>
              <w:t>A类证书</w:t>
            </w:r>
            <w:r>
              <w:rPr>
                <w:rFonts w:ascii="宋体" w:hAnsi="宋体" w:hint="eastAsia"/>
                <w:color w:val="000000" w:themeColor="text1"/>
                <w:sz w:val="24"/>
              </w:rPr>
              <w:t>和相应任命文件</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6</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项目负责人的注册建造</w:t>
            </w:r>
            <w:proofErr w:type="gramStart"/>
            <w:r>
              <w:rPr>
                <w:rFonts w:ascii="宋体" w:hAnsi="宋体" w:hint="eastAsia"/>
                <w:color w:val="000000" w:themeColor="text1"/>
                <w:sz w:val="24"/>
              </w:rPr>
              <w:t>师注册</w:t>
            </w:r>
            <w:proofErr w:type="gramEnd"/>
            <w:r>
              <w:rPr>
                <w:rFonts w:ascii="宋体" w:hAnsi="宋体" w:hint="eastAsia"/>
                <w:color w:val="000000" w:themeColor="text1"/>
                <w:sz w:val="24"/>
              </w:rPr>
              <w:t>执业证书或官方网站查询页面或建设行政部门相关名单公告信息</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7</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一般纳税人资格证明(按招标公告资格条件要求提供)</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8</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项目负责人的社会保险</w:t>
            </w:r>
            <w:proofErr w:type="gramStart"/>
            <w:r>
              <w:rPr>
                <w:rFonts w:ascii="宋体" w:hAnsi="宋体" w:hint="eastAsia"/>
                <w:color w:val="000000" w:themeColor="text1"/>
                <w:sz w:val="24"/>
              </w:rPr>
              <w:t>参保证明</w:t>
            </w:r>
            <w:proofErr w:type="gramEnd"/>
            <w:r>
              <w:rPr>
                <w:rFonts w:ascii="宋体" w:hAnsi="宋体" w:hint="eastAsia"/>
                <w:color w:val="000000" w:themeColor="text1"/>
                <w:sz w:val="24"/>
              </w:rPr>
              <w:t>(证明显示的打印时间要求在投标截止日前十五日内，参保单位与投标人企业名称一致) ，</w:t>
            </w:r>
            <w:proofErr w:type="gramStart"/>
            <w:r>
              <w:rPr>
                <w:rFonts w:ascii="宋体" w:hAnsi="宋体" w:hint="eastAsia"/>
                <w:color w:val="000000" w:themeColor="text1"/>
                <w:sz w:val="24"/>
              </w:rPr>
              <w:t>若项目</w:t>
            </w:r>
            <w:proofErr w:type="gramEnd"/>
            <w:r>
              <w:rPr>
                <w:rFonts w:ascii="宋体" w:hAnsi="宋体" w:hint="eastAsia"/>
                <w:color w:val="000000" w:themeColor="text1"/>
                <w:sz w:val="24"/>
              </w:rPr>
              <w:t>负责人已退休但仍可执业的，</w:t>
            </w:r>
            <w:proofErr w:type="gramStart"/>
            <w:r>
              <w:rPr>
                <w:rFonts w:ascii="宋体" w:hAnsi="宋体" w:hint="eastAsia"/>
                <w:color w:val="000000" w:themeColor="text1"/>
                <w:sz w:val="24"/>
              </w:rPr>
              <w:t>参保证明</w:t>
            </w:r>
            <w:proofErr w:type="gramEnd"/>
            <w:r>
              <w:rPr>
                <w:rFonts w:ascii="宋体" w:hAnsi="宋体" w:hint="eastAsia"/>
                <w:color w:val="000000" w:themeColor="text1"/>
                <w:sz w:val="24"/>
              </w:rPr>
              <w:t>可凭社保部门出具的退休证明及聘用合同替代</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9</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拟派项目负责人“三类人员”</w:t>
            </w:r>
            <w:r>
              <w:rPr>
                <w:rFonts w:ascii="宋体" w:hAnsi="宋体"/>
                <w:color w:val="000000" w:themeColor="text1"/>
                <w:sz w:val="24"/>
              </w:rPr>
              <w:t>B类证书</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10</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拟派施工现场专职安全生产管理人员“三类人员”</w:t>
            </w:r>
            <w:r>
              <w:rPr>
                <w:rFonts w:ascii="宋体" w:hAnsi="宋体"/>
                <w:color w:val="000000" w:themeColor="text1"/>
                <w:sz w:val="24"/>
              </w:rPr>
              <w:t>C类证书</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r w:rsidR="00E72A45">
        <w:trPr>
          <w:trHeight w:val="683"/>
        </w:trPr>
        <w:tc>
          <w:tcPr>
            <w:tcW w:w="993"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11</w:t>
            </w:r>
          </w:p>
        </w:tc>
        <w:tc>
          <w:tcPr>
            <w:tcW w:w="3828" w:type="dxa"/>
            <w:vAlign w:val="center"/>
          </w:tcPr>
          <w:p w:rsidR="00E72A45" w:rsidRDefault="00747AE1">
            <w:pPr>
              <w:adjustRightInd w:val="0"/>
              <w:snapToGrid w:val="0"/>
              <w:jc w:val="center"/>
              <w:rPr>
                <w:rFonts w:ascii="宋体" w:hAnsi="宋体"/>
                <w:color w:val="000000" w:themeColor="text1"/>
                <w:sz w:val="24"/>
              </w:rPr>
            </w:pPr>
            <w:r>
              <w:rPr>
                <w:rFonts w:ascii="宋体" w:hAnsi="宋体" w:hint="eastAsia"/>
                <w:color w:val="000000" w:themeColor="text1"/>
                <w:sz w:val="24"/>
              </w:rPr>
              <w:t>…</w:t>
            </w:r>
          </w:p>
        </w:tc>
        <w:tc>
          <w:tcPr>
            <w:tcW w:w="2409" w:type="dxa"/>
            <w:vAlign w:val="center"/>
          </w:tcPr>
          <w:p w:rsidR="00E72A45" w:rsidRDefault="00E72A45">
            <w:pPr>
              <w:adjustRightInd w:val="0"/>
              <w:snapToGrid w:val="0"/>
              <w:jc w:val="center"/>
              <w:rPr>
                <w:rFonts w:ascii="宋体" w:hAnsi="宋体"/>
                <w:color w:val="000000" w:themeColor="text1"/>
                <w:sz w:val="24"/>
              </w:rPr>
            </w:pPr>
          </w:p>
        </w:tc>
        <w:tc>
          <w:tcPr>
            <w:tcW w:w="2127" w:type="dxa"/>
            <w:vAlign w:val="center"/>
          </w:tcPr>
          <w:p w:rsidR="00E72A45" w:rsidRDefault="00E72A45">
            <w:pPr>
              <w:adjustRightInd w:val="0"/>
              <w:snapToGrid w:val="0"/>
              <w:jc w:val="center"/>
              <w:rPr>
                <w:rFonts w:ascii="宋体" w:hAnsi="宋体"/>
                <w:color w:val="000000" w:themeColor="text1"/>
                <w:sz w:val="24"/>
              </w:rPr>
            </w:pPr>
          </w:p>
        </w:tc>
      </w:tr>
    </w:tbl>
    <w:p w:rsidR="00E72A45" w:rsidRDefault="00E72A45">
      <w:pPr>
        <w:jc w:val="center"/>
        <w:rPr>
          <w:rFonts w:cs="Arial"/>
          <w:b/>
          <w:color w:val="000000" w:themeColor="text1"/>
          <w:sz w:val="24"/>
        </w:rPr>
      </w:pPr>
    </w:p>
    <w:p w:rsidR="00E72A45" w:rsidRDefault="00747AE1">
      <w:pPr>
        <w:snapToGrid w:val="0"/>
        <w:rPr>
          <w:rFonts w:cs="宋体"/>
          <w:b/>
          <w:color w:val="000000" w:themeColor="text1"/>
          <w:sz w:val="22"/>
        </w:rPr>
      </w:pPr>
      <w:r>
        <w:rPr>
          <w:rFonts w:cs="宋体"/>
          <w:b/>
          <w:color w:val="000000" w:themeColor="text1"/>
          <w:sz w:val="22"/>
        </w:rPr>
        <w:t>投标人应根据投标人须知第</w:t>
      </w:r>
      <w:r>
        <w:rPr>
          <w:rFonts w:cs="宋体"/>
          <w:b/>
          <w:color w:val="000000" w:themeColor="text1"/>
          <w:sz w:val="22"/>
        </w:rPr>
        <w:t xml:space="preserve"> 3.5.2</w:t>
      </w:r>
      <w:r>
        <w:rPr>
          <w:rFonts w:cs="宋体"/>
          <w:b/>
          <w:color w:val="000000" w:themeColor="text1"/>
          <w:sz w:val="22"/>
        </w:rPr>
        <w:t>项的要求附相关证明材料。</w:t>
      </w:r>
    </w:p>
    <w:p w:rsidR="00E72A45" w:rsidRDefault="00747AE1">
      <w:pPr>
        <w:rPr>
          <w:rFonts w:cs="宋体"/>
          <w:b/>
          <w:color w:val="000000" w:themeColor="text1"/>
          <w:sz w:val="22"/>
        </w:rPr>
      </w:pPr>
      <w:r>
        <w:rPr>
          <w:rFonts w:cs="宋体"/>
          <w:b/>
          <w:color w:val="000000" w:themeColor="text1"/>
          <w:sz w:val="22"/>
        </w:rPr>
        <w:br w:type="page"/>
      </w:r>
    </w:p>
    <w:p w:rsidR="00E72A45" w:rsidRDefault="00747AE1">
      <w:pPr>
        <w:spacing w:line="360" w:lineRule="auto"/>
        <w:jc w:val="center"/>
        <w:rPr>
          <w:rFonts w:cs="宋体"/>
          <w:b/>
          <w:color w:val="000000" w:themeColor="text1"/>
          <w:sz w:val="32"/>
          <w:szCs w:val="32"/>
        </w:rPr>
      </w:pPr>
      <w:r>
        <w:rPr>
          <w:rFonts w:cs="宋体"/>
          <w:b/>
          <w:color w:val="000000" w:themeColor="text1"/>
          <w:sz w:val="32"/>
          <w:szCs w:val="32"/>
        </w:rPr>
        <w:lastRenderedPageBreak/>
        <w:t>（三）投标人资信情况说明</w:t>
      </w:r>
    </w:p>
    <w:tbl>
      <w:tblPr>
        <w:tblW w:w="92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37"/>
        <w:gridCol w:w="5775"/>
        <w:gridCol w:w="1276"/>
        <w:gridCol w:w="1134"/>
      </w:tblGrid>
      <w:tr w:rsidR="00E72A45">
        <w:trPr>
          <w:trHeight w:val="680"/>
          <w:jc w:val="center"/>
        </w:trPr>
        <w:tc>
          <w:tcPr>
            <w:tcW w:w="1037" w:type="dxa"/>
            <w:vAlign w:val="center"/>
          </w:tcPr>
          <w:p w:rsidR="00E72A45" w:rsidRDefault="00747AE1">
            <w:pPr>
              <w:adjustRightInd w:val="0"/>
              <w:snapToGrid w:val="0"/>
              <w:jc w:val="center"/>
              <w:rPr>
                <w:color w:val="000000" w:themeColor="text1"/>
                <w:sz w:val="22"/>
              </w:rPr>
            </w:pPr>
            <w:r>
              <w:rPr>
                <w:color w:val="000000" w:themeColor="text1"/>
                <w:sz w:val="22"/>
              </w:rPr>
              <w:t>评审因素</w:t>
            </w:r>
          </w:p>
        </w:tc>
        <w:tc>
          <w:tcPr>
            <w:tcW w:w="5775" w:type="dxa"/>
            <w:vAlign w:val="center"/>
          </w:tcPr>
          <w:p w:rsidR="00E72A45" w:rsidRDefault="00747AE1">
            <w:pPr>
              <w:adjustRightInd w:val="0"/>
              <w:snapToGrid w:val="0"/>
              <w:jc w:val="center"/>
              <w:rPr>
                <w:color w:val="000000" w:themeColor="text1"/>
                <w:sz w:val="22"/>
              </w:rPr>
            </w:pPr>
            <w:r>
              <w:rPr>
                <w:color w:val="000000" w:themeColor="text1"/>
                <w:sz w:val="22"/>
              </w:rPr>
              <w:t>评审内容</w:t>
            </w:r>
          </w:p>
        </w:tc>
        <w:tc>
          <w:tcPr>
            <w:tcW w:w="1276" w:type="dxa"/>
            <w:vAlign w:val="center"/>
          </w:tcPr>
          <w:p w:rsidR="00E72A45" w:rsidRDefault="00747AE1">
            <w:pPr>
              <w:widowControl/>
              <w:adjustRightInd w:val="0"/>
              <w:snapToGrid w:val="0"/>
              <w:jc w:val="center"/>
              <w:rPr>
                <w:rFonts w:cs="宋体"/>
                <w:b/>
                <w:color w:val="000000" w:themeColor="text1"/>
                <w:kern w:val="0"/>
                <w:sz w:val="22"/>
              </w:rPr>
            </w:pPr>
            <w:r>
              <w:rPr>
                <w:color w:val="000000" w:themeColor="text1"/>
                <w:sz w:val="22"/>
              </w:rPr>
              <w:t>投标人资信情况详细说明</w:t>
            </w:r>
          </w:p>
        </w:tc>
        <w:tc>
          <w:tcPr>
            <w:tcW w:w="1134" w:type="dxa"/>
            <w:vAlign w:val="center"/>
          </w:tcPr>
          <w:p w:rsidR="00E72A45" w:rsidRDefault="00747AE1">
            <w:pPr>
              <w:widowControl/>
              <w:adjustRightInd w:val="0"/>
              <w:snapToGrid w:val="0"/>
              <w:jc w:val="center"/>
              <w:rPr>
                <w:rFonts w:cs="宋体"/>
                <w:b/>
                <w:color w:val="000000" w:themeColor="text1"/>
                <w:kern w:val="0"/>
                <w:sz w:val="22"/>
              </w:rPr>
            </w:pPr>
            <w:r>
              <w:rPr>
                <w:color w:val="000000" w:themeColor="text1"/>
                <w:sz w:val="22"/>
              </w:rPr>
              <w:t>证明资料名称及位置</w:t>
            </w:r>
          </w:p>
        </w:tc>
      </w:tr>
      <w:tr w:rsidR="00E72A45">
        <w:trPr>
          <w:trHeight w:val="680"/>
          <w:jc w:val="center"/>
        </w:trPr>
        <w:tc>
          <w:tcPr>
            <w:tcW w:w="1037" w:type="dxa"/>
            <w:vAlign w:val="center"/>
          </w:tcPr>
          <w:p w:rsidR="00E72A45" w:rsidRDefault="00747AE1">
            <w:pPr>
              <w:adjustRightInd w:val="0"/>
              <w:snapToGrid w:val="0"/>
              <w:jc w:val="center"/>
              <w:rPr>
                <w:rFonts w:ascii="宋体" w:hAnsi="宋体"/>
                <w:bCs/>
                <w:color w:val="000000" w:themeColor="text1"/>
                <w:sz w:val="22"/>
              </w:rPr>
            </w:pPr>
            <w:r>
              <w:rPr>
                <w:rFonts w:ascii="宋体" w:hAnsi="宋体" w:hint="eastAsia"/>
                <w:bCs/>
                <w:color w:val="000000" w:themeColor="text1"/>
                <w:sz w:val="22"/>
              </w:rPr>
              <w:t>投标人业绩</w:t>
            </w:r>
          </w:p>
        </w:tc>
        <w:tc>
          <w:tcPr>
            <w:tcW w:w="5775" w:type="dxa"/>
            <w:vAlign w:val="center"/>
          </w:tcPr>
          <w:p w:rsidR="00E72A45" w:rsidRDefault="00E72A45">
            <w:pPr>
              <w:jc w:val="left"/>
              <w:rPr>
                <w:rFonts w:ascii="宋体" w:hAnsi="宋体"/>
                <w:color w:val="000000" w:themeColor="text1"/>
                <w:sz w:val="22"/>
              </w:rPr>
            </w:pPr>
          </w:p>
        </w:tc>
        <w:tc>
          <w:tcPr>
            <w:tcW w:w="1276" w:type="dxa"/>
            <w:vAlign w:val="center"/>
          </w:tcPr>
          <w:p w:rsidR="00E72A45" w:rsidRDefault="00E72A45">
            <w:pPr>
              <w:adjustRightInd w:val="0"/>
              <w:snapToGrid w:val="0"/>
              <w:jc w:val="center"/>
              <w:rPr>
                <w:b/>
                <w:bCs/>
                <w:color w:val="000000" w:themeColor="text1"/>
                <w:sz w:val="22"/>
              </w:rPr>
            </w:pPr>
          </w:p>
        </w:tc>
        <w:tc>
          <w:tcPr>
            <w:tcW w:w="1134" w:type="dxa"/>
            <w:vAlign w:val="center"/>
          </w:tcPr>
          <w:p w:rsidR="00E72A45" w:rsidRDefault="00E72A45">
            <w:pPr>
              <w:adjustRightInd w:val="0"/>
              <w:snapToGrid w:val="0"/>
              <w:jc w:val="center"/>
              <w:rPr>
                <w:color w:val="000000" w:themeColor="text1"/>
                <w:sz w:val="22"/>
              </w:rPr>
            </w:pPr>
          </w:p>
        </w:tc>
      </w:tr>
      <w:tr w:rsidR="00E72A45">
        <w:trPr>
          <w:trHeight w:val="680"/>
          <w:jc w:val="center"/>
        </w:trPr>
        <w:tc>
          <w:tcPr>
            <w:tcW w:w="1037" w:type="dxa"/>
            <w:vAlign w:val="center"/>
          </w:tcPr>
          <w:p w:rsidR="00E72A45" w:rsidRDefault="00747AE1">
            <w:pPr>
              <w:adjustRightInd w:val="0"/>
              <w:snapToGrid w:val="0"/>
              <w:jc w:val="center"/>
              <w:rPr>
                <w:rFonts w:ascii="宋体" w:hAnsi="宋体" w:cs="Arial"/>
                <w:color w:val="000000" w:themeColor="text1"/>
                <w:sz w:val="22"/>
              </w:rPr>
            </w:pPr>
            <w:r>
              <w:rPr>
                <w:rFonts w:ascii="宋体" w:hAnsi="宋体" w:hint="eastAsia"/>
                <w:color w:val="000000" w:themeColor="text1"/>
                <w:sz w:val="22"/>
              </w:rPr>
              <w:t>项目经理资格及业绩</w:t>
            </w:r>
          </w:p>
        </w:tc>
        <w:tc>
          <w:tcPr>
            <w:tcW w:w="5775" w:type="dxa"/>
            <w:vAlign w:val="center"/>
          </w:tcPr>
          <w:p w:rsidR="00E72A45" w:rsidRDefault="00E72A45">
            <w:pPr>
              <w:adjustRightInd w:val="0"/>
              <w:snapToGrid w:val="0"/>
              <w:rPr>
                <w:rFonts w:ascii="等线" w:hAnsi="等线"/>
                <w:b/>
                <w:bCs/>
                <w:color w:val="000000" w:themeColor="text1"/>
                <w:sz w:val="22"/>
              </w:rPr>
            </w:pPr>
          </w:p>
        </w:tc>
        <w:tc>
          <w:tcPr>
            <w:tcW w:w="1276" w:type="dxa"/>
            <w:vAlign w:val="center"/>
          </w:tcPr>
          <w:p w:rsidR="00E72A45" w:rsidRDefault="00E72A45">
            <w:pPr>
              <w:adjustRightInd w:val="0"/>
              <w:snapToGrid w:val="0"/>
              <w:jc w:val="center"/>
              <w:rPr>
                <w:b/>
                <w:bCs/>
                <w:color w:val="000000" w:themeColor="text1"/>
                <w:sz w:val="22"/>
              </w:rPr>
            </w:pPr>
          </w:p>
        </w:tc>
        <w:tc>
          <w:tcPr>
            <w:tcW w:w="1134" w:type="dxa"/>
            <w:vAlign w:val="center"/>
          </w:tcPr>
          <w:p w:rsidR="00E72A45" w:rsidRDefault="00E72A45">
            <w:pPr>
              <w:adjustRightInd w:val="0"/>
              <w:snapToGrid w:val="0"/>
              <w:jc w:val="center"/>
              <w:rPr>
                <w:color w:val="000000" w:themeColor="text1"/>
                <w:sz w:val="22"/>
              </w:rPr>
            </w:pPr>
          </w:p>
        </w:tc>
      </w:tr>
      <w:tr w:rsidR="00E72A45">
        <w:trPr>
          <w:trHeight w:val="680"/>
          <w:jc w:val="center"/>
        </w:trPr>
        <w:tc>
          <w:tcPr>
            <w:tcW w:w="1037" w:type="dxa"/>
            <w:vAlign w:val="center"/>
          </w:tcPr>
          <w:p w:rsidR="00E72A45" w:rsidRDefault="00747AE1">
            <w:pPr>
              <w:adjustRightInd w:val="0"/>
              <w:snapToGrid w:val="0"/>
              <w:jc w:val="center"/>
              <w:rPr>
                <w:rFonts w:ascii="宋体" w:hAnsi="宋体" w:cs="Arial"/>
                <w:color w:val="000000" w:themeColor="text1"/>
                <w:sz w:val="22"/>
              </w:rPr>
            </w:pPr>
            <w:r>
              <w:rPr>
                <w:rFonts w:ascii="宋体" w:hAnsi="宋体" w:hint="eastAsia"/>
                <w:bCs/>
                <w:color w:val="000000" w:themeColor="text1"/>
                <w:sz w:val="22"/>
              </w:rPr>
              <w:t>项目管理机构构成</w:t>
            </w:r>
          </w:p>
        </w:tc>
        <w:tc>
          <w:tcPr>
            <w:tcW w:w="5775" w:type="dxa"/>
            <w:vAlign w:val="center"/>
          </w:tcPr>
          <w:p w:rsidR="00E72A45" w:rsidRDefault="00E72A45">
            <w:pPr>
              <w:jc w:val="left"/>
              <w:rPr>
                <w:rFonts w:ascii="宋体" w:hAnsi="宋体"/>
                <w:color w:val="000000" w:themeColor="text1"/>
                <w:sz w:val="22"/>
              </w:rPr>
            </w:pPr>
          </w:p>
        </w:tc>
        <w:tc>
          <w:tcPr>
            <w:tcW w:w="1276" w:type="dxa"/>
          </w:tcPr>
          <w:p w:rsidR="00E72A45" w:rsidRDefault="00E72A45">
            <w:pPr>
              <w:adjustRightInd w:val="0"/>
              <w:snapToGrid w:val="0"/>
              <w:jc w:val="center"/>
              <w:rPr>
                <w:b/>
                <w:bCs/>
                <w:color w:val="000000" w:themeColor="text1"/>
                <w:sz w:val="22"/>
              </w:rPr>
            </w:pPr>
          </w:p>
        </w:tc>
        <w:tc>
          <w:tcPr>
            <w:tcW w:w="1134" w:type="dxa"/>
          </w:tcPr>
          <w:p w:rsidR="00E72A45" w:rsidRDefault="00E72A45">
            <w:pPr>
              <w:adjustRightInd w:val="0"/>
              <w:snapToGrid w:val="0"/>
              <w:jc w:val="center"/>
              <w:rPr>
                <w:color w:val="000000" w:themeColor="text1"/>
                <w:sz w:val="22"/>
              </w:rPr>
            </w:pPr>
          </w:p>
        </w:tc>
      </w:tr>
    </w:tbl>
    <w:p w:rsidR="00E72A45" w:rsidRDefault="00747AE1">
      <w:pPr>
        <w:spacing w:line="480" w:lineRule="exact"/>
        <w:rPr>
          <w:bCs/>
          <w:color w:val="000000" w:themeColor="text1"/>
          <w:szCs w:val="21"/>
        </w:rPr>
      </w:pPr>
      <w:r>
        <w:rPr>
          <w:rFonts w:cs="宋体"/>
          <w:b/>
          <w:color w:val="000000" w:themeColor="text1"/>
          <w:sz w:val="22"/>
        </w:rPr>
        <w:t>注：投标人应根据投标人须知第</w:t>
      </w:r>
      <w:r>
        <w:rPr>
          <w:rFonts w:cs="宋体"/>
          <w:b/>
          <w:color w:val="000000" w:themeColor="text1"/>
          <w:sz w:val="22"/>
        </w:rPr>
        <w:t xml:space="preserve"> 3.5.3</w:t>
      </w:r>
      <w:r>
        <w:rPr>
          <w:rFonts w:cs="宋体"/>
          <w:b/>
          <w:color w:val="000000" w:themeColor="text1"/>
          <w:sz w:val="22"/>
        </w:rPr>
        <w:t>项的要求在本表后附相关证明材料。</w:t>
      </w:r>
    </w:p>
    <w:p w:rsidR="00E72A45" w:rsidRDefault="00E72A45" w:rsidP="006A7EDB">
      <w:pPr>
        <w:pStyle w:val="a2"/>
        <w:ind w:firstLine="210"/>
        <w:rPr>
          <w:color w:val="000000" w:themeColor="text1"/>
        </w:rPr>
      </w:pPr>
    </w:p>
    <w:p w:rsidR="00E72A45" w:rsidRDefault="00747AE1">
      <w:pPr>
        <w:rPr>
          <w:color w:val="000000" w:themeColor="text1"/>
        </w:rPr>
      </w:pPr>
      <w:r>
        <w:rPr>
          <w:rFonts w:cs="Arial"/>
          <w:b/>
          <w:color w:val="000000" w:themeColor="text1"/>
          <w:sz w:val="24"/>
        </w:rPr>
        <w:br w:type="page"/>
      </w:r>
      <w:r>
        <w:rPr>
          <w:rFonts w:cs="微软雅黑" w:hint="eastAsia"/>
          <w:b/>
          <w:color w:val="000000" w:themeColor="text1"/>
          <w:kern w:val="0"/>
          <w:sz w:val="36"/>
          <w:szCs w:val="36"/>
        </w:rPr>
        <w:lastRenderedPageBreak/>
        <w:t>十、投标人须知前附表规定的其他材料</w:t>
      </w:r>
      <w:bookmarkEnd w:id="68"/>
    </w:p>
    <w:sectPr w:rsidR="00E72A45" w:rsidSect="00E72A45">
      <w:headerReference w:type="even" r:id="rId35"/>
      <w:headerReference w:type="default" r:id="rId36"/>
      <w:footerReference w:type="default" r:id="rId37"/>
      <w:headerReference w:type="first" r:id="rId38"/>
      <w:pgSz w:w="11907" w:h="16840"/>
      <w:pgMar w:top="1134" w:right="1134" w:bottom="1134" w:left="1134" w:header="567" w:footer="56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A3A59" w:rsidRDefault="00BA3A59" w:rsidP="00E72A45">
      <w:r>
        <w:separator/>
      </w:r>
    </w:p>
  </w:endnote>
  <w:endnote w:type="continuationSeparator" w:id="0">
    <w:p w:rsidR="00BA3A59" w:rsidRDefault="00BA3A59" w:rsidP="00E72A45">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modern"/>
    <w:pitch w:val="default"/>
    <w:sig w:usb0="00000000" w:usb1="00000000" w:usb2="00000010" w:usb3="00000000" w:csb0="00040000" w:csb1="00000000"/>
  </w:font>
  <w:font w:name="??">
    <w:altName w:val="Segoe Print"/>
    <w:charset w:val="00"/>
    <w:family w:val="roman"/>
    <w:pitch w:val="default"/>
    <w:sig w:usb0="00000000" w:usb1="00000000" w:usb2="00000000" w:usb3="00000000" w:csb0="00000001" w:csb1="00000000"/>
  </w:font>
  <w:font w:name="等线">
    <w:panose1 w:val="02010600030101010101"/>
    <w:charset w:val="86"/>
    <w:family w:val="auto"/>
    <w:pitch w:val="variable"/>
    <w:sig w:usb0="A00002BF" w:usb1="38CF7CFA" w:usb2="00000016" w:usb3="00000000" w:csb0="0004000F" w:csb1="00000000"/>
  </w:font>
  <w:font w:name="Univers">
    <w:altName w:val="Segoe Print"/>
    <w:charset w:val="00"/>
    <w:family w:val="swiss"/>
    <w:pitch w:val="default"/>
    <w:sig w:usb0="00000000" w:usb1="00000000" w:usb2="00000000" w:usb3="00000000" w:csb0="0000000F" w:csb1="00000000"/>
  </w:font>
  <w:font w:name="ˎ̥">
    <w:altName w:val="微软雅黑"/>
    <w:charset w:val="00"/>
    <w:family w:val="roman"/>
    <w:pitch w:val="default"/>
    <w:sig w:usb0="00000000" w:usb1="00000000" w:usb2="00000000" w:usb3="00000000" w:csb0="00040001" w:csb1="00000000"/>
  </w:font>
  <w:font w:name="Tms Rmn">
    <w:panose1 w:val="02020603040505020304"/>
    <w:charset w:val="00"/>
    <w:family w:val="roman"/>
    <w:notTrueType/>
    <w:pitch w:val="variable"/>
    <w:sig w:usb0="00000003" w:usb1="00000000" w:usb2="00000000" w:usb3="00000000" w:csb0="00000001" w:csb1="00000000"/>
  </w:font>
  <w:font w:name="Microsoft YaHei UI">
    <w:panose1 w:val="020B0503020204020204"/>
    <w:charset w:val="86"/>
    <w:family w:val="swiss"/>
    <w:pitch w:val="variable"/>
    <w:sig w:usb0="80000287" w:usb1="2ACF3C50" w:usb2="00000016" w:usb3="00000000" w:csb0="0004001F" w:csb1="00000000"/>
  </w:font>
  <w:font w:name="Times New Roman Bold">
    <w:altName w:val="Times New Roman"/>
    <w:panose1 w:val="02020803070505020304"/>
    <w:charset w:val="00"/>
    <w:family w:val="auto"/>
    <w:pitch w:val="default"/>
    <w:sig w:usb0="00000000" w:usb1="00000000" w:usb2="00000001" w:usb3="00000000" w:csb0="400001BF" w:csb1="DFF7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华文细黑">
    <w:panose1 w:val="02010600040101010101"/>
    <w:charset w:val="86"/>
    <w:family w:val="auto"/>
    <w:pitch w:val="variable"/>
    <w:sig w:usb0="00000287" w:usb1="080F0000" w:usb2="00000010" w:usb3="00000000" w:csb0="0004009F" w:csb1="00000000"/>
  </w:font>
  <w:font w:name="CG Times">
    <w:altName w:val="Segoe Print"/>
    <w:charset w:val="00"/>
    <w:family w:val="roman"/>
    <w:pitch w:val="default"/>
    <w:sig w:usb0="00000000" w:usb1="00000000" w:usb2="00000000" w:usb3="00000000" w:csb0="00000093" w:csb1="00000000"/>
  </w:font>
  <w:font w:name="DFKai-SB">
    <w:panose1 w:val="03000509000000000000"/>
    <w:charset w:val="88"/>
    <w:family w:val="script"/>
    <w:pitch w:val="fixed"/>
    <w:sig w:usb0="00000003" w:usb1="080E0000" w:usb2="00000016" w:usb3="00000000" w:csb0="00100001" w:csb1="00000000"/>
  </w:font>
  <w:font w:name="方正书宋简体">
    <w:altName w:val="宋体"/>
    <w:charset w:val="86"/>
    <w:family w:val="script"/>
    <w:pitch w:val="default"/>
    <w:sig w:usb0="00000000" w:usb1="0000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长城仿宋">
    <w:altName w:val="仿宋"/>
    <w:charset w:val="86"/>
    <w:family w:val="modern"/>
    <w:pitch w:val="default"/>
    <w:sig w:usb0="00000000" w:usb1="00000000" w:usb2="00000010" w:usb3="00000000" w:csb0="00040000" w:csb1="00000000"/>
  </w:font>
  <w:font w:name="宋体|呯堈...">
    <w:altName w:val="宋体"/>
    <w:charset w:val="86"/>
    <w:family w:val="roman"/>
    <w:pitch w:val="default"/>
    <w:sig w:usb0="00000000" w:usb1="00000000" w:usb2="00000010" w:usb3="00000000" w:csb0="00040000" w:csb1="00000000"/>
  </w:font>
  <w:font w:name="CommercialPi BT">
    <w:altName w:val="Symbol"/>
    <w:charset w:val="02"/>
    <w:family w:val="roman"/>
    <w:pitch w:val="default"/>
    <w:sig w:usb0="00000000" w:usb1="0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CS?o｡ﾀ?">
    <w:altName w:val="MS Mincho"/>
    <w:charset w:val="80"/>
    <w:family w:val="modern"/>
    <w:pitch w:val="default"/>
    <w:sig w:usb0="00000000" w:usb1="00000000" w:usb2="00000010" w:usb3="00000000" w:csb0="00020000" w:csb1="00000000"/>
  </w:font>
  <w:font w:name="楷体">
    <w:panose1 w:val="02010609060101010101"/>
    <w:charset w:val="86"/>
    <w:family w:val="modern"/>
    <w:pitch w:val="fixed"/>
    <w:sig w:usb0="800002BF" w:usb1="38CF7CFA" w:usb2="00000016" w:usb3="00000000" w:csb0="00040001" w:csb1="00000000"/>
  </w:font>
  <w:font w:name="Calisto MT">
    <w:panose1 w:val="02040603050505030304"/>
    <w:charset w:val="00"/>
    <w:family w:val="roman"/>
    <w:pitch w:val="variable"/>
    <w:sig w:usb0="00000003" w:usb1="00000000" w:usb2="00000000" w:usb3="00000000" w:csb0="00000001" w:csb1="00000000"/>
  </w:font>
  <w:font w:name="仿宋体">
    <w:altName w:val="仿宋"/>
    <w:charset w:val="86"/>
    <w:family w:val="auto"/>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TimesNewRomanPSMT">
    <w:altName w:val="Times New Roman"/>
    <w:charset w:val="00"/>
    <w:family w:val="roman"/>
    <w:pitch w:val="default"/>
    <w:sig w:usb0="00000000" w:usb1="00000000" w:usb2="00000001" w:usb3="00000000" w:csb0="400001BF" w:csb1="DFF7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7"/>
      <w:jc w:val="center"/>
    </w:pPr>
  </w:p>
  <w:p w:rsidR="001C785E" w:rsidRDefault="001C785E">
    <w:pPr>
      <w:pStyle w:val="af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jc w:val="center"/>
    </w:pPr>
    <w:fldSimple w:instr="PAGE   \* MERGEFORMAT">
      <w:r w:rsidR="001C785E">
        <w:rPr>
          <w:lang w:val="zh-CN"/>
        </w:rPr>
        <w:t>-</w:t>
      </w:r>
      <w:r w:rsidR="001C785E">
        <w:t xml:space="preserve"> 2 -</w:t>
      </w:r>
    </w:fldSimple>
  </w:p>
  <w:p w:rsidR="001C785E" w:rsidRDefault="001C785E">
    <w:pPr>
      <w:autoSpaceDE w:val="0"/>
      <w:autoSpaceDN w:val="0"/>
      <w:adjustRightInd w:val="0"/>
      <w:spacing w:line="10" w:lineRule="exact"/>
      <w:jc w:val="left"/>
      <w:rPr>
        <w:rFonts w:ascii="Times New Roman" w:hAnsi="Times New Roman"/>
        <w:kern w:val="0"/>
        <w:sz w:val="2"/>
        <w:szCs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jc w:val="center"/>
    </w:pPr>
    <w:r>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filled="f" stroked="f" strokeweight=".5pt">
          <v:textbox style="mso-fit-shape-to-text:t" inset="0,0,0,0">
            <w:txbxContent>
              <w:p w:rsidR="001C785E" w:rsidRDefault="00A36B86">
                <w:pPr>
                  <w:pStyle w:val="af7"/>
                </w:pPr>
                <w:fldSimple w:instr=" PAGE  \* MERGEFORMAT ">
                  <w:r w:rsidR="00880102">
                    <w:rPr>
                      <w:noProof/>
                    </w:rPr>
                    <w:t>6</w:t>
                  </w:r>
                </w:fldSimple>
              </w:p>
            </w:txbxContent>
          </v:textbox>
          <w10:wrap anchorx="margin"/>
        </v:shape>
      </w:pict>
    </w:r>
  </w:p>
  <w:p w:rsidR="001C785E" w:rsidRDefault="001C785E">
    <w:pPr>
      <w:pStyle w:val="af7"/>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jc w:val="center"/>
    </w:pPr>
    <w:fldSimple w:instr="PAGE   \* MERGEFORMAT">
      <w:r w:rsidR="001C785E">
        <w:rPr>
          <w:lang w:val="zh-CN"/>
        </w:rPr>
        <w:t>-</w:t>
      </w:r>
      <w:r w:rsidR="001C785E">
        <w:t xml:space="preserve"> 68 -</w:t>
      </w:r>
    </w:fldSimple>
  </w:p>
  <w:p w:rsidR="001C785E" w:rsidRDefault="001C785E">
    <w:pPr>
      <w:jc w:val="cen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framePr w:wrap="around" w:vAnchor="text" w:hAnchor="margin" w:xAlign="center" w:y="1"/>
      <w:ind w:firstLine="180"/>
      <w:rPr>
        <w:rStyle w:val="aff8"/>
      </w:rPr>
    </w:pPr>
    <w:r>
      <w:fldChar w:fldCharType="begin"/>
    </w:r>
    <w:r w:rsidR="001C785E">
      <w:rPr>
        <w:rStyle w:val="aff8"/>
      </w:rPr>
      <w:instrText xml:space="preserve">PAGE  </w:instrText>
    </w:r>
    <w:r>
      <w:fldChar w:fldCharType="separate"/>
    </w:r>
    <w:r w:rsidR="001C785E">
      <w:rPr>
        <w:rStyle w:val="aff8"/>
      </w:rPr>
      <w:t>3</w:t>
    </w:r>
    <w:r>
      <w:fldChar w:fldCharType="end"/>
    </w:r>
  </w:p>
  <w:p w:rsidR="001C785E" w:rsidRDefault="001C785E">
    <w:pPr>
      <w:pStyle w:val="af7"/>
      <w:ind w:firstLine="18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jc w:val="center"/>
    </w:pPr>
    <w:r>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filled="f" stroked="f" strokeweight=".5pt">
          <v:textbox style="mso-fit-shape-to-text:t" inset="0,0,0,0">
            <w:txbxContent>
              <w:p w:rsidR="001C785E" w:rsidRDefault="00A36B86">
                <w:pPr>
                  <w:pStyle w:val="af7"/>
                </w:pPr>
                <w:fldSimple w:instr=" PAGE  \* MERGEFORMAT ">
                  <w:r w:rsidR="00880102">
                    <w:rPr>
                      <w:noProof/>
                    </w:rPr>
                    <w:t>66</w:t>
                  </w:r>
                </w:fldSimple>
              </w:p>
            </w:txbxContent>
          </v:textbox>
          <w10:wrap anchorx="margin"/>
        </v:shape>
      </w:pict>
    </w:r>
  </w:p>
  <w:p w:rsidR="001C785E" w:rsidRDefault="001C785E">
    <w:pPr>
      <w:pStyle w:val="af7"/>
      <w:ind w:firstLine="18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A36B86">
    <w:pPr>
      <w:pStyle w:val="af7"/>
      <w:jc w:val="center"/>
    </w:pPr>
    <w:r>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rsidR="001C785E" w:rsidRDefault="00A36B86">
                <w:pPr>
                  <w:pStyle w:val="af7"/>
                </w:pPr>
                <w:fldSimple w:instr=" PAGE  \* MERGEFORMAT ">
                  <w:r w:rsidR="00880102">
                    <w:rPr>
                      <w:noProof/>
                    </w:rPr>
                    <w:t>71</w:t>
                  </w:r>
                </w:fldSimple>
              </w:p>
            </w:txbxContent>
          </v:textbox>
          <w10:wrap anchorx="margin"/>
        </v:shape>
      </w:pict>
    </w:r>
  </w:p>
  <w:p w:rsidR="001C785E" w:rsidRDefault="001C785E">
    <w:pPr>
      <w:pStyle w:val="af7"/>
      <w:ind w:firstLine="18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A3A59" w:rsidRDefault="00BA3A59" w:rsidP="00E72A45">
      <w:r>
        <w:separator/>
      </w:r>
    </w:p>
  </w:footnote>
  <w:footnote w:type="continuationSeparator" w:id="0">
    <w:p w:rsidR="00BA3A59" w:rsidRDefault="00BA3A59" w:rsidP="00E72A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1"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Bdr>
        <w:bottom w:val="none" w:sz="0" w:space="0" w:color="auto"/>
      </w:pBd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85E" w:rsidRDefault="001C785E">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0A28DBB"/>
    <w:multiLevelType w:val="singleLevel"/>
    <w:tmpl w:val="80A28DBB"/>
    <w:lvl w:ilvl="0">
      <w:start w:val="1"/>
      <w:numFmt w:val="bullet"/>
      <w:pStyle w:val="5"/>
      <w:lvlText w:val=""/>
      <w:lvlJc w:val="left"/>
      <w:pPr>
        <w:tabs>
          <w:tab w:val="left" w:pos="2040"/>
        </w:tabs>
        <w:ind w:left="2040" w:hanging="360"/>
      </w:pPr>
      <w:rPr>
        <w:rFonts w:ascii="Wingdings" w:hAnsi="Wingdings" w:hint="default"/>
      </w:rPr>
    </w:lvl>
  </w:abstractNum>
  <w:abstractNum w:abstractNumId="1">
    <w:nsid w:val="A4F601DD"/>
    <w:multiLevelType w:val="singleLevel"/>
    <w:tmpl w:val="A4F601DD"/>
    <w:lvl w:ilvl="0">
      <w:start w:val="1"/>
      <w:numFmt w:val="bullet"/>
      <w:lvlText w:val=""/>
      <w:lvlJc w:val="left"/>
      <w:pPr>
        <w:ind w:left="420" w:hanging="420"/>
      </w:pPr>
      <w:rPr>
        <w:rFonts w:ascii="Wingdings" w:hAnsi="Wingdings" w:hint="default"/>
      </w:rPr>
    </w:lvl>
  </w:abstractNum>
  <w:abstractNum w:abstractNumId="2">
    <w:nsid w:val="B7F7B40D"/>
    <w:multiLevelType w:val="singleLevel"/>
    <w:tmpl w:val="B7F7B40D"/>
    <w:lvl w:ilvl="0">
      <w:start w:val="1"/>
      <w:numFmt w:val="bullet"/>
      <w:pStyle w:val="3"/>
      <w:lvlText w:val=""/>
      <w:lvlJc w:val="left"/>
      <w:pPr>
        <w:tabs>
          <w:tab w:val="left" w:pos="1200"/>
        </w:tabs>
        <w:ind w:left="1200" w:hanging="360"/>
      </w:pPr>
      <w:rPr>
        <w:rFonts w:ascii="Wingdings" w:hAnsi="Wingdings" w:hint="default"/>
      </w:rPr>
    </w:lvl>
  </w:abstractNum>
  <w:abstractNum w:abstractNumId="3">
    <w:nsid w:val="D3A663B7"/>
    <w:multiLevelType w:val="singleLevel"/>
    <w:tmpl w:val="D3A663B7"/>
    <w:lvl w:ilvl="0">
      <w:start w:val="1"/>
      <w:numFmt w:val="decimal"/>
      <w:pStyle w:val="a"/>
      <w:lvlText w:val="%1."/>
      <w:lvlJc w:val="left"/>
      <w:pPr>
        <w:tabs>
          <w:tab w:val="left" w:pos="360"/>
        </w:tabs>
        <w:ind w:left="360" w:hanging="360"/>
      </w:pPr>
    </w:lvl>
  </w:abstractNum>
  <w:abstractNum w:abstractNumId="4">
    <w:nsid w:val="D65AB851"/>
    <w:multiLevelType w:val="singleLevel"/>
    <w:tmpl w:val="D65AB851"/>
    <w:lvl w:ilvl="0">
      <w:start w:val="1"/>
      <w:numFmt w:val="bullet"/>
      <w:pStyle w:val="a0"/>
      <w:lvlText w:val=""/>
      <w:lvlJc w:val="left"/>
      <w:pPr>
        <w:tabs>
          <w:tab w:val="left" w:pos="360"/>
        </w:tabs>
        <w:ind w:left="360" w:hanging="360"/>
      </w:pPr>
      <w:rPr>
        <w:rFonts w:ascii="Wingdings" w:hAnsi="Wingdings" w:hint="default"/>
      </w:rPr>
    </w:lvl>
  </w:abstractNum>
  <w:abstractNum w:abstractNumId="5">
    <w:nsid w:val="FCB540EB"/>
    <w:multiLevelType w:val="singleLevel"/>
    <w:tmpl w:val="FCB540EB"/>
    <w:lvl w:ilvl="0">
      <w:start w:val="1"/>
      <w:numFmt w:val="decimal"/>
      <w:pStyle w:val="4"/>
      <w:lvlText w:val="%1."/>
      <w:lvlJc w:val="left"/>
      <w:pPr>
        <w:tabs>
          <w:tab w:val="left" w:pos="1620"/>
        </w:tabs>
        <w:ind w:left="1620" w:hanging="360"/>
      </w:pPr>
    </w:lvl>
  </w:abstractNum>
  <w:abstractNum w:abstractNumId="6">
    <w:nsid w:val="00000007"/>
    <w:multiLevelType w:val="multilevel"/>
    <w:tmpl w:val="00000007"/>
    <w:lvl w:ilvl="0">
      <w:start w:val="1"/>
      <w:numFmt w:val="decimal"/>
      <w:pStyle w:val="BJ-Blob"/>
      <w:lvlText w:val="（%1）"/>
      <w:lvlJc w:val="left"/>
      <w:pPr>
        <w:tabs>
          <w:tab w:val="left" w:pos="1806"/>
        </w:tabs>
        <w:ind w:left="1506" w:hanging="420"/>
      </w:pPr>
      <w:rPr>
        <w:rFonts w:hint="eastAsia"/>
      </w:rPr>
    </w:lvl>
    <w:lvl w:ilvl="1">
      <w:start w:val="1"/>
      <w:numFmt w:val="lowerLetter"/>
      <w:lvlText w:val="%2)"/>
      <w:lvlJc w:val="left"/>
      <w:pPr>
        <w:tabs>
          <w:tab w:val="left" w:pos="840"/>
        </w:tabs>
        <w:ind w:left="840" w:hanging="420"/>
      </w:pPr>
    </w:lvl>
    <w:lvl w:ilvl="2">
      <w:start w:val="1"/>
      <w:numFmt w:val="bullet"/>
      <w:lvlText w:val=""/>
      <w:lvlJc w:val="left"/>
      <w:pPr>
        <w:tabs>
          <w:tab w:val="left" w:pos="1260"/>
        </w:tabs>
        <w:ind w:left="1260" w:hanging="420"/>
      </w:pPr>
      <w:rPr>
        <w:rFonts w:ascii="Wingdings" w:hAnsi="Wingding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nsid w:val="0000000B"/>
    <w:multiLevelType w:val="multilevel"/>
    <w:tmpl w:val="0000000B"/>
    <w:lvl w:ilvl="0">
      <w:start w:val="1"/>
      <w:numFmt w:val="decimal"/>
      <w:pStyle w:val="BJ-03"/>
      <w:lvlText w:val="（%1）"/>
      <w:lvlJc w:val="left"/>
      <w:pPr>
        <w:tabs>
          <w:tab w:val="left" w:pos="420"/>
        </w:tabs>
        <w:ind w:left="420" w:hanging="420"/>
      </w:pPr>
      <w:rPr>
        <w:rFonts w:hint="eastAsia"/>
      </w:rPr>
    </w:lvl>
    <w:lvl w:ilvl="1">
      <w:start w:val="1"/>
      <w:numFmt w:val="lowerLetter"/>
      <w:pStyle w:val="BJ-03-T"/>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8">
    <w:nsid w:val="0000000D"/>
    <w:multiLevelType w:val="multilevel"/>
    <w:tmpl w:val="0000000D"/>
    <w:lvl w:ilvl="0">
      <w:start w:val="1"/>
      <w:numFmt w:val="decimal"/>
      <w:pStyle w:val="BJ-01"/>
      <w:lvlText w:val="（%1）"/>
      <w:lvlJc w:val="left"/>
      <w:pPr>
        <w:tabs>
          <w:tab w:val="left" w:pos="420"/>
        </w:tabs>
        <w:ind w:left="420" w:hanging="420"/>
      </w:pPr>
      <w:rPr>
        <w:rFonts w:hint="eastAsia"/>
      </w:rPr>
    </w:lvl>
    <w:lvl w:ilvl="1">
      <w:start w:val="1"/>
      <w:numFmt w:val="lowerLetter"/>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9">
    <w:nsid w:val="0000001C"/>
    <w:multiLevelType w:val="multilevel"/>
    <w:tmpl w:val="0000001C"/>
    <w:lvl w:ilvl="0">
      <w:start w:val="1"/>
      <w:numFmt w:val="decimal"/>
      <w:pStyle w:val="100"/>
      <w:lvlText w:val="（%1）"/>
      <w:lvlJc w:val="left"/>
      <w:pPr>
        <w:tabs>
          <w:tab w:val="left" w:pos="420"/>
        </w:tabs>
        <w:ind w:left="420" w:hanging="420"/>
      </w:pPr>
      <w:rPr>
        <w:rFonts w:hint="eastAsia"/>
      </w:rPr>
    </w:lvl>
    <w:lvl w:ilvl="1">
      <w:start w:val="1"/>
      <w:numFmt w:val="lowerLetter"/>
      <w:pStyle w:val="200"/>
      <w:lvlText w:val="%2)"/>
      <w:lvlJc w:val="left"/>
      <w:pPr>
        <w:tabs>
          <w:tab w:val="left" w:pos="840"/>
        </w:tabs>
        <w:ind w:left="840" w:hanging="420"/>
      </w:pPr>
    </w:lvl>
    <w:lvl w:ilvl="2">
      <w:start w:val="1"/>
      <w:numFmt w:val="lowerRoman"/>
      <w:pStyle w:val="31"/>
      <w:lvlText w:val="%3."/>
      <w:lvlJc w:val="right"/>
      <w:pPr>
        <w:tabs>
          <w:tab w:val="left" w:pos="1260"/>
        </w:tabs>
        <w:ind w:left="1260" w:hanging="420"/>
      </w:pPr>
    </w:lvl>
    <w:lvl w:ilvl="3">
      <w:start w:val="1"/>
      <w:numFmt w:val="decimal"/>
      <w:pStyle w:val="400"/>
      <w:lvlText w:val="%4."/>
      <w:lvlJc w:val="left"/>
      <w:pPr>
        <w:tabs>
          <w:tab w:val="left" w:pos="1680"/>
        </w:tabs>
        <w:ind w:left="1680" w:hanging="420"/>
      </w:pPr>
    </w:lvl>
    <w:lvl w:ilvl="4">
      <w:start w:val="1"/>
      <w:numFmt w:val="lowerLetter"/>
      <w:pStyle w:val="500"/>
      <w:lvlText w:val="%5)"/>
      <w:lvlJc w:val="left"/>
      <w:pPr>
        <w:tabs>
          <w:tab w:val="left" w:pos="2100"/>
        </w:tabs>
        <w:ind w:left="2100" w:hanging="420"/>
      </w:pPr>
    </w:lvl>
    <w:lvl w:ilvl="5">
      <w:start w:val="1"/>
      <w:numFmt w:val="lowerRoman"/>
      <w:pStyle w:val="600"/>
      <w:lvlText w:val="%6."/>
      <w:lvlJc w:val="right"/>
      <w:pPr>
        <w:tabs>
          <w:tab w:val="left" w:pos="2520"/>
        </w:tabs>
        <w:ind w:left="2520" w:hanging="420"/>
      </w:pPr>
    </w:lvl>
    <w:lvl w:ilvl="6">
      <w:start w:val="1"/>
      <w:numFmt w:val="decimal"/>
      <w:pStyle w:val="700"/>
      <w:lvlText w:val="%7."/>
      <w:lvlJc w:val="left"/>
      <w:pPr>
        <w:tabs>
          <w:tab w:val="left" w:pos="2940"/>
        </w:tabs>
        <w:ind w:left="2940" w:hanging="420"/>
      </w:pPr>
    </w:lvl>
    <w:lvl w:ilvl="7">
      <w:start w:val="1"/>
      <w:numFmt w:val="lowerLetter"/>
      <w:pStyle w:val="800"/>
      <w:lvlText w:val="%8)"/>
      <w:lvlJc w:val="left"/>
      <w:pPr>
        <w:tabs>
          <w:tab w:val="left" w:pos="3360"/>
        </w:tabs>
        <w:ind w:left="3360" w:hanging="420"/>
      </w:pPr>
    </w:lvl>
    <w:lvl w:ilvl="8">
      <w:start w:val="1"/>
      <w:numFmt w:val="lowerRoman"/>
      <w:pStyle w:val="900"/>
      <w:lvlText w:val="%9."/>
      <w:lvlJc w:val="right"/>
      <w:pPr>
        <w:tabs>
          <w:tab w:val="left" w:pos="3780"/>
        </w:tabs>
        <w:ind w:left="3780" w:hanging="420"/>
      </w:pPr>
    </w:lvl>
  </w:abstractNum>
  <w:abstractNum w:abstractNumId="10">
    <w:nsid w:val="0000001E"/>
    <w:multiLevelType w:val="multilevel"/>
    <w:tmpl w:val="0000001E"/>
    <w:lvl w:ilvl="0">
      <w:start w:val="1"/>
      <w:numFmt w:val="decimal"/>
      <w:pStyle w:val="BJ-02"/>
      <w:lvlText w:val="（%1）"/>
      <w:lvlJc w:val="left"/>
      <w:pPr>
        <w:tabs>
          <w:tab w:val="left" w:pos="1806"/>
        </w:tabs>
        <w:ind w:left="1506"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nsid w:val="00000021"/>
    <w:multiLevelType w:val="multilevel"/>
    <w:tmpl w:val="00000021"/>
    <w:lvl w:ilvl="0">
      <w:start w:val="1"/>
      <w:numFmt w:val="decimal"/>
      <w:pStyle w:val="RechtlicheStellungUnterzeichner"/>
      <w:lvlText w:val="（%1）"/>
      <w:lvlJc w:val="left"/>
      <w:pPr>
        <w:tabs>
          <w:tab w:val="left" w:pos="4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2">
    <w:nsid w:val="039FB679"/>
    <w:multiLevelType w:val="singleLevel"/>
    <w:tmpl w:val="039FB679"/>
    <w:lvl w:ilvl="0">
      <w:start w:val="1"/>
      <w:numFmt w:val="bullet"/>
      <w:pStyle w:val="2"/>
      <w:lvlText w:val=""/>
      <w:lvlJc w:val="left"/>
      <w:pPr>
        <w:tabs>
          <w:tab w:val="left" w:pos="780"/>
        </w:tabs>
        <w:ind w:left="780" w:hanging="360"/>
      </w:pPr>
      <w:rPr>
        <w:rFonts w:ascii="Wingdings" w:hAnsi="Wingdings" w:hint="default"/>
      </w:rPr>
    </w:lvl>
  </w:abstractNum>
  <w:abstractNum w:abstractNumId="13">
    <w:nsid w:val="08902E2F"/>
    <w:multiLevelType w:val="multilevel"/>
    <w:tmpl w:val="08902E2F"/>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2350B044"/>
    <w:multiLevelType w:val="singleLevel"/>
    <w:tmpl w:val="2350B044"/>
    <w:lvl w:ilvl="0">
      <w:start w:val="5"/>
      <w:numFmt w:val="chineseCounting"/>
      <w:suff w:val="space"/>
      <w:lvlText w:val="第%1章"/>
      <w:lvlJc w:val="left"/>
      <w:rPr>
        <w:rFonts w:hint="eastAsia"/>
      </w:rPr>
    </w:lvl>
  </w:abstractNum>
  <w:abstractNum w:abstractNumId="15">
    <w:nsid w:val="27761798"/>
    <w:multiLevelType w:val="hybridMultilevel"/>
    <w:tmpl w:val="AE0EDED4"/>
    <w:lvl w:ilvl="0" w:tplc="CB564EE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30FC60A3"/>
    <w:multiLevelType w:val="hybridMultilevel"/>
    <w:tmpl w:val="53A2F1FC"/>
    <w:lvl w:ilvl="0" w:tplc="CB564EE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1211385"/>
    <w:multiLevelType w:val="singleLevel"/>
    <w:tmpl w:val="31211385"/>
    <w:lvl w:ilvl="0">
      <w:start w:val="1"/>
      <w:numFmt w:val="decimal"/>
      <w:pStyle w:val="20"/>
      <w:lvlText w:val="%1."/>
      <w:lvlJc w:val="left"/>
      <w:pPr>
        <w:tabs>
          <w:tab w:val="left" w:pos="780"/>
        </w:tabs>
        <w:ind w:left="780" w:hanging="360"/>
      </w:pPr>
    </w:lvl>
  </w:abstractNum>
  <w:abstractNum w:abstractNumId="18">
    <w:nsid w:val="4A0C5906"/>
    <w:multiLevelType w:val="singleLevel"/>
    <w:tmpl w:val="4A0C5906"/>
    <w:lvl w:ilvl="0">
      <w:start w:val="2"/>
      <w:numFmt w:val="chineseCounting"/>
      <w:suff w:val="space"/>
      <w:lvlText w:val="第%1部分"/>
      <w:lvlJc w:val="left"/>
      <w:rPr>
        <w:rFonts w:hint="eastAsia"/>
      </w:rPr>
    </w:lvl>
  </w:abstractNum>
  <w:abstractNum w:abstractNumId="19">
    <w:nsid w:val="5B6C0D45"/>
    <w:multiLevelType w:val="multilevel"/>
    <w:tmpl w:val="5B6C0D45"/>
    <w:lvl w:ilvl="0">
      <w:start w:val="1"/>
      <w:numFmt w:val="decimal"/>
      <w:lvlText w:val="%1)"/>
      <w:lvlJc w:val="left"/>
      <w:pPr>
        <w:ind w:left="840" w:hanging="420"/>
      </w:pPr>
      <w:rPr>
        <w:rFonts w:hint="default"/>
        <w:w w:val="100"/>
      </w:rPr>
    </w:lvl>
    <w:lvl w:ilvl="1">
      <w:start w:val="1"/>
      <w:numFmt w:val="lowerLetter"/>
      <w:lvlText w:val="%2."/>
      <w:lvlJc w:val="left"/>
      <w:pPr>
        <w:ind w:left="1260" w:hanging="420"/>
      </w:pPr>
      <w:rPr>
        <w:rFonts w:hint="default"/>
        <w:w w:val="100"/>
      </w:rPr>
    </w:lvl>
    <w:lvl w:ilvl="2">
      <w:start w:val="1"/>
      <w:numFmt w:val="lowerRoman"/>
      <w:lvlText w:val="%3."/>
      <w:lvlJc w:val="right"/>
      <w:pPr>
        <w:ind w:left="1680" w:hanging="420"/>
      </w:pPr>
      <w:rPr>
        <w:rFonts w:hint="default"/>
        <w:w w:val="100"/>
      </w:rPr>
    </w:lvl>
    <w:lvl w:ilvl="3">
      <w:start w:val="1"/>
      <w:numFmt w:val="decimal"/>
      <w:lvlText w:val="%4."/>
      <w:lvlJc w:val="left"/>
      <w:pPr>
        <w:ind w:left="2100" w:hanging="420"/>
      </w:pPr>
      <w:rPr>
        <w:rFonts w:hint="default"/>
        <w:w w:val="100"/>
      </w:rPr>
    </w:lvl>
    <w:lvl w:ilvl="4">
      <w:start w:val="1"/>
      <w:numFmt w:val="lowerLetter"/>
      <w:lvlText w:val="%5)"/>
      <w:lvlJc w:val="left"/>
      <w:pPr>
        <w:ind w:left="2520" w:hanging="420"/>
      </w:pPr>
      <w:rPr>
        <w:rFonts w:hint="default"/>
        <w:w w:val="100"/>
      </w:rPr>
    </w:lvl>
    <w:lvl w:ilvl="5">
      <w:start w:val="1"/>
      <w:numFmt w:val="lowerRoman"/>
      <w:lvlText w:val="%6."/>
      <w:lvlJc w:val="right"/>
      <w:pPr>
        <w:ind w:left="2940" w:hanging="420"/>
      </w:pPr>
      <w:rPr>
        <w:rFonts w:hint="default"/>
        <w:w w:val="100"/>
      </w:rPr>
    </w:lvl>
    <w:lvl w:ilvl="6">
      <w:start w:val="1"/>
      <w:numFmt w:val="decimal"/>
      <w:lvlText w:val="%7."/>
      <w:lvlJc w:val="left"/>
      <w:pPr>
        <w:ind w:left="3360" w:hanging="420"/>
      </w:pPr>
      <w:rPr>
        <w:rFonts w:hint="default"/>
        <w:w w:val="100"/>
      </w:rPr>
    </w:lvl>
    <w:lvl w:ilvl="7">
      <w:start w:val="1"/>
      <w:numFmt w:val="lowerLetter"/>
      <w:lvlText w:val="%8)"/>
      <w:lvlJc w:val="left"/>
      <w:pPr>
        <w:ind w:left="3780" w:hanging="420"/>
      </w:pPr>
      <w:rPr>
        <w:rFonts w:hint="default"/>
        <w:w w:val="100"/>
      </w:rPr>
    </w:lvl>
    <w:lvl w:ilvl="8">
      <w:start w:val="1"/>
      <w:numFmt w:val="lowerRoman"/>
      <w:lvlText w:val="%9."/>
      <w:lvlJc w:val="right"/>
      <w:pPr>
        <w:ind w:left="4200" w:hanging="420"/>
      </w:pPr>
      <w:rPr>
        <w:rFonts w:hint="default"/>
        <w:w w:val="100"/>
      </w:rPr>
    </w:lvl>
  </w:abstractNum>
  <w:abstractNum w:abstractNumId="20">
    <w:nsid w:val="5BDD7BFB"/>
    <w:multiLevelType w:val="multilevel"/>
    <w:tmpl w:val="5BDD7BFB"/>
    <w:lvl w:ilvl="0">
      <w:start w:val="1"/>
      <w:numFmt w:val="decimal"/>
      <w:lvlText w:val="（%1）"/>
      <w:lvlJc w:val="left"/>
      <w:pPr>
        <w:ind w:left="1680" w:hanging="1080"/>
      </w:pPr>
      <w:rPr>
        <w:rFonts w:hint="default"/>
      </w:rPr>
    </w:lvl>
    <w:lvl w:ilvl="1">
      <w:start w:val="1"/>
      <w:numFmt w:val="lowerLetter"/>
      <w:lvlText w:val="%2)"/>
      <w:lvlJc w:val="left"/>
      <w:pPr>
        <w:ind w:left="1440" w:hanging="420"/>
      </w:pPr>
    </w:lvl>
    <w:lvl w:ilvl="2">
      <w:start w:val="1"/>
      <w:numFmt w:val="lowerRoman"/>
      <w:lvlText w:val="%3."/>
      <w:lvlJc w:val="right"/>
      <w:pPr>
        <w:ind w:left="1860" w:hanging="420"/>
      </w:pPr>
    </w:lvl>
    <w:lvl w:ilvl="3">
      <w:start w:val="1"/>
      <w:numFmt w:val="decimal"/>
      <w:lvlText w:val="%4."/>
      <w:lvlJc w:val="left"/>
      <w:pPr>
        <w:ind w:left="2280" w:hanging="420"/>
      </w:pPr>
    </w:lvl>
    <w:lvl w:ilvl="4">
      <w:start w:val="1"/>
      <w:numFmt w:val="lowerLetter"/>
      <w:lvlText w:val="%5)"/>
      <w:lvlJc w:val="left"/>
      <w:pPr>
        <w:ind w:left="2700" w:hanging="420"/>
      </w:pPr>
    </w:lvl>
    <w:lvl w:ilvl="5">
      <w:start w:val="1"/>
      <w:numFmt w:val="lowerRoman"/>
      <w:lvlText w:val="%6."/>
      <w:lvlJc w:val="right"/>
      <w:pPr>
        <w:ind w:left="3120" w:hanging="420"/>
      </w:pPr>
    </w:lvl>
    <w:lvl w:ilvl="6">
      <w:start w:val="1"/>
      <w:numFmt w:val="decimal"/>
      <w:lvlText w:val="%7."/>
      <w:lvlJc w:val="left"/>
      <w:pPr>
        <w:ind w:left="3540" w:hanging="420"/>
      </w:pPr>
    </w:lvl>
    <w:lvl w:ilvl="7">
      <w:start w:val="1"/>
      <w:numFmt w:val="lowerLetter"/>
      <w:lvlText w:val="%8)"/>
      <w:lvlJc w:val="left"/>
      <w:pPr>
        <w:ind w:left="3960" w:hanging="420"/>
      </w:pPr>
    </w:lvl>
    <w:lvl w:ilvl="8">
      <w:start w:val="1"/>
      <w:numFmt w:val="lowerRoman"/>
      <w:lvlText w:val="%9."/>
      <w:lvlJc w:val="right"/>
      <w:pPr>
        <w:ind w:left="4380" w:hanging="420"/>
      </w:pPr>
    </w:lvl>
  </w:abstractNum>
  <w:abstractNum w:abstractNumId="21">
    <w:nsid w:val="6A2F55E2"/>
    <w:multiLevelType w:val="multilevel"/>
    <w:tmpl w:val="6A2F55E2"/>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784E22E7"/>
    <w:multiLevelType w:val="multilevel"/>
    <w:tmpl w:val="7AD80E68"/>
    <w:lvl w:ilvl="0">
      <w:start w:val="1"/>
      <w:numFmt w:val="chineseCounting"/>
      <w:suff w:val="space"/>
      <w:lvlText w:val="第%1条"/>
      <w:lvlJc w:val="left"/>
      <w:pPr>
        <w:ind w:left="426" w:firstLine="0"/>
      </w:pPr>
      <w:rPr>
        <w:rFonts w:ascii="宋体" w:eastAsia="宋体" w:hAnsi="宋体" w:hint="eastAsia"/>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7A4626EE"/>
    <w:multiLevelType w:val="multilevel"/>
    <w:tmpl w:val="7A4626EE"/>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7"/>
  </w:num>
  <w:num w:numId="2">
    <w:abstractNumId w:val="3"/>
  </w:num>
  <w:num w:numId="3">
    <w:abstractNumId w:val="4"/>
  </w:num>
  <w:num w:numId="4">
    <w:abstractNumId w:val="2"/>
  </w:num>
  <w:num w:numId="5">
    <w:abstractNumId w:val="12"/>
  </w:num>
  <w:num w:numId="6">
    <w:abstractNumId w:val="0"/>
  </w:num>
  <w:num w:numId="7">
    <w:abstractNumId w:val="5"/>
  </w:num>
  <w:num w:numId="8">
    <w:abstractNumId w:val="9"/>
  </w:num>
  <w:num w:numId="9">
    <w:abstractNumId w:val="11"/>
  </w:num>
  <w:num w:numId="10">
    <w:abstractNumId w:val="7"/>
  </w:num>
  <w:num w:numId="11">
    <w:abstractNumId w:val="6"/>
  </w:num>
  <w:num w:numId="12">
    <w:abstractNumId w:val="8"/>
  </w:num>
  <w:num w:numId="13">
    <w:abstractNumId w:val="10"/>
  </w:num>
  <w:num w:numId="14">
    <w:abstractNumId w:val="21"/>
  </w:num>
  <w:num w:numId="15">
    <w:abstractNumId w:val="18"/>
  </w:num>
  <w:num w:numId="16">
    <w:abstractNumId w:val="19"/>
  </w:num>
  <w:num w:numId="17">
    <w:abstractNumId w:val="20"/>
  </w:num>
  <w:num w:numId="18">
    <w:abstractNumId w:val="14"/>
  </w:num>
  <w:num w:numId="19">
    <w:abstractNumId w:val="1"/>
  </w:num>
  <w:num w:numId="20">
    <w:abstractNumId w:val="13"/>
  </w:num>
  <w:num w:numId="21">
    <w:abstractNumId w:val="23"/>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 w:numId="24">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hideSpellingErrors/>
  <w:proofState w:grammar="clean"/>
  <w:documentProtection w:edit="readOnly" w:formatting="1" w:enforcement="0"/>
  <w:defaultTabStop w:val="0"/>
  <w:drawingGridVerticalSpacing w:val="156"/>
  <w:displayHorizontalDrawingGridEvery w:val="0"/>
  <w:displayVerticalDrawingGridEvery w:val="2"/>
  <w:characterSpacingControl w:val="compressPunctuation"/>
  <w:hdrShapeDefaults>
    <o:shapedefaults v:ext="edit" spidmax="63490"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53F49"/>
    <w:rsid w:val="9D7FC22B"/>
    <w:rsid w:val="BB9B90A2"/>
    <w:rsid w:val="FFFF8C30"/>
    <w:rsid w:val="00002F93"/>
    <w:rsid w:val="0000534C"/>
    <w:rsid w:val="00006684"/>
    <w:rsid w:val="00006981"/>
    <w:rsid w:val="00011203"/>
    <w:rsid w:val="00011F45"/>
    <w:rsid w:val="00012AFC"/>
    <w:rsid w:val="00013354"/>
    <w:rsid w:val="0002218D"/>
    <w:rsid w:val="00025C07"/>
    <w:rsid w:val="0003000C"/>
    <w:rsid w:val="0003108E"/>
    <w:rsid w:val="00031995"/>
    <w:rsid w:val="00033B5D"/>
    <w:rsid w:val="0003583D"/>
    <w:rsid w:val="000374AC"/>
    <w:rsid w:val="000406D5"/>
    <w:rsid w:val="000423FF"/>
    <w:rsid w:val="0004425F"/>
    <w:rsid w:val="00044DC9"/>
    <w:rsid w:val="000455BB"/>
    <w:rsid w:val="0005065F"/>
    <w:rsid w:val="00051459"/>
    <w:rsid w:val="000549C5"/>
    <w:rsid w:val="000562B4"/>
    <w:rsid w:val="000565D6"/>
    <w:rsid w:val="00056FF1"/>
    <w:rsid w:val="00060B8D"/>
    <w:rsid w:val="000613C2"/>
    <w:rsid w:val="00062F50"/>
    <w:rsid w:val="00067076"/>
    <w:rsid w:val="00070B0A"/>
    <w:rsid w:val="00072D4F"/>
    <w:rsid w:val="00072F9F"/>
    <w:rsid w:val="00074D6F"/>
    <w:rsid w:val="00076183"/>
    <w:rsid w:val="000766E9"/>
    <w:rsid w:val="00081C3B"/>
    <w:rsid w:val="00082CF6"/>
    <w:rsid w:val="00084530"/>
    <w:rsid w:val="00085482"/>
    <w:rsid w:val="00085B5D"/>
    <w:rsid w:val="000864CD"/>
    <w:rsid w:val="00093205"/>
    <w:rsid w:val="00094D55"/>
    <w:rsid w:val="000951A5"/>
    <w:rsid w:val="00097104"/>
    <w:rsid w:val="000974BB"/>
    <w:rsid w:val="00097E67"/>
    <w:rsid w:val="000A0D60"/>
    <w:rsid w:val="000A0F22"/>
    <w:rsid w:val="000A5FD2"/>
    <w:rsid w:val="000A61E4"/>
    <w:rsid w:val="000A70E3"/>
    <w:rsid w:val="000B2F19"/>
    <w:rsid w:val="000B3049"/>
    <w:rsid w:val="000B6DB5"/>
    <w:rsid w:val="000B73F1"/>
    <w:rsid w:val="000B7CB6"/>
    <w:rsid w:val="000C4BF4"/>
    <w:rsid w:val="000C4BF5"/>
    <w:rsid w:val="000C5AAC"/>
    <w:rsid w:val="000C720A"/>
    <w:rsid w:val="000D0496"/>
    <w:rsid w:val="000D4B74"/>
    <w:rsid w:val="000D6559"/>
    <w:rsid w:val="000D6837"/>
    <w:rsid w:val="000E0DB2"/>
    <w:rsid w:val="000E2ADC"/>
    <w:rsid w:val="000E7A54"/>
    <w:rsid w:val="000F00CF"/>
    <w:rsid w:val="000F3D3B"/>
    <w:rsid w:val="000F482D"/>
    <w:rsid w:val="000F60E8"/>
    <w:rsid w:val="000F622E"/>
    <w:rsid w:val="000F68DC"/>
    <w:rsid w:val="001011D1"/>
    <w:rsid w:val="001012CA"/>
    <w:rsid w:val="00101FC0"/>
    <w:rsid w:val="00102547"/>
    <w:rsid w:val="00103154"/>
    <w:rsid w:val="00103A29"/>
    <w:rsid w:val="001042DA"/>
    <w:rsid w:val="00104ED0"/>
    <w:rsid w:val="00105FE6"/>
    <w:rsid w:val="00107BBD"/>
    <w:rsid w:val="00110031"/>
    <w:rsid w:val="00111114"/>
    <w:rsid w:val="00111713"/>
    <w:rsid w:val="001208F3"/>
    <w:rsid w:val="0012172E"/>
    <w:rsid w:val="0012184F"/>
    <w:rsid w:val="00130C8C"/>
    <w:rsid w:val="00134BCB"/>
    <w:rsid w:val="00137DB1"/>
    <w:rsid w:val="001407BE"/>
    <w:rsid w:val="00140BF3"/>
    <w:rsid w:val="001420CB"/>
    <w:rsid w:val="00146684"/>
    <w:rsid w:val="00151E8E"/>
    <w:rsid w:val="00152D9D"/>
    <w:rsid w:val="00154751"/>
    <w:rsid w:val="0015485A"/>
    <w:rsid w:val="00154DC0"/>
    <w:rsid w:val="00154E76"/>
    <w:rsid w:val="001550C5"/>
    <w:rsid w:val="001551B0"/>
    <w:rsid w:val="00156616"/>
    <w:rsid w:val="00156747"/>
    <w:rsid w:val="00157327"/>
    <w:rsid w:val="00157DC7"/>
    <w:rsid w:val="00160082"/>
    <w:rsid w:val="00161402"/>
    <w:rsid w:val="001620DC"/>
    <w:rsid w:val="00162274"/>
    <w:rsid w:val="00166C67"/>
    <w:rsid w:val="00167693"/>
    <w:rsid w:val="00171DEB"/>
    <w:rsid w:val="00173FED"/>
    <w:rsid w:val="001754B5"/>
    <w:rsid w:val="001772B9"/>
    <w:rsid w:val="00177BF3"/>
    <w:rsid w:val="00180290"/>
    <w:rsid w:val="0018100E"/>
    <w:rsid w:val="00182996"/>
    <w:rsid w:val="001856B5"/>
    <w:rsid w:val="00185770"/>
    <w:rsid w:val="00185C4F"/>
    <w:rsid w:val="00190511"/>
    <w:rsid w:val="00190A8A"/>
    <w:rsid w:val="00192CA4"/>
    <w:rsid w:val="00195332"/>
    <w:rsid w:val="00195B46"/>
    <w:rsid w:val="00195BB9"/>
    <w:rsid w:val="001A1A37"/>
    <w:rsid w:val="001A1B07"/>
    <w:rsid w:val="001A3A68"/>
    <w:rsid w:val="001A4E77"/>
    <w:rsid w:val="001A66BD"/>
    <w:rsid w:val="001A6A65"/>
    <w:rsid w:val="001B193A"/>
    <w:rsid w:val="001B1FF7"/>
    <w:rsid w:val="001B266C"/>
    <w:rsid w:val="001B3626"/>
    <w:rsid w:val="001B5E1C"/>
    <w:rsid w:val="001B6354"/>
    <w:rsid w:val="001C08CD"/>
    <w:rsid w:val="001C3C32"/>
    <w:rsid w:val="001C5ECE"/>
    <w:rsid w:val="001C6891"/>
    <w:rsid w:val="001C763F"/>
    <w:rsid w:val="001C785E"/>
    <w:rsid w:val="001D0CE5"/>
    <w:rsid w:val="001D4489"/>
    <w:rsid w:val="001D717F"/>
    <w:rsid w:val="001D74CC"/>
    <w:rsid w:val="001D764E"/>
    <w:rsid w:val="001E0434"/>
    <w:rsid w:val="001E11C5"/>
    <w:rsid w:val="001E1D3C"/>
    <w:rsid w:val="001E29EE"/>
    <w:rsid w:val="001E3F6E"/>
    <w:rsid w:val="001E4291"/>
    <w:rsid w:val="001E4486"/>
    <w:rsid w:val="001E6479"/>
    <w:rsid w:val="001E6D89"/>
    <w:rsid w:val="001F154B"/>
    <w:rsid w:val="001F17C6"/>
    <w:rsid w:val="001F382B"/>
    <w:rsid w:val="001F3B58"/>
    <w:rsid w:val="001F3EBF"/>
    <w:rsid w:val="001F44EF"/>
    <w:rsid w:val="001F5C87"/>
    <w:rsid w:val="001F7F3D"/>
    <w:rsid w:val="00203294"/>
    <w:rsid w:val="00206862"/>
    <w:rsid w:val="002077A8"/>
    <w:rsid w:val="00207B77"/>
    <w:rsid w:val="00210104"/>
    <w:rsid w:val="002120C3"/>
    <w:rsid w:val="0021631F"/>
    <w:rsid w:val="002177EA"/>
    <w:rsid w:val="00221773"/>
    <w:rsid w:val="00226734"/>
    <w:rsid w:val="002406BE"/>
    <w:rsid w:val="00242FF0"/>
    <w:rsid w:val="002471D9"/>
    <w:rsid w:val="00247560"/>
    <w:rsid w:val="00247C32"/>
    <w:rsid w:val="0025412E"/>
    <w:rsid w:val="00261C77"/>
    <w:rsid w:val="0026571C"/>
    <w:rsid w:val="002677E4"/>
    <w:rsid w:val="0026791A"/>
    <w:rsid w:val="00270855"/>
    <w:rsid w:val="00271D7C"/>
    <w:rsid w:val="00272672"/>
    <w:rsid w:val="002744CC"/>
    <w:rsid w:val="00274540"/>
    <w:rsid w:val="00277F16"/>
    <w:rsid w:val="002816CB"/>
    <w:rsid w:val="00281D54"/>
    <w:rsid w:val="00281F25"/>
    <w:rsid w:val="00286367"/>
    <w:rsid w:val="00294C85"/>
    <w:rsid w:val="00294DD0"/>
    <w:rsid w:val="002957B2"/>
    <w:rsid w:val="00296728"/>
    <w:rsid w:val="0029687C"/>
    <w:rsid w:val="00296A52"/>
    <w:rsid w:val="002A1789"/>
    <w:rsid w:val="002A2BEB"/>
    <w:rsid w:val="002A43D6"/>
    <w:rsid w:val="002A4662"/>
    <w:rsid w:val="002A64F7"/>
    <w:rsid w:val="002A7084"/>
    <w:rsid w:val="002A7627"/>
    <w:rsid w:val="002B0614"/>
    <w:rsid w:val="002B1DA4"/>
    <w:rsid w:val="002B263C"/>
    <w:rsid w:val="002B52D3"/>
    <w:rsid w:val="002B5AEF"/>
    <w:rsid w:val="002B72E3"/>
    <w:rsid w:val="002C1C7F"/>
    <w:rsid w:val="002C2807"/>
    <w:rsid w:val="002C344F"/>
    <w:rsid w:val="002C5B2D"/>
    <w:rsid w:val="002C75A3"/>
    <w:rsid w:val="002C7657"/>
    <w:rsid w:val="002D0DB5"/>
    <w:rsid w:val="002D11B8"/>
    <w:rsid w:val="002D11CB"/>
    <w:rsid w:val="002D2BEF"/>
    <w:rsid w:val="002D5474"/>
    <w:rsid w:val="002E13D5"/>
    <w:rsid w:val="002E31CF"/>
    <w:rsid w:val="002E61FD"/>
    <w:rsid w:val="002F266E"/>
    <w:rsid w:val="002F298E"/>
    <w:rsid w:val="002F2A90"/>
    <w:rsid w:val="002F357F"/>
    <w:rsid w:val="002F3B9D"/>
    <w:rsid w:val="002F42D7"/>
    <w:rsid w:val="002F5825"/>
    <w:rsid w:val="002F5DAE"/>
    <w:rsid w:val="003026D1"/>
    <w:rsid w:val="00302D26"/>
    <w:rsid w:val="003055DF"/>
    <w:rsid w:val="00306432"/>
    <w:rsid w:val="00306AF8"/>
    <w:rsid w:val="00307B74"/>
    <w:rsid w:val="00312BDC"/>
    <w:rsid w:val="00314782"/>
    <w:rsid w:val="0031528C"/>
    <w:rsid w:val="00316D00"/>
    <w:rsid w:val="00320975"/>
    <w:rsid w:val="00321725"/>
    <w:rsid w:val="00323422"/>
    <w:rsid w:val="00323A3C"/>
    <w:rsid w:val="00323A80"/>
    <w:rsid w:val="00325788"/>
    <w:rsid w:val="00327B1A"/>
    <w:rsid w:val="00331C7A"/>
    <w:rsid w:val="00332704"/>
    <w:rsid w:val="00333262"/>
    <w:rsid w:val="00341B68"/>
    <w:rsid w:val="00342AC9"/>
    <w:rsid w:val="00344738"/>
    <w:rsid w:val="00345891"/>
    <w:rsid w:val="00346603"/>
    <w:rsid w:val="0034715F"/>
    <w:rsid w:val="0035060E"/>
    <w:rsid w:val="0035097B"/>
    <w:rsid w:val="003539EE"/>
    <w:rsid w:val="00357F48"/>
    <w:rsid w:val="003603BA"/>
    <w:rsid w:val="00360E25"/>
    <w:rsid w:val="00360EE7"/>
    <w:rsid w:val="00362923"/>
    <w:rsid w:val="00363339"/>
    <w:rsid w:val="003729C6"/>
    <w:rsid w:val="003730DF"/>
    <w:rsid w:val="003759B1"/>
    <w:rsid w:val="00377C6A"/>
    <w:rsid w:val="00390351"/>
    <w:rsid w:val="00391B17"/>
    <w:rsid w:val="00391F7E"/>
    <w:rsid w:val="00393C41"/>
    <w:rsid w:val="00394035"/>
    <w:rsid w:val="003968EB"/>
    <w:rsid w:val="003A0758"/>
    <w:rsid w:val="003A245F"/>
    <w:rsid w:val="003A5AD1"/>
    <w:rsid w:val="003A6CB7"/>
    <w:rsid w:val="003A7093"/>
    <w:rsid w:val="003A721D"/>
    <w:rsid w:val="003B104A"/>
    <w:rsid w:val="003B123C"/>
    <w:rsid w:val="003B79F5"/>
    <w:rsid w:val="003C09BB"/>
    <w:rsid w:val="003C214B"/>
    <w:rsid w:val="003C554E"/>
    <w:rsid w:val="003D0FE7"/>
    <w:rsid w:val="003D13A9"/>
    <w:rsid w:val="003D2518"/>
    <w:rsid w:val="003D27F6"/>
    <w:rsid w:val="003D6A8B"/>
    <w:rsid w:val="003D7499"/>
    <w:rsid w:val="003E1CEA"/>
    <w:rsid w:val="003E399F"/>
    <w:rsid w:val="003E4172"/>
    <w:rsid w:val="003E5252"/>
    <w:rsid w:val="003E7E26"/>
    <w:rsid w:val="003F34A5"/>
    <w:rsid w:val="003F4238"/>
    <w:rsid w:val="003F62A9"/>
    <w:rsid w:val="003F6F41"/>
    <w:rsid w:val="003F7626"/>
    <w:rsid w:val="004027D4"/>
    <w:rsid w:val="00403897"/>
    <w:rsid w:val="00405036"/>
    <w:rsid w:val="00406DA6"/>
    <w:rsid w:val="004142A3"/>
    <w:rsid w:val="00414FC2"/>
    <w:rsid w:val="004151FE"/>
    <w:rsid w:val="004160D7"/>
    <w:rsid w:val="00422023"/>
    <w:rsid w:val="00422356"/>
    <w:rsid w:val="00427419"/>
    <w:rsid w:val="004315F7"/>
    <w:rsid w:val="00431B06"/>
    <w:rsid w:val="00436764"/>
    <w:rsid w:val="004373B3"/>
    <w:rsid w:val="00437909"/>
    <w:rsid w:val="00440144"/>
    <w:rsid w:val="00441870"/>
    <w:rsid w:val="00452642"/>
    <w:rsid w:val="00455AAE"/>
    <w:rsid w:val="004560FD"/>
    <w:rsid w:val="00456DEA"/>
    <w:rsid w:val="00457161"/>
    <w:rsid w:val="004578DD"/>
    <w:rsid w:val="00460F9E"/>
    <w:rsid w:val="00461DFF"/>
    <w:rsid w:val="00463E46"/>
    <w:rsid w:val="004644CF"/>
    <w:rsid w:val="00465DE1"/>
    <w:rsid w:val="00467244"/>
    <w:rsid w:val="00471FCD"/>
    <w:rsid w:val="00472729"/>
    <w:rsid w:val="004778E3"/>
    <w:rsid w:val="00477E3B"/>
    <w:rsid w:val="0048371D"/>
    <w:rsid w:val="00483931"/>
    <w:rsid w:val="00484944"/>
    <w:rsid w:val="004863FA"/>
    <w:rsid w:val="0049189C"/>
    <w:rsid w:val="00496AB3"/>
    <w:rsid w:val="004A0C76"/>
    <w:rsid w:val="004A28D2"/>
    <w:rsid w:val="004A2F21"/>
    <w:rsid w:val="004B2AD2"/>
    <w:rsid w:val="004B4372"/>
    <w:rsid w:val="004B4D20"/>
    <w:rsid w:val="004B68CC"/>
    <w:rsid w:val="004B695C"/>
    <w:rsid w:val="004B6F80"/>
    <w:rsid w:val="004C2E5A"/>
    <w:rsid w:val="004C322F"/>
    <w:rsid w:val="004C4E18"/>
    <w:rsid w:val="004C7B85"/>
    <w:rsid w:val="004D0CD6"/>
    <w:rsid w:val="004D0F12"/>
    <w:rsid w:val="004D341D"/>
    <w:rsid w:val="004D4B20"/>
    <w:rsid w:val="004D4EF9"/>
    <w:rsid w:val="004D4F12"/>
    <w:rsid w:val="004D6E9F"/>
    <w:rsid w:val="004E32FE"/>
    <w:rsid w:val="004E6051"/>
    <w:rsid w:val="004E7589"/>
    <w:rsid w:val="004F0521"/>
    <w:rsid w:val="004F2D30"/>
    <w:rsid w:val="004F439C"/>
    <w:rsid w:val="004F57D9"/>
    <w:rsid w:val="004F65B3"/>
    <w:rsid w:val="004F709E"/>
    <w:rsid w:val="00500DC1"/>
    <w:rsid w:val="00503FD1"/>
    <w:rsid w:val="00504BE4"/>
    <w:rsid w:val="00504E32"/>
    <w:rsid w:val="00505B77"/>
    <w:rsid w:val="0050656B"/>
    <w:rsid w:val="00506630"/>
    <w:rsid w:val="00506A89"/>
    <w:rsid w:val="005073C0"/>
    <w:rsid w:val="005076FD"/>
    <w:rsid w:val="00507C54"/>
    <w:rsid w:val="0051069A"/>
    <w:rsid w:val="00510B0A"/>
    <w:rsid w:val="00511CAE"/>
    <w:rsid w:val="00512E0B"/>
    <w:rsid w:val="0051622B"/>
    <w:rsid w:val="005218B6"/>
    <w:rsid w:val="00524A7E"/>
    <w:rsid w:val="00530ADE"/>
    <w:rsid w:val="0053348C"/>
    <w:rsid w:val="0053706E"/>
    <w:rsid w:val="005440E1"/>
    <w:rsid w:val="00544529"/>
    <w:rsid w:val="005469E1"/>
    <w:rsid w:val="00547546"/>
    <w:rsid w:val="00550EB5"/>
    <w:rsid w:val="005541F7"/>
    <w:rsid w:val="00554B61"/>
    <w:rsid w:val="00555570"/>
    <w:rsid w:val="005560BD"/>
    <w:rsid w:val="0055777C"/>
    <w:rsid w:val="005578B5"/>
    <w:rsid w:val="00560127"/>
    <w:rsid w:val="00564255"/>
    <w:rsid w:val="00564848"/>
    <w:rsid w:val="005667B5"/>
    <w:rsid w:val="00567C5D"/>
    <w:rsid w:val="005711F9"/>
    <w:rsid w:val="00571534"/>
    <w:rsid w:val="0057180A"/>
    <w:rsid w:val="0057245F"/>
    <w:rsid w:val="00572AE7"/>
    <w:rsid w:val="005751E5"/>
    <w:rsid w:val="005802C5"/>
    <w:rsid w:val="00585FE5"/>
    <w:rsid w:val="005903DE"/>
    <w:rsid w:val="00591CA7"/>
    <w:rsid w:val="00593B03"/>
    <w:rsid w:val="00594635"/>
    <w:rsid w:val="00595151"/>
    <w:rsid w:val="005952E4"/>
    <w:rsid w:val="0059545E"/>
    <w:rsid w:val="00596B81"/>
    <w:rsid w:val="0059715B"/>
    <w:rsid w:val="00597835"/>
    <w:rsid w:val="005A0CB5"/>
    <w:rsid w:val="005B401C"/>
    <w:rsid w:val="005B4242"/>
    <w:rsid w:val="005B57E4"/>
    <w:rsid w:val="005B64C5"/>
    <w:rsid w:val="005B68F3"/>
    <w:rsid w:val="005C2384"/>
    <w:rsid w:val="005C3723"/>
    <w:rsid w:val="005C3921"/>
    <w:rsid w:val="005C5166"/>
    <w:rsid w:val="005D0A77"/>
    <w:rsid w:val="005D16F2"/>
    <w:rsid w:val="005D1B86"/>
    <w:rsid w:val="005D223F"/>
    <w:rsid w:val="005D26FE"/>
    <w:rsid w:val="005D730B"/>
    <w:rsid w:val="005E0548"/>
    <w:rsid w:val="005E1E7A"/>
    <w:rsid w:val="005E35D8"/>
    <w:rsid w:val="005E3BEA"/>
    <w:rsid w:val="005E5E8B"/>
    <w:rsid w:val="005E60D8"/>
    <w:rsid w:val="005E66C3"/>
    <w:rsid w:val="005E77F4"/>
    <w:rsid w:val="005F1A81"/>
    <w:rsid w:val="005F391C"/>
    <w:rsid w:val="0060066E"/>
    <w:rsid w:val="00601C77"/>
    <w:rsid w:val="00602915"/>
    <w:rsid w:val="00603759"/>
    <w:rsid w:val="00603AE5"/>
    <w:rsid w:val="00603C96"/>
    <w:rsid w:val="006056D5"/>
    <w:rsid w:val="00605799"/>
    <w:rsid w:val="00606F63"/>
    <w:rsid w:val="006121F5"/>
    <w:rsid w:val="00613685"/>
    <w:rsid w:val="00613B9E"/>
    <w:rsid w:val="00616E79"/>
    <w:rsid w:val="006202CD"/>
    <w:rsid w:val="00620628"/>
    <w:rsid w:val="00623543"/>
    <w:rsid w:val="0062645D"/>
    <w:rsid w:val="00626A7A"/>
    <w:rsid w:val="00626E11"/>
    <w:rsid w:val="0062713E"/>
    <w:rsid w:val="0062760A"/>
    <w:rsid w:val="00627BF0"/>
    <w:rsid w:val="00627DD5"/>
    <w:rsid w:val="006306D3"/>
    <w:rsid w:val="00631E77"/>
    <w:rsid w:val="006325DF"/>
    <w:rsid w:val="00632DC0"/>
    <w:rsid w:val="00634252"/>
    <w:rsid w:val="0063627D"/>
    <w:rsid w:val="00636398"/>
    <w:rsid w:val="00637A73"/>
    <w:rsid w:val="00641EE6"/>
    <w:rsid w:val="00644C18"/>
    <w:rsid w:val="00645A34"/>
    <w:rsid w:val="00646DF0"/>
    <w:rsid w:val="00647DBE"/>
    <w:rsid w:val="006534D6"/>
    <w:rsid w:val="00653910"/>
    <w:rsid w:val="00654847"/>
    <w:rsid w:val="00661A68"/>
    <w:rsid w:val="00661F27"/>
    <w:rsid w:val="0066200C"/>
    <w:rsid w:val="00663F08"/>
    <w:rsid w:val="00666B30"/>
    <w:rsid w:val="00670CA5"/>
    <w:rsid w:val="00670CAA"/>
    <w:rsid w:val="00670EC6"/>
    <w:rsid w:val="00674DA8"/>
    <w:rsid w:val="00675E54"/>
    <w:rsid w:val="0068144B"/>
    <w:rsid w:val="00683522"/>
    <w:rsid w:val="00683FD6"/>
    <w:rsid w:val="00687007"/>
    <w:rsid w:val="0068710C"/>
    <w:rsid w:val="006873F2"/>
    <w:rsid w:val="00687B14"/>
    <w:rsid w:val="00690063"/>
    <w:rsid w:val="0069209C"/>
    <w:rsid w:val="00695CAA"/>
    <w:rsid w:val="006974AC"/>
    <w:rsid w:val="006978AD"/>
    <w:rsid w:val="00697CA1"/>
    <w:rsid w:val="006A13B8"/>
    <w:rsid w:val="006A1DE5"/>
    <w:rsid w:val="006A5D16"/>
    <w:rsid w:val="006A60BC"/>
    <w:rsid w:val="006A6899"/>
    <w:rsid w:val="006A7EDB"/>
    <w:rsid w:val="006B1654"/>
    <w:rsid w:val="006B17DA"/>
    <w:rsid w:val="006B1B84"/>
    <w:rsid w:val="006B215F"/>
    <w:rsid w:val="006B4495"/>
    <w:rsid w:val="006B5A8E"/>
    <w:rsid w:val="006C1F7F"/>
    <w:rsid w:val="006C22A5"/>
    <w:rsid w:val="006C46B2"/>
    <w:rsid w:val="006C588E"/>
    <w:rsid w:val="006D2D4A"/>
    <w:rsid w:val="006D3735"/>
    <w:rsid w:val="006D51A1"/>
    <w:rsid w:val="006D6B53"/>
    <w:rsid w:val="006E11A2"/>
    <w:rsid w:val="006E1F2E"/>
    <w:rsid w:val="006E2797"/>
    <w:rsid w:val="006E2B67"/>
    <w:rsid w:val="006E46DF"/>
    <w:rsid w:val="006E590E"/>
    <w:rsid w:val="006E7250"/>
    <w:rsid w:val="006F0E42"/>
    <w:rsid w:val="006F25FD"/>
    <w:rsid w:val="006F377B"/>
    <w:rsid w:val="006F39BB"/>
    <w:rsid w:val="006F40AD"/>
    <w:rsid w:val="006F4101"/>
    <w:rsid w:val="006F5F3A"/>
    <w:rsid w:val="00700D0E"/>
    <w:rsid w:val="007054DA"/>
    <w:rsid w:val="007067B3"/>
    <w:rsid w:val="00710C80"/>
    <w:rsid w:val="00711B61"/>
    <w:rsid w:val="0071335A"/>
    <w:rsid w:val="007157CB"/>
    <w:rsid w:val="00716AFD"/>
    <w:rsid w:val="00720444"/>
    <w:rsid w:val="00723E64"/>
    <w:rsid w:val="00723F92"/>
    <w:rsid w:val="007248DC"/>
    <w:rsid w:val="007267FE"/>
    <w:rsid w:val="00731C73"/>
    <w:rsid w:val="007331E5"/>
    <w:rsid w:val="00734D82"/>
    <w:rsid w:val="00736498"/>
    <w:rsid w:val="0074249B"/>
    <w:rsid w:val="0074379D"/>
    <w:rsid w:val="00744949"/>
    <w:rsid w:val="00744DC8"/>
    <w:rsid w:val="00746E96"/>
    <w:rsid w:val="00747174"/>
    <w:rsid w:val="00747529"/>
    <w:rsid w:val="007478F6"/>
    <w:rsid w:val="00747AE1"/>
    <w:rsid w:val="00747D64"/>
    <w:rsid w:val="0075135B"/>
    <w:rsid w:val="007519E4"/>
    <w:rsid w:val="00751B6D"/>
    <w:rsid w:val="00752D2B"/>
    <w:rsid w:val="00753378"/>
    <w:rsid w:val="00755485"/>
    <w:rsid w:val="00756FDC"/>
    <w:rsid w:val="0075771E"/>
    <w:rsid w:val="00757800"/>
    <w:rsid w:val="00760942"/>
    <w:rsid w:val="00760D9D"/>
    <w:rsid w:val="00761DE0"/>
    <w:rsid w:val="00762F5E"/>
    <w:rsid w:val="00763508"/>
    <w:rsid w:val="00767063"/>
    <w:rsid w:val="0077196C"/>
    <w:rsid w:val="00775D9F"/>
    <w:rsid w:val="007766E1"/>
    <w:rsid w:val="0078637E"/>
    <w:rsid w:val="00786D5D"/>
    <w:rsid w:val="00787D7C"/>
    <w:rsid w:val="00791541"/>
    <w:rsid w:val="00791B57"/>
    <w:rsid w:val="007926BD"/>
    <w:rsid w:val="007943C7"/>
    <w:rsid w:val="00795DAB"/>
    <w:rsid w:val="00796AB8"/>
    <w:rsid w:val="007A1542"/>
    <w:rsid w:val="007A1598"/>
    <w:rsid w:val="007A1BD5"/>
    <w:rsid w:val="007A2B6F"/>
    <w:rsid w:val="007A3412"/>
    <w:rsid w:val="007A681B"/>
    <w:rsid w:val="007A7B6D"/>
    <w:rsid w:val="007B1984"/>
    <w:rsid w:val="007B36E4"/>
    <w:rsid w:val="007B3AE2"/>
    <w:rsid w:val="007B3FA5"/>
    <w:rsid w:val="007B4A91"/>
    <w:rsid w:val="007B500A"/>
    <w:rsid w:val="007B6260"/>
    <w:rsid w:val="007C2170"/>
    <w:rsid w:val="007C5227"/>
    <w:rsid w:val="007C606E"/>
    <w:rsid w:val="007C6077"/>
    <w:rsid w:val="007C6F29"/>
    <w:rsid w:val="007D0938"/>
    <w:rsid w:val="007D1579"/>
    <w:rsid w:val="007D34A8"/>
    <w:rsid w:val="007D43F6"/>
    <w:rsid w:val="007D66D4"/>
    <w:rsid w:val="007D6CDD"/>
    <w:rsid w:val="007D7234"/>
    <w:rsid w:val="007D7F6F"/>
    <w:rsid w:val="007E02FF"/>
    <w:rsid w:val="007E0599"/>
    <w:rsid w:val="007E153D"/>
    <w:rsid w:val="007E1C2B"/>
    <w:rsid w:val="007E359F"/>
    <w:rsid w:val="007E3EF7"/>
    <w:rsid w:val="007E59A2"/>
    <w:rsid w:val="007E7544"/>
    <w:rsid w:val="007F0A9A"/>
    <w:rsid w:val="007F134C"/>
    <w:rsid w:val="007F1DA8"/>
    <w:rsid w:val="007F3307"/>
    <w:rsid w:val="007F45A3"/>
    <w:rsid w:val="007F4703"/>
    <w:rsid w:val="007F4F39"/>
    <w:rsid w:val="007F74E8"/>
    <w:rsid w:val="00801FE0"/>
    <w:rsid w:val="0080762B"/>
    <w:rsid w:val="00807C3A"/>
    <w:rsid w:val="0081105B"/>
    <w:rsid w:val="00812250"/>
    <w:rsid w:val="00813556"/>
    <w:rsid w:val="00816D26"/>
    <w:rsid w:val="00816E7E"/>
    <w:rsid w:val="00816F3D"/>
    <w:rsid w:val="00822DB3"/>
    <w:rsid w:val="00825BA0"/>
    <w:rsid w:val="008274A8"/>
    <w:rsid w:val="00830876"/>
    <w:rsid w:val="008319BE"/>
    <w:rsid w:val="00831E1E"/>
    <w:rsid w:val="00832DD6"/>
    <w:rsid w:val="00832F76"/>
    <w:rsid w:val="00836501"/>
    <w:rsid w:val="00841AD7"/>
    <w:rsid w:val="00843B9D"/>
    <w:rsid w:val="008450A6"/>
    <w:rsid w:val="00845E00"/>
    <w:rsid w:val="008467B7"/>
    <w:rsid w:val="0085082B"/>
    <w:rsid w:val="0085093F"/>
    <w:rsid w:val="008510A7"/>
    <w:rsid w:val="00851865"/>
    <w:rsid w:val="008519F4"/>
    <w:rsid w:val="00851C9A"/>
    <w:rsid w:val="0085236E"/>
    <w:rsid w:val="008523FC"/>
    <w:rsid w:val="00852A36"/>
    <w:rsid w:val="00852F0F"/>
    <w:rsid w:val="0085312F"/>
    <w:rsid w:val="00853DF1"/>
    <w:rsid w:val="00855F13"/>
    <w:rsid w:val="008561C0"/>
    <w:rsid w:val="00856BCB"/>
    <w:rsid w:val="00856E90"/>
    <w:rsid w:val="008579E7"/>
    <w:rsid w:val="00860274"/>
    <w:rsid w:val="008628C5"/>
    <w:rsid w:val="0086326F"/>
    <w:rsid w:val="008638B6"/>
    <w:rsid w:val="00866395"/>
    <w:rsid w:val="00873604"/>
    <w:rsid w:val="00874E45"/>
    <w:rsid w:val="00875EC2"/>
    <w:rsid w:val="008764B8"/>
    <w:rsid w:val="00876EF6"/>
    <w:rsid w:val="008778A6"/>
    <w:rsid w:val="00880102"/>
    <w:rsid w:val="008802E1"/>
    <w:rsid w:val="00881392"/>
    <w:rsid w:val="00882EB7"/>
    <w:rsid w:val="00884A46"/>
    <w:rsid w:val="00885780"/>
    <w:rsid w:val="00885CDA"/>
    <w:rsid w:val="00886CB4"/>
    <w:rsid w:val="00891080"/>
    <w:rsid w:val="00893189"/>
    <w:rsid w:val="008933D6"/>
    <w:rsid w:val="008957A8"/>
    <w:rsid w:val="008A14A1"/>
    <w:rsid w:val="008A73CA"/>
    <w:rsid w:val="008A79F6"/>
    <w:rsid w:val="008B0A09"/>
    <w:rsid w:val="008B0A5E"/>
    <w:rsid w:val="008B117A"/>
    <w:rsid w:val="008B2089"/>
    <w:rsid w:val="008B20F5"/>
    <w:rsid w:val="008B3802"/>
    <w:rsid w:val="008B3E93"/>
    <w:rsid w:val="008B5015"/>
    <w:rsid w:val="008B585B"/>
    <w:rsid w:val="008B743B"/>
    <w:rsid w:val="008C0CF0"/>
    <w:rsid w:val="008C38AC"/>
    <w:rsid w:val="008C4C14"/>
    <w:rsid w:val="008C6199"/>
    <w:rsid w:val="008D1914"/>
    <w:rsid w:val="008D2578"/>
    <w:rsid w:val="008D2D33"/>
    <w:rsid w:val="008D4582"/>
    <w:rsid w:val="008D599B"/>
    <w:rsid w:val="008D5E3F"/>
    <w:rsid w:val="008D7EA1"/>
    <w:rsid w:val="008E14F3"/>
    <w:rsid w:val="008E238E"/>
    <w:rsid w:val="008E25E3"/>
    <w:rsid w:val="008E44C1"/>
    <w:rsid w:val="008E79F0"/>
    <w:rsid w:val="008F103A"/>
    <w:rsid w:val="008F2029"/>
    <w:rsid w:val="008F3C9A"/>
    <w:rsid w:val="008F63C3"/>
    <w:rsid w:val="008F778C"/>
    <w:rsid w:val="008F7CC7"/>
    <w:rsid w:val="008F7F43"/>
    <w:rsid w:val="00900726"/>
    <w:rsid w:val="00900C6F"/>
    <w:rsid w:val="00900DEA"/>
    <w:rsid w:val="00901B33"/>
    <w:rsid w:val="00904A5A"/>
    <w:rsid w:val="00904B15"/>
    <w:rsid w:val="0090544B"/>
    <w:rsid w:val="00907966"/>
    <w:rsid w:val="00910477"/>
    <w:rsid w:val="0091141A"/>
    <w:rsid w:val="00923EDE"/>
    <w:rsid w:val="00924429"/>
    <w:rsid w:val="00926197"/>
    <w:rsid w:val="00930070"/>
    <w:rsid w:val="00930CDD"/>
    <w:rsid w:val="00933AEA"/>
    <w:rsid w:val="00933DAD"/>
    <w:rsid w:val="00934351"/>
    <w:rsid w:val="00936963"/>
    <w:rsid w:val="00936B95"/>
    <w:rsid w:val="00940549"/>
    <w:rsid w:val="009405FF"/>
    <w:rsid w:val="00940907"/>
    <w:rsid w:val="0094264F"/>
    <w:rsid w:val="009427FA"/>
    <w:rsid w:val="00942954"/>
    <w:rsid w:val="00944558"/>
    <w:rsid w:val="00945A73"/>
    <w:rsid w:val="009465AB"/>
    <w:rsid w:val="009475C2"/>
    <w:rsid w:val="00955AF7"/>
    <w:rsid w:val="00960786"/>
    <w:rsid w:val="00960A2D"/>
    <w:rsid w:val="00961772"/>
    <w:rsid w:val="00963029"/>
    <w:rsid w:val="009635B0"/>
    <w:rsid w:val="009712E9"/>
    <w:rsid w:val="00972529"/>
    <w:rsid w:val="009729F6"/>
    <w:rsid w:val="00973B81"/>
    <w:rsid w:val="009746AB"/>
    <w:rsid w:val="0097585F"/>
    <w:rsid w:val="0097706F"/>
    <w:rsid w:val="00981B7B"/>
    <w:rsid w:val="00983A50"/>
    <w:rsid w:val="00984139"/>
    <w:rsid w:val="0098457A"/>
    <w:rsid w:val="00984D48"/>
    <w:rsid w:val="00985B04"/>
    <w:rsid w:val="00987658"/>
    <w:rsid w:val="0099031F"/>
    <w:rsid w:val="00990E5B"/>
    <w:rsid w:val="0099471A"/>
    <w:rsid w:val="00994758"/>
    <w:rsid w:val="00994EFD"/>
    <w:rsid w:val="00994F7E"/>
    <w:rsid w:val="009A560E"/>
    <w:rsid w:val="009B11C9"/>
    <w:rsid w:val="009B3421"/>
    <w:rsid w:val="009B381B"/>
    <w:rsid w:val="009B4749"/>
    <w:rsid w:val="009B4879"/>
    <w:rsid w:val="009B48E9"/>
    <w:rsid w:val="009B6393"/>
    <w:rsid w:val="009B662A"/>
    <w:rsid w:val="009B683F"/>
    <w:rsid w:val="009B7652"/>
    <w:rsid w:val="009B7B7C"/>
    <w:rsid w:val="009C14D8"/>
    <w:rsid w:val="009C1D5F"/>
    <w:rsid w:val="009C4519"/>
    <w:rsid w:val="009C4D73"/>
    <w:rsid w:val="009C4EA3"/>
    <w:rsid w:val="009C5D40"/>
    <w:rsid w:val="009C64DA"/>
    <w:rsid w:val="009C71F4"/>
    <w:rsid w:val="009C7E27"/>
    <w:rsid w:val="009D25BB"/>
    <w:rsid w:val="009E00E2"/>
    <w:rsid w:val="009E0A83"/>
    <w:rsid w:val="009E1AD2"/>
    <w:rsid w:val="009F387C"/>
    <w:rsid w:val="009F3CE5"/>
    <w:rsid w:val="009F3D0F"/>
    <w:rsid w:val="009F7205"/>
    <w:rsid w:val="009F7843"/>
    <w:rsid w:val="009F7F81"/>
    <w:rsid w:val="00A00AD5"/>
    <w:rsid w:val="00A0221E"/>
    <w:rsid w:val="00A026C6"/>
    <w:rsid w:val="00A03933"/>
    <w:rsid w:val="00A06C22"/>
    <w:rsid w:val="00A0716A"/>
    <w:rsid w:val="00A1050A"/>
    <w:rsid w:val="00A10D27"/>
    <w:rsid w:val="00A12292"/>
    <w:rsid w:val="00A161A3"/>
    <w:rsid w:val="00A16D9C"/>
    <w:rsid w:val="00A17B2C"/>
    <w:rsid w:val="00A21172"/>
    <w:rsid w:val="00A22621"/>
    <w:rsid w:val="00A2334E"/>
    <w:rsid w:val="00A24AD2"/>
    <w:rsid w:val="00A2629D"/>
    <w:rsid w:val="00A2644D"/>
    <w:rsid w:val="00A26814"/>
    <w:rsid w:val="00A27544"/>
    <w:rsid w:val="00A275BB"/>
    <w:rsid w:val="00A30B11"/>
    <w:rsid w:val="00A321A7"/>
    <w:rsid w:val="00A334CA"/>
    <w:rsid w:val="00A33672"/>
    <w:rsid w:val="00A34F62"/>
    <w:rsid w:val="00A357F5"/>
    <w:rsid w:val="00A35EB8"/>
    <w:rsid w:val="00A36B86"/>
    <w:rsid w:val="00A4230C"/>
    <w:rsid w:val="00A4400C"/>
    <w:rsid w:val="00A44AC2"/>
    <w:rsid w:val="00A44B07"/>
    <w:rsid w:val="00A46307"/>
    <w:rsid w:val="00A50A40"/>
    <w:rsid w:val="00A51958"/>
    <w:rsid w:val="00A544EA"/>
    <w:rsid w:val="00A55159"/>
    <w:rsid w:val="00A56F5D"/>
    <w:rsid w:val="00A5750F"/>
    <w:rsid w:val="00A60299"/>
    <w:rsid w:val="00A60DF6"/>
    <w:rsid w:val="00A65B4A"/>
    <w:rsid w:val="00A65D67"/>
    <w:rsid w:val="00A66367"/>
    <w:rsid w:val="00A66AE9"/>
    <w:rsid w:val="00A711BE"/>
    <w:rsid w:val="00A71BD2"/>
    <w:rsid w:val="00A72289"/>
    <w:rsid w:val="00A73F0F"/>
    <w:rsid w:val="00A77301"/>
    <w:rsid w:val="00A81B21"/>
    <w:rsid w:val="00A822B9"/>
    <w:rsid w:val="00A830C5"/>
    <w:rsid w:val="00A84322"/>
    <w:rsid w:val="00A906B4"/>
    <w:rsid w:val="00A93C5D"/>
    <w:rsid w:val="00A945BD"/>
    <w:rsid w:val="00A945F8"/>
    <w:rsid w:val="00A95610"/>
    <w:rsid w:val="00A97291"/>
    <w:rsid w:val="00AA1BD4"/>
    <w:rsid w:val="00AA2130"/>
    <w:rsid w:val="00AA33F4"/>
    <w:rsid w:val="00AA42E7"/>
    <w:rsid w:val="00AA54F7"/>
    <w:rsid w:val="00AA60C1"/>
    <w:rsid w:val="00AA7C42"/>
    <w:rsid w:val="00AB060B"/>
    <w:rsid w:val="00AB282C"/>
    <w:rsid w:val="00AB355F"/>
    <w:rsid w:val="00AB73FC"/>
    <w:rsid w:val="00AC065C"/>
    <w:rsid w:val="00AC1E15"/>
    <w:rsid w:val="00AC1ED5"/>
    <w:rsid w:val="00AC2291"/>
    <w:rsid w:val="00AC241F"/>
    <w:rsid w:val="00AC2F57"/>
    <w:rsid w:val="00AC44EB"/>
    <w:rsid w:val="00AC4894"/>
    <w:rsid w:val="00AC5054"/>
    <w:rsid w:val="00AC62A3"/>
    <w:rsid w:val="00AC6694"/>
    <w:rsid w:val="00AC7D7F"/>
    <w:rsid w:val="00AD0224"/>
    <w:rsid w:val="00AD0AC2"/>
    <w:rsid w:val="00AD3541"/>
    <w:rsid w:val="00AD587E"/>
    <w:rsid w:val="00AD588C"/>
    <w:rsid w:val="00AD7CA8"/>
    <w:rsid w:val="00AE0F12"/>
    <w:rsid w:val="00AE14D9"/>
    <w:rsid w:val="00AE23F4"/>
    <w:rsid w:val="00AE4048"/>
    <w:rsid w:val="00AE4A5D"/>
    <w:rsid w:val="00AF1DEC"/>
    <w:rsid w:val="00AF48F4"/>
    <w:rsid w:val="00AF6974"/>
    <w:rsid w:val="00B04156"/>
    <w:rsid w:val="00B04D39"/>
    <w:rsid w:val="00B04F8F"/>
    <w:rsid w:val="00B058B4"/>
    <w:rsid w:val="00B1329A"/>
    <w:rsid w:val="00B16406"/>
    <w:rsid w:val="00B17C36"/>
    <w:rsid w:val="00B17E30"/>
    <w:rsid w:val="00B17FAA"/>
    <w:rsid w:val="00B204D3"/>
    <w:rsid w:val="00B2121C"/>
    <w:rsid w:val="00B23C8D"/>
    <w:rsid w:val="00B26C2C"/>
    <w:rsid w:val="00B27E47"/>
    <w:rsid w:val="00B30FD2"/>
    <w:rsid w:val="00B32834"/>
    <w:rsid w:val="00B3402C"/>
    <w:rsid w:val="00B347ED"/>
    <w:rsid w:val="00B34C91"/>
    <w:rsid w:val="00B35775"/>
    <w:rsid w:val="00B36A10"/>
    <w:rsid w:val="00B37EFC"/>
    <w:rsid w:val="00B436FD"/>
    <w:rsid w:val="00B46628"/>
    <w:rsid w:val="00B47527"/>
    <w:rsid w:val="00B509D3"/>
    <w:rsid w:val="00B51019"/>
    <w:rsid w:val="00B5190B"/>
    <w:rsid w:val="00B51BF5"/>
    <w:rsid w:val="00B5792E"/>
    <w:rsid w:val="00B60058"/>
    <w:rsid w:val="00B6059E"/>
    <w:rsid w:val="00B663D1"/>
    <w:rsid w:val="00B67B66"/>
    <w:rsid w:val="00B67C3E"/>
    <w:rsid w:val="00B7003E"/>
    <w:rsid w:val="00B71FC2"/>
    <w:rsid w:val="00B72BA4"/>
    <w:rsid w:val="00B737CD"/>
    <w:rsid w:val="00B80334"/>
    <w:rsid w:val="00B80938"/>
    <w:rsid w:val="00B821BB"/>
    <w:rsid w:val="00B82D4C"/>
    <w:rsid w:val="00B85407"/>
    <w:rsid w:val="00B8744B"/>
    <w:rsid w:val="00B9102A"/>
    <w:rsid w:val="00B92207"/>
    <w:rsid w:val="00B95F1A"/>
    <w:rsid w:val="00BA3A59"/>
    <w:rsid w:val="00BA6646"/>
    <w:rsid w:val="00BA756E"/>
    <w:rsid w:val="00BB7A4B"/>
    <w:rsid w:val="00BC0055"/>
    <w:rsid w:val="00BC0B19"/>
    <w:rsid w:val="00BC202A"/>
    <w:rsid w:val="00BC35F7"/>
    <w:rsid w:val="00BC3927"/>
    <w:rsid w:val="00BC4816"/>
    <w:rsid w:val="00BC58D9"/>
    <w:rsid w:val="00BC66FA"/>
    <w:rsid w:val="00BD1B9F"/>
    <w:rsid w:val="00BD6390"/>
    <w:rsid w:val="00BD67FC"/>
    <w:rsid w:val="00BE1026"/>
    <w:rsid w:val="00BE31FE"/>
    <w:rsid w:val="00BE3243"/>
    <w:rsid w:val="00BE393F"/>
    <w:rsid w:val="00BE4236"/>
    <w:rsid w:val="00BE7834"/>
    <w:rsid w:val="00BE793E"/>
    <w:rsid w:val="00BF159E"/>
    <w:rsid w:val="00BF1DE1"/>
    <w:rsid w:val="00BF2B63"/>
    <w:rsid w:val="00BF2BDA"/>
    <w:rsid w:val="00BF3E48"/>
    <w:rsid w:val="00BF462B"/>
    <w:rsid w:val="00BF4863"/>
    <w:rsid w:val="00BF52E5"/>
    <w:rsid w:val="00BF67E1"/>
    <w:rsid w:val="00BF6A94"/>
    <w:rsid w:val="00BF7743"/>
    <w:rsid w:val="00C02EAF"/>
    <w:rsid w:val="00C036DC"/>
    <w:rsid w:val="00C04CB9"/>
    <w:rsid w:val="00C050B2"/>
    <w:rsid w:val="00C05E6C"/>
    <w:rsid w:val="00C06C62"/>
    <w:rsid w:val="00C1072E"/>
    <w:rsid w:val="00C10B7D"/>
    <w:rsid w:val="00C12E90"/>
    <w:rsid w:val="00C149C2"/>
    <w:rsid w:val="00C2251D"/>
    <w:rsid w:val="00C23B1A"/>
    <w:rsid w:val="00C27994"/>
    <w:rsid w:val="00C32C4A"/>
    <w:rsid w:val="00C35236"/>
    <w:rsid w:val="00C36396"/>
    <w:rsid w:val="00C40009"/>
    <w:rsid w:val="00C40625"/>
    <w:rsid w:val="00C40EEC"/>
    <w:rsid w:val="00C42F7E"/>
    <w:rsid w:val="00C46DE2"/>
    <w:rsid w:val="00C46E1B"/>
    <w:rsid w:val="00C47806"/>
    <w:rsid w:val="00C534D9"/>
    <w:rsid w:val="00C54213"/>
    <w:rsid w:val="00C548AA"/>
    <w:rsid w:val="00C55BC7"/>
    <w:rsid w:val="00C5626A"/>
    <w:rsid w:val="00C568C1"/>
    <w:rsid w:val="00C613CA"/>
    <w:rsid w:val="00C61845"/>
    <w:rsid w:val="00C64DC6"/>
    <w:rsid w:val="00C667C6"/>
    <w:rsid w:val="00C66F68"/>
    <w:rsid w:val="00C70656"/>
    <w:rsid w:val="00C73C25"/>
    <w:rsid w:val="00C73ED4"/>
    <w:rsid w:val="00C74167"/>
    <w:rsid w:val="00C74EEB"/>
    <w:rsid w:val="00C77C91"/>
    <w:rsid w:val="00C77E08"/>
    <w:rsid w:val="00C8198F"/>
    <w:rsid w:val="00C83D34"/>
    <w:rsid w:val="00C86CF1"/>
    <w:rsid w:val="00C87170"/>
    <w:rsid w:val="00C876AC"/>
    <w:rsid w:val="00C87D40"/>
    <w:rsid w:val="00C91939"/>
    <w:rsid w:val="00C94279"/>
    <w:rsid w:val="00C958F7"/>
    <w:rsid w:val="00C95CEE"/>
    <w:rsid w:val="00C96644"/>
    <w:rsid w:val="00CA0820"/>
    <w:rsid w:val="00CA0CD0"/>
    <w:rsid w:val="00CA1512"/>
    <w:rsid w:val="00CA1C57"/>
    <w:rsid w:val="00CA3724"/>
    <w:rsid w:val="00CA38DB"/>
    <w:rsid w:val="00CA5360"/>
    <w:rsid w:val="00CA53D7"/>
    <w:rsid w:val="00CA72D0"/>
    <w:rsid w:val="00CB081D"/>
    <w:rsid w:val="00CB26FF"/>
    <w:rsid w:val="00CB2DFC"/>
    <w:rsid w:val="00CB5133"/>
    <w:rsid w:val="00CB6B85"/>
    <w:rsid w:val="00CC2439"/>
    <w:rsid w:val="00CC3B71"/>
    <w:rsid w:val="00CC4A86"/>
    <w:rsid w:val="00CC75EF"/>
    <w:rsid w:val="00CD37AC"/>
    <w:rsid w:val="00CD5BD7"/>
    <w:rsid w:val="00CD6750"/>
    <w:rsid w:val="00CD6E03"/>
    <w:rsid w:val="00CD6EDD"/>
    <w:rsid w:val="00CE0513"/>
    <w:rsid w:val="00CE5EFF"/>
    <w:rsid w:val="00CE77AD"/>
    <w:rsid w:val="00CF002C"/>
    <w:rsid w:val="00CF072C"/>
    <w:rsid w:val="00CF0A6B"/>
    <w:rsid w:val="00CF2254"/>
    <w:rsid w:val="00CF7787"/>
    <w:rsid w:val="00D00007"/>
    <w:rsid w:val="00D02AC6"/>
    <w:rsid w:val="00D03098"/>
    <w:rsid w:val="00D05B7D"/>
    <w:rsid w:val="00D05E21"/>
    <w:rsid w:val="00D11983"/>
    <w:rsid w:val="00D24E73"/>
    <w:rsid w:val="00D25459"/>
    <w:rsid w:val="00D26901"/>
    <w:rsid w:val="00D3142D"/>
    <w:rsid w:val="00D35137"/>
    <w:rsid w:val="00D37FE2"/>
    <w:rsid w:val="00D410D0"/>
    <w:rsid w:val="00D41D9A"/>
    <w:rsid w:val="00D437F3"/>
    <w:rsid w:val="00D43E15"/>
    <w:rsid w:val="00D46086"/>
    <w:rsid w:val="00D46CB4"/>
    <w:rsid w:val="00D503D6"/>
    <w:rsid w:val="00D50D4D"/>
    <w:rsid w:val="00D50E9C"/>
    <w:rsid w:val="00D52F34"/>
    <w:rsid w:val="00D53BE5"/>
    <w:rsid w:val="00D53F49"/>
    <w:rsid w:val="00D55383"/>
    <w:rsid w:val="00D5792B"/>
    <w:rsid w:val="00D60AB1"/>
    <w:rsid w:val="00D6104F"/>
    <w:rsid w:val="00D646A8"/>
    <w:rsid w:val="00D652C0"/>
    <w:rsid w:val="00D70CF5"/>
    <w:rsid w:val="00D71D93"/>
    <w:rsid w:val="00D720D6"/>
    <w:rsid w:val="00D723A5"/>
    <w:rsid w:val="00D74A71"/>
    <w:rsid w:val="00D7598A"/>
    <w:rsid w:val="00D772FE"/>
    <w:rsid w:val="00D8541D"/>
    <w:rsid w:val="00D859ED"/>
    <w:rsid w:val="00D87651"/>
    <w:rsid w:val="00D91234"/>
    <w:rsid w:val="00D9133B"/>
    <w:rsid w:val="00D9135E"/>
    <w:rsid w:val="00D920D7"/>
    <w:rsid w:val="00D95A8F"/>
    <w:rsid w:val="00D97F05"/>
    <w:rsid w:val="00DA19B6"/>
    <w:rsid w:val="00DA1C2F"/>
    <w:rsid w:val="00DA2519"/>
    <w:rsid w:val="00DA3091"/>
    <w:rsid w:val="00DA525E"/>
    <w:rsid w:val="00DA73D2"/>
    <w:rsid w:val="00DA7D2D"/>
    <w:rsid w:val="00DB00D9"/>
    <w:rsid w:val="00DB08F3"/>
    <w:rsid w:val="00DB266F"/>
    <w:rsid w:val="00DB3A6E"/>
    <w:rsid w:val="00DB6B9B"/>
    <w:rsid w:val="00DB7BDF"/>
    <w:rsid w:val="00DB7CB0"/>
    <w:rsid w:val="00DC1417"/>
    <w:rsid w:val="00DC197A"/>
    <w:rsid w:val="00DC2D56"/>
    <w:rsid w:val="00DC5227"/>
    <w:rsid w:val="00DC6A0A"/>
    <w:rsid w:val="00DD0E56"/>
    <w:rsid w:val="00DD1A26"/>
    <w:rsid w:val="00DD1C8D"/>
    <w:rsid w:val="00DD2B69"/>
    <w:rsid w:val="00DD4720"/>
    <w:rsid w:val="00DD604D"/>
    <w:rsid w:val="00DD6AB9"/>
    <w:rsid w:val="00DD6AC3"/>
    <w:rsid w:val="00DE2F81"/>
    <w:rsid w:val="00DE31E4"/>
    <w:rsid w:val="00DE4514"/>
    <w:rsid w:val="00DE59EC"/>
    <w:rsid w:val="00DE759B"/>
    <w:rsid w:val="00DE798C"/>
    <w:rsid w:val="00DE7A55"/>
    <w:rsid w:val="00DF351A"/>
    <w:rsid w:val="00DF3D7C"/>
    <w:rsid w:val="00DF4A1D"/>
    <w:rsid w:val="00DF54A1"/>
    <w:rsid w:val="00DF7241"/>
    <w:rsid w:val="00DF7D24"/>
    <w:rsid w:val="00E0007F"/>
    <w:rsid w:val="00E00093"/>
    <w:rsid w:val="00E00904"/>
    <w:rsid w:val="00E01BA6"/>
    <w:rsid w:val="00E02364"/>
    <w:rsid w:val="00E03476"/>
    <w:rsid w:val="00E05B40"/>
    <w:rsid w:val="00E071B0"/>
    <w:rsid w:val="00E121EB"/>
    <w:rsid w:val="00E1336B"/>
    <w:rsid w:val="00E14330"/>
    <w:rsid w:val="00E165AB"/>
    <w:rsid w:val="00E17F55"/>
    <w:rsid w:val="00E2139C"/>
    <w:rsid w:val="00E2141D"/>
    <w:rsid w:val="00E21C3F"/>
    <w:rsid w:val="00E22BDF"/>
    <w:rsid w:val="00E234DE"/>
    <w:rsid w:val="00E236B8"/>
    <w:rsid w:val="00E24425"/>
    <w:rsid w:val="00E24976"/>
    <w:rsid w:val="00E304B9"/>
    <w:rsid w:val="00E31C43"/>
    <w:rsid w:val="00E32D69"/>
    <w:rsid w:val="00E343D4"/>
    <w:rsid w:val="00E42F8E"/>
    <w:rsid w:val="00E43101"/>
    <w:rsid w:val="00E4725A"/>
    <w:rsid w:val="00E505BA"/>
    <w:rsid w:val="00E51430"/>
    <w:rsid w:val="00E53BAE"/>
    <w:rsid w:val="00E549EC"/>
    <w:rsid w:val="00E55124"/>
    <w:rsid w:val="00E555F9"/>
    <w:rsid w:val="00E62855"/>
    <w:rsid w:val="00E63222"/>
    <w:rsid w:val="00E649AE"/>
    <w:rsid w:val="00E64B20"/>
    <w:rsid w:val="00E64D94"/>
    <w:rsid w:val="00E6671D"/>
    <w:rsid w:val="00E66F5A"/>
    <w:rsid w:val="00E67DFE"/>
    <w:rsid w:val="00E70BA2"/>
    <w:rsid w:val="00E723D2"/>
    <w:rsid w:val="00E72A45"/>
    <w:rsid w:val="00E731D3"/>
    <w:rsid w:val="00E7368D"/>
    <w:rsid w:val="00E74E02"/>
    <w:rsid w:val="00E769AA"/>
    <w:rsid w:val="00E802B5"/>
    <w:rsid w:val="00E858C5"/>
    <w:rsid w:val="00E85F0E"/>
    <w:rsid w:val="00E865FB"/>
    <w:rsid w:val="00E908AD"/>
    <w:rsid w:val="00EA08A0"/>
    <w:rsid w:val="00EA199D"/>
    <w:rsid w:val="00EA31E4"/>
    <w:rsid w:val="00EA6B4C"/>
    <w:rsid w:val="00EA7596"/>
    <w:rsid w:val="00EA77B8"/>
    <w:rsid w:val="00EA78A3"/>
    <w:rsid w:val="00EA78C1"/>
    <w:rsid w:val="00EB2733"/>
    <w:rsid w:val="00EB2920"/>
    <w:rsid w:val="00EB2F67"/>
    <w:rsid w:val="00EB43F1"/>
    <w:rsid w:val="00EB4808"/>
    <w:rsid w:val="00EC1F6E"/>
    <w:rsid w:val="00EC36AB"/>
    <w:rsid w:val="00EC4065"/>
    <w:rsid w:val="00EC4D02"/>
    <w:rsid w:val="00EC4E30"/>
    <w:rsid w:val="00EC726C"/>
    <w:rsid w:val="00ED014A"/>
    <w:rsid w:val="00ED1C5A"/>
    <w:rsid w:val="00ED21C4"/>
    <w:rsid w:val="00ED65C9"/>
    <w:rsid w:val="00ED6AF9"/>
    <w:rsid w:val="00ED71D7"/>
    <w:rsid w:val="00ED72EB"/>
    <w:rsid w:val="00ED7380"/>
    <w:rsid w:val="00EE317F"/>
    <w:rsid w:val="00EE6F93"/>
    <w:rsid w:val="00EE752C"/>
    <w:rsid w:val="00EF0C31"/>
    <w:rsid w:val="00EF2717"/>
    <w:rsid w:val="00EF3163"/>
    <w:rsid w:val="00EF5FA1"/>
    <w:rsid w:val="00EF73BC"/>
    <w:rsid w:val="00EF795A"/>
    <w:rsid w:val="00F01E2B"/>
    <w:rsid w:val="00F028C6"/>
    <w:rsid w:val="00F03739"/>
    <w:rsid w:val="00F03788"/>
    <w:rsid w:val="00F060FA"/>
    <w:rsid w:val="00F061B3"/>
    <w:rsid w:val="00F07455"/>
    <w:rsid w:val="00F0759A"/>
    <w:rsid w:val="00F07617"/>
    <w:rsid w:val="00F151CD"/>
    <w:rsid w:val="00F16E62"/>
    <w:rsid w:val="00F176EA"/>
    <w:rsid w:val="00F17875"/>
    <w:rsid w:val="00F2205C"/>
    <w:rsid w:val="00F2334F"/>
    <w:rsid w:val="00F326D6"/>
    <w:rsid w:val="00F34B6B"/>
    <w:rsid w:val="00F4140E"/>
    <w:rsid w:val="00F44FF2"/>
    <w:rsid w:val="00F45731"/>
    <w:rsid w:val="00F51535"/>
    <w:rsid w:val="00F53C37"/>
    <w:rsid w:val="00F54FA5"/>
    <w:rsid w:val="00F555FF"/>
    <w:rsid w:val="00F5631C"/>
    <w:rsid w:val="00F5702F"/>
    <w:rsid w:val="00F62097"/>
    <w:rsid w:val="00F66B07"/>
    <w:rsid w:val="00F70EB2"/>
    <w:rsid w:val="00F738E1"/>
    <w:rsid w:val="00F74E58"/>
    <w:rsid w:val="00F75F15"/>
    <w:rsid w:val="00F77A45"/>
    <w:rsid w:val="00F82081"/>
    <w:rsid w:val="00F84370"/>
    <w:rsid w:val="00F87360"/>
    <w:rsid w:val="00F9021A"/>
    <w:rsid w:val="00F905F8"/>
    <w:rsid w:val="00F95160"/>
    <w:rsid w:val="00FA03EB"/>
    <w:rsid w:val="00FA25E6"/>
    <w:rsid w:val="00FA31B7"/>
    <w:rsid w:val="00FA61F9"/>
    <w:rsid w:val="00FB011F"/>
    <w:rsid w:val="00FB0FEF"/>
    <w:rsid w:val="00FB1956"/>
    <w:rsid w:val="00FB2F53"/>
    <w:rsid w:val="00FB53C1"/>
    <w:rsid w:val="00FB79B7"/>
    <w:rsid w:val="00FC0CB0"/>
    <w:rsid w:val="00FC352E"/>
    <w:rsid w:val="00FC3999"/>
    <w:rsid w:val="00FC3C04"/>
    <w:rsid w:val="00FC5618"/>
    <w:rsid w:val="00FC6443"/>
    <w:rsid w:val="00FC72D2"/>
    <w:rsid w:val="00FC7F81"/>
    <w:rsid w:val="00FD03D5"/>
    <w:rsid w:val="00FD0C40"/>
    <w:rsid w:val="00FD17CC"/>
    <w:rsid w:val="00FD2090"/>
    <w:rsid w:val="00FD3022"/>
    <w:rsid w:val="00FD6B5A"/>
    <w:rsid w:val="00FE0777"/>
    <w:rsid w:val="00FE2E9B"/>
    <w:rsid w:val="00FE3527"/>
    <w:rsid w:val="00FE3E21"/>
    <w:rsid w:val="00FE71C8"/>
    <w:rsid w:val="00FF061A"/>
    <w:rsid w:val="00FF163E"/>
    <w:rsid w:val="00FF3603"/>
    <w:rsid w:val="00FF3EF7"/>
    <w:rsid w:val="00FF682F"/>
    <w:rsid w:val="00FF6B01"/>
    <w:rsid w:val="00FF76CA"/>
    <w:rsid w:val="00FF7C99"/>
    <w:rsid w:val="00FF7D25"/>
    <w:rsid w:val="03855E90"/>
    <w:rsid w:val="040C3600"/>
    <w:rsid w:val="04263CC0"/>
    <w:rsid w:val="04F74C22"/>
    <w:rsid w:val="04F84048"/>
    <w:rsid w:val="053947F6"/>
    <w:rsid w:val="05CD1BA9"/>
    <w:rsid w:val="06EA5193"/>
    <w:rsid w:val="06FD1656"/>
    <w:rsid w:val="094418F2"/>
    <w:rsid w:val="097D2694"/>
    <w:rsid w:val="0A515FE9"/>
    <w:rsid w:val="0A727E89"/>
    <w:rsid w:val="0CB83B42"/>
    <w:rsid w:val="0D0945E9"/>
    <w:rsid w:val="0D227D01"/>
    <w:rsid w:val="0EAA1478"/>
    <w:rsid w:val="0FC6665B"/>
    <w:rsid w:val="0FEF57CC"/>
    <w:rsid w:val="10D945A8"/>
    <w:rsid w:val="11CB205D"/>
    <w:rsid w:val="13A94C66"/>
    <w:rsid w:val="157D7E66"/>
    <w:rsid w:val="1594258C"/>
    <w:rsid w:val="19375B16"/>
    <w:rsid w:val="19B75E62"/>
    <w:rsid w:val="1A5E7ED1"/>
    <w:rsid w:val="1B7C6BDE"/>
    <w:rsid w:val="1C0D785B"/>
    <w:rsid w:val="1C1B7FF3"/>
    <w:rsid w:val="1C5E47EB"/>
    <w:rsid w:val="1E264884"/>
    <w:rsid w:val="1E692A01"/>
    <w:rsid w:val="1F5ECAC8"/>
    <w:rsid w:val="1FAB70C3"/>
    <w:rsid w:val="236F151A"/>
    <w:rsid w:val="23CA2688"/>
    <w:rsid w:val="24D340D6"/>
    <w:rsid w:val="257B2137"/>
    <w:rsid w:val="2A2A3AD7"/>
    <w:rsid w:val="2A620CCA"/>
    <w:rsid w:val="2AB838C0"/>
    <w:rsid w:val="2BC034F2"/>
    <w:rsid w:val="2C80603A"/>
    <w:rsid w:val="2C982E73"/>
    <w:rsid w:val="2CFB5FEC"/>
    <w:rsid w:val="2D1029D4"/>
    <w:rsid w:val="2D1F703A"/>
    <w:rsid w:val="2F403037"/>
    <w:rsid w:val="2F73532D"/>
    <w:rsid w:val="2FD466DC"/>
    <w:rsid w:val="301E6866"/>
    <w:rsid w:val="30AE78CC"/>
    <w:rsid w:val="30BE00C9"/>
    <w:rsid w:val="31AD754C"/>
    <w:rsid w:val="350262B2"/>
    <w:rsid w:val="35315EE6"/>
    <w:rsid w:val="35A42075"/>
    <w:rsid w:val="378E664B"/>
    <w:rsid w:val="38563E3D"/>
    <w:rsid w:val="38B7645E"/>
    <w:rsid w:val="394B623E"/>
    <w:rsid w:val="396B2A4F"/>
    <w:rsid w:val="3A0761AA"/>
    <w:rsid w:val="3A0E6326"/>
    <w:rsid w:val="3A377859"/>
    <w:rsid w:val="3DE17E5E"/>
    <w:rsid w:val="3E9C45FF"/>
    <w:rsid w:val="3EFE3959"/>
    <w:rsid w:val="3F254171"/>
    <w:rsid w:val="3FC81ADF"/>
    <w:rsid w:val="40110B4E"/>
    <w:rsid w:val="404C6E34"/>
    <w:rsid w:val="424A3B2A"/>
    <w:rsid w:val="4268648C"/>
    <w:rsid w:val="43494CC2"/>
    <w:rsid w:val="44386D93"/>
    <w:rsid w:val="45CF3C27"/>
    <w:rsid w:val="47FD20D8"/>
    <w:rsid w:val="480725BE"/>
    <w:rsid w:val="48821AD2"/>
    <w:rsid w:val="48EC4A9E"/>
    <w:rsid w:val="4AA92689"/>
    <w:rsid w:val="4AF37EF6"/>
    <w:rsid w:val="4B7F4D4D"/>
    <w:rsid w:val="4BE4544F"/>
    <w:rsid w:val="4C386E95"/>
    <w:rsid w:val="4DD30042"/>
    <w:rsid w:val="4E1148C0"/>
    <w:rsid w:val="4E530F22"/>
    <w:rsid w:val="501A64A9"/>
    <w:rsid w:val="50281AEB"/>
    <w:rsid w:val="506C7805"/>
    <w:rsid w:val="50E61AA1"/>
    <w:rsid w:val="51B42338"/>
    <w:rsid w:val="51F743AB"/>
    <w:rsid w:val="53455A4A"/>
    <w:rsid w:val="53C063B3"/>
    <w:rsid w:val="5570315B"/>
    <w:rsid w:val="558B5985"/>
    <w:rsid w:val="55AE1535"/>
    <w:rsid w:val="56360961"/>
    <w:rsid w:val="58A21771"/>
    <w:rsid w:val="58E70C3C"/>
    <w:rsid w:val="58E97481"/>
    <w:rsid w:val="5A5A27E9"/>
    <w:rsid w:val="5AF52FFF"/>
    <w:rsid w:val="5BA34DD7"/>
    <w:rsid w:val="5BC8210D"/>
    <w:rsid w:val="5D7C006A"/>
    <w:rsid w:val="5DAC02DF"/>
    <w:rsid w:val="5F0E5E8A"/>
    <w:rsid w:val="5F1D7ABC"/>
    <w:rsid w:val="5F726975"/>
    <w:rsid w:val="605C4E64"/>
    <w:rsid w:val="61450591"/>
    <w:rsid w:val="61C33851"/>
    <w:rsid w:val="62EE1528"/>
    <w:rsid w:val="635F7152"/>
    <w:rsid w:val="637060DA"/>
    <w:rsid w:val="63986803"/>
    <w:rsid w:val="648D52BF"/>
    <w:rsid w:val="649E52AD"/>
    <w:rsid w:val="64FD146D"/>
    <w:rsid w:val="65092D16"/>
    <w:rsid w:val="651B0C24"/>
    <w:rsid w:val="65AA1EBB"/>
    <w:rsid w:val="65BC2FF4"/>
    <w:rsid w:val="671A3EFC"/>
    <w:rsid w:val="67D813E6"/>
    <w:rsid w:val="67F14042"/>
    <w:rsid w:val="68FFA95C"/>
    <w:rsid w:val="69D14955"/>
    <w:rsid w:val="6BB67B7E"/>
    <w:rsid w:val="6D212B1B"/>
    <w:rsid w:val="6D453AC2"/>
    <w:rsid w:val="6E2219D1"/>
    <w:rsid w:val="7049380B"/>
    <w:rsid w:val="71CB7F63"/>
    <w:rsid w:val="72947310"/>
    <w:rsid w:val="72FE707A"/>
    <w:rsid w:val="73284E7E"/>
    <w:rsid w:val="73956ECB"/>
    <w:rsid w:val="739A66DE"/>
    <w:rsid w:val="73DD7498"/>
    <w:rsid w:val="7448625A"/>
    <w:rsid w:val="75C60129"/>
    <w:rsid w:val="765B64C0"/>
    <w:rsid w:val="76780B43"/>
    <w:rsid w:val="76BE57A1"/>
    <w:rsid w:val="77C6143C"/>
    <w:rsid w:val="77FF5B73"/>
    <w:rsid w:val="78470EB2"/>
    <w:rsid w:val="78624C75"/>
    <w:rsid w:val="79407760"/>
    <w:rsid w:val="7CDB443F"/>
    <w:rsid w:val="7CE407FE"/>
    <w:rsid w:val="7E4F30C5"/>
    <w:rsid w:val="7F8C3A4A"/>
    <w:rsid w:val="7FD16AF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9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uiPriority="0" w:qFormat="1"/>
    <w:lsdException w:name="index 3" w:uiPriority="0" w:qFormat="1"/>
    <w:lsdException w:name="index 4" w:uiPriority="0" w:qFormat="1"/>
    <w:lsdException w:name="index 5" w:uiPriority="0" w:qFormat="1"/>
    <w:lsdException w:name="index 6" w:uiPriority="0" w:qFormat="1"/>
    <w:lsdException w:name="index 7" w:uiPriority="0" w:qFormat="1"/>
    <w:lsdException w:name="index 8" w:uiPriority="0" w:qFormat="1"/>
    <w:lsdException w:name="index 9" w:uiPriority="0" w:qFormat="1"/>
    <w:lsdException w:name="toc 1" w:uiPriority="39" w:unhideWhenUsed="1"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uiPriority="0" w:qFormat="1"/>
    <w:lsdException w:name="header" w:uiPriority="0" w:unhideWhenUsed="1" w:qFormat="1"/>
    <w:lsdException w:name="footer" w:uiPriority="0" w:unhideWhenUsed="1" w:qFormat="1"/>
    <w:lsdException w:name="index heading" w:uiPriority="0" w:qFormat="1"/>
    <w:lsdException w:name="caption" w:uiPriority="0" w:qFormat="1"/>
    <w:lsdException w:name="table of figures" w:uiPriority="0" w:qFormat="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uiPriority="0" w:qFormat="1"/>
    <w:lsdException w:name="page number" w:uiPriority="0" w:qFormat="1"/>
    <w:lsdException w:name="endnote reference" w:uiPriority="0" w:qFormat="1"/>
    <w:lsdException w:name="endnote text" w:uiPriority="0" w:qFormat="1"/>
    <w:lsdException w:name="table of authorities" w:uiPriority="0" w:qFormat="1"/>
    <w:lsdException w:name="macro" w:uiPriority="0" w:unhideWhenUsed="1" w:qFormat="1"/>
    <w:lsdException w:name="toa heading" w:uiPriority="0" w:qFormat="1"/>
    <w:lsdException w:name="List" w:uiPriority="0" w:qFormat="1"/>
    <w:lsdException w:name="List Bullet" w:uiPriority="0" w:qFormat="1"/>
    <w:lsdException w:name="List Number" w:uiPriority="0" w:qFormat="1"/>
    <w:lsdException w:name="List 2" w:uiPriority="0" w:qFormat="1"/>
    <w:lsdException w:name="List 3" w:uiPriority="0" w:qFormat="1"/>
    <w:lsdException w:name="List 4" w:uiPriority="0" w:qFormat="1"/>
    <w:lsdException w:name="List 5" w:uiPriority="0" w:qFormat="1"/>
    <w:lsdException w:name="List Bullet 2" w:uiPriority="0" w:qFormat="1"/>
    <w:lsdException w:name="List Bullet 3" w:uiPriority="0" w:qFormat="1"/>
    <w:lsdException w:name="List Bullet 4" w:semiHidden="1" w:unhideWhenUsed="1"/>
    <w:lsdException w:name="List Bullet 5" w:uiPriority="0" w:qFormat="1"/>
    <w:lsdException w:name="List Number 2" w:uiPriority="0" w:qFormat="1"/>
    <w:lsdException w:name="List Number 3" w:semiHidden="1" w:unhideWhenUsed="1"/>
    <w:lsdException w:name="List Number 4" w:uiPriority="0" w:qFormat="1"/>
    <w:lsdException w:name="List Number 5" w:semiHidden="1" w:unhideWhenUsed="1"/>
    <w:lsdException w:name="Title" w:uiPriority="0" w:qFormat="1"/>
    <w:lsdException w:name="Closing" w:semiHidden="1" w:unhideWhenUsed="1"/>
    <w:lsdException w:name="Signature" w:unhideWhenUsed="1" w:qFormat="1"/>
    <w:lsdException w:name="Default Paragraph Font" w:uiPriority="1" w:unhideWhenUsed="1" w:qFormat="1"/>
    <w:lsdException w:name="Body Text" w:uiPriority="0" w:qFormat="1"/>
    <w:lsdException w:name="Body Text Indent" w:uiPriority="0" w:qFormat="1"/>
    <w:lsdException w:name="List Continue" w:uiPriority="0" w:qFormat="1"/>
    <w:lsdException w:name="List Continue 2" w:uiPriority="0" w:qFormat="1"/>
    <w:lsdException w:name="List Continue 3" w:uiPriority="0" w:qFormat="1"/>
    <w:lsdException w:name="List Continue 4" w:semiHidden="1" w:unhideWhenUsed="1"/>
    <w:lsdException w:name="List Continue 5" w:semiHidden="1" w:unhideWhenUsed="1"/>
    <w:lsdException w:name="Message Header" w:uiPriority="0" w:qFormat="1"/>
    <w:lsdException w:name="Subtitle" w:uiPriority="0" w:qFormat="1"/>
    <w:lsdException w:name="Salutation" w:uiPriority="0" w:qFormat="1"/>
    <w:lsdException w:name="Date" w:uiPriority="0" w:qFormat="1"/>
    <w:lsdException w:name="Body Text First Indent" w:uiPriority="0" w:qFormat="1"/>
    <w:lsdException w:name="Body Text First Indent 2"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nhideWhenUsed="1" w:qFormat="1"/>
    <w:lsdException w:name="FollowedHyperlink" w:qFormat="1"/>
    <w:lsdException w:name="Strong" w:uiPriority="22" w:qFormat="1"/>
    <w:lsdException w:name="Emphasis" w:uiPriority="20" w:qFormat="1"/>
    <w:lsdException w:name="Document Map" w:uiPriority="0" w:qFormat="1"/>
    <w:lsdException w:name="Plain Text"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uiPriority="0"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unhideWhenUsed="1" w:qFormat="1"/>
    <w:lsdException w:name="Table Theme" w:uiPriority="0" w:qFormat="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next w:val="a2"/>
    <w:qFormat/>
    <w:rsid w:val="00E72A45"/>
    <w:pPr>
      <w:widowControl w:val="0"/>
      <w:jc w:val="both"/>
    </w:pPr>
    <w:rPr>
      <w:rFonts w:ascii="Calibri" w:eastAsia="宋体" w:hAnsi="Calibri" w:cs="Times New Roman"/>
      <w:kern w:val="2"/>
      <w:sz w:val="21"/>
      <w:szCs w:val="22"/>
    </w:rPr>
  </w:style>
  <w:style w:type="paragraph" w:styleId="1">
    <w:name w:val="heading 1"/>
    <w:basedOn w:val="a1"/>
    <w:next w:val="a1"/>
    <w:link w:val="1Char3"/>
    <w:qFormat/>
    <w:rsid w:val="00E72A45"/>
    <w:pPr>
      <w:keepNext/>
      <w:keepLines/>
      <w:spacing w:before="340" w:after="330" w:line="578" w:lineRule="auto"/>
      <w:outlineLvl w:val="0"/>
    </w:pPr>
    <w:rPr>
      <w:rFonts w:ascii="Times New Roman" w:hAnsi="Times New Roman"/>
      <w:b/>
      <w:bCs/>
      <w:kern w:val="44"/>
      <w:sz w:val="44"/>
      <w:szCs w:val="44"/>
    </w:rPr>
  </w:style>
  <w:style w:type="paragraph" w:styleId="21">
    <w:name w:val="heading 2"/>
    <w:basedOn w:val="a1"/>
    <w:next w:val="a1"/>
    <w:link w:val="2Char3"/>
    <w:qFormat/>
    <w:rsid w:val="00E72A45"/>
    <w:pPr>
      <w:keepNext/>
      <w:keepLines/>
      <w:spacing w:line="360" w:lineRule="auto"/>
      <w:outlineLvl w:val="1"/>
    </w:pPr>
    <w:rPr>
      <w:rFonts w:ascii="Arial" w:hAnsi="Arial"/>
      <w:b/>
      <w:bCs/>
      <w:sz w:val="24"/>
      <w:szCs w:val="32"/>
    </w:rPr>
  </w:style>
  <w:style w:type="paragraph" w:styleId="30">
    <w:name w:val="heading 3"/>
    <w:basedOn w:val="a1"/>
    <w:next w:val="a1"/>
    <w:link w:val="3Char3"/>
    <w:qFormat/>
    <w:rsid w:val="00E72A45"/>
    <w:pPr>
      <w:keepNext/>
      <w:keepLines/>
      <w:spacing w:line="360" w:lineRule="auto"/>
      <w:ind w:firstLineChars="200" w:firstLine="200"/>
      <w:outlineLvl w:val="2"/>
    </w:pPr>
    <w:rPr>
      <w:rFonts w:ascii="Times New Roman" w:hAnsi="Times New Roman"/>
      <w:b/>
      <w:bCs/>
      <w:szCs w:val="32"/>
    </w:rPr>
  </w:style>
  <w:style w:type="paragraph" w:styleId="40">
    <w:name w:val="heading 4"/>
    <w:basedOn w:val="a1"/>
    <w:next w:val="a1"/>
    <w:link w:val="4Char3"/>
    <w:qFormat/>
    <w:rsid w:val="00E72A45"/>
    <w:pPr>
      <w:keepNext/>
      <w:keepLines/>
      <w:spacing w:before="280" w:after="290" w:line="376" w:lineRule="auto"/>
      <w:outlineLvl w:val="3"/>
    </w:pPr>
    <w:rPr>
      <w:rFonts w:ascii="Arial" w:eastAsia="黑体" w:hAnsi="Arial"/>
      <w:b/>
      <w:bCs/>
      <w:sz w:val="28"/>
      <w:szCs w:val="28"/>
    </w:rPr>
  </w:style>
  <w:style w:type="paragraph" w:styleId="50">
    <w:name w:val="heading 5"/>
    <w:basedOn w:val="a1"/>
    <w:next w:val="a1"/>
    <w:link w:val="5Char3"/>
    <w:qFormat/>
    <w:rsid w:val="00E72A45"/>
    <w:pPr>
      <w:keepNext/>
      <w:keepLines/>
      <w:widowControl/>
      <w:spacing w:before="120" w:after="120" w:line="360" w:lineRule="auto"/>
      <w:ind w:firstLine="499"/>
      <w:jc w:val="left"/>
      <w:outlineLvl w:val="4"/>
    </w:pPr>
    <w:rPr>
      <w:rFonts w:ascii="宋体" w:hAnsi="宋体"/>
      <w:b/>
      <w:kern w:val="0"/>
      <w:sz w:val="24"/>
      <w:szCs w:val="20"/>
    </w:rPr>
  </w:style>
  <w:style w:type="paragraph" w:styleId="6">
    <w:name w:val="heading 6"/>
    <w:basedOn w:val="a1"/>
    <w:next w:val="a1"/>
    <w:link w:val="6Char3"/>
    <w:qFormat/>
    <w:rsid w:val="00E72A45"/>
    <w:pPr>
      <w:keepNext/>
      <w:keepLines/>
      <w:widowControl/>
      <w:tabs>
        <w:tab w:val="left" w:pos="1440"/>
      </w:tabs>
      <w:spacing w:before="240" w:after="64" w:line="320" w:lineRule="auto"/>
      <w:ind w:left="1152" w:hanging="1152"/>
      <w:jc w:val="left"/>
      <w:outlineLvl w:val="5"/>
    </w:pPr>
    <w:rPr>
      <w:rFonts w:ascii="Arial" w:eastAsia="黑体" w:hAnsi="Arial"/>
      <w:b/>
      <w:bCs/>
      <w:kern w:val="0"/>
      <w:sz w:val="24"/>
    </w:rPr>
  </w:style>
  <w:style w:type="paragraph" w:styleId="7">
    <w:name w:val="heading 7"/>
    <w:basedOn w:val="a1"/>
    <w:next w:val="a1"/>
    <w:link w:val="7Char3"/>
    <w:qFormat/>
    <w:rsid w:val="00E72A45"/>
    <w:pPr>
      <w:keepNext/>
      <w:keepLines/>
      <w:widowControl/>
      <w:tabs>
        <w:tab w:val="left" w:pos="2520"/>
      </w:tabs>
      <w:spacing w:before="240" w:after="64" w:line="320" w:lineRule="auto"/>
      <w:ind w:left="1296" w:hanging="1296"/>
      <w:jc w:val="left"/>
      <w:outlineLvl w:val="6"/>
    </w:pPr>
    <w:rPr>
      <w:rFonts w:ascii="Times New Roman" w:hAnsi="Times New Roman"/>
      <w:b/>
      <w:bCs/>
      <w:kern w:val="0"/>
      <w:sz w:val="24"/>
    </w:rPr>
  </w:style>
  <w:style w:type="paragraph" w:styleId="8">
    <w:name w:val="heading 8"/>
    <w:basedOn w:val="a1"/>
    <w:next w:val="a1"/>
    <w:link w:val="8Char3"/>
    <w:qFormat/>
    <w:rsid w:val="00E72A45"/>
    <w:pPr>
      <w:keepNext/>
      <w:keepLines/>
      <w:widowControl/>
      <w:tabs>
        <w:tab w:val="left" w:pos="1440"/>
      </w:tabs>
      <w:spacing w:before="240" w:after="64" w:line="320" w:lineRule="auto"/>
      <w:ind w:left="1440" w:hanging="1440"/>
      <w:jc w:val="left"/>
      <w:outlineLvl w:val="7"/>
    </w:pPr>
    <w:rPr>
      <w:rFonts w:ascii="Arial" w:eastAsia="黑体" w:hAnsi="Arial"/>
      <w:kern w:val="0"/>
      <w:sz w:val="24"/>
    </w:rPr>
  </w:style>
  <w:style w:type="paragraph" w:styleId="9">
    <w:name w:val="heading 9"/>
    <w:basedOn w:val="a1"/>
    <w:next w:val="a1"/>
    <w:link w:val="9Char3"/>
    <w:qFormat/>
    <w:rsid w:val="00E72A45"/>
    <w:pPr>
      <w:keepNext/>
      <w:keepLines/>
      <w:widowControl/>
      <w:tabs>
        <w:tab w:val="left" w:pos="1584"/>
      </w:tabs>
      <w:spacing w:before="240" w:after="64" w:line="320" w:lineRule="auto"/>
      <w:ind w:left="1584" w:hanging="1584"/>
      <w:jc w:val="left"/>
      <w:outlineLvl w:val="8"/>
    </w:pPr>
    <w:rPr>
      <w:rFonts w:ascii="Arial" w:eastAsia="黑体" w:hAnsi="Arial"/>
      <w:kern w:val="0"/>
      <w:szCs w:val="21"/>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Body Text First Indent"/>
    <w:basedOn w:val="a6"/>
    <w:link w:val="Char4"/>
    <w:qFormat/>
    <w:rsid w:val="00E72A45"/>
    <w:pPr>
      <w:ind w:firstLineChars="100" w:firstLine="420"/>
    </w:pPr>
  </w:style>
  <w:style w:type="paragraph" w:styleId="a6">
    <w:name w:val="Body Text"/>
    <w:basedOn w:val="a1"/>
    <w:next w:val="a1"/>
    <w:link w:val="Char40"/>
    <w:qFormat/>
    <w:rsid w:val="00E72A45"/>
    <w:pPr>
      <w:spacing w:after="120"/>
    </w:pPr>
    <w:rPr>
      <w:rFonts w:ascii="Times New Roman" w:hAnsi="Times New Roman"/>
      <w:szCs w:val="24"/>
    </w:rPr>
  </w:style>
  <w:style w:type="paragraph" w:styleId="a7">
    <w:name w:val="macro"/>
    <w:link w:val="Char2"/>
    <w:unhideWhenUsed/>
    <w:qFormat/>
    <w:rsid w:val="00E72A45"/>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eastAsia="宋体" w:hAnsi="Courier New" w:cs="Times New Roman"/>
      <w:kern w:val="2"/>
      <w:sz w:val="24"/>
      <w:szCs w:val="24"/>
    </w:rPr>
  </w:style>
  <w:style w:type="paragraph" w:styleId="32">
    <w:name w:val="List 3"/>
    <w:basedOn w:val="a1"/>
    <w:qFormat/>
    <w:rsid w:val="00E72A45"/>
    <w:pPr>
      <w:keepNext/>
      <w:keepLines/>
      <w:widowControl/>
      <w:tabs>
        <w:tab w:val="left" w:pos="1814"/>
      </w:tabs>
      <w:spacing w:before="60"/>
      <w:ind w:left="1814" w:right="170" w:hanging="396"/>
    </w:pPr>
    <w:rPr>
      <w:rFonts w:ascii="宋体" w:hAnsi="宋体"/>
      <w:kern w:val="0"/>
      <w:sz w:val="24"/>
      <w:szCs w:val="20"/>
      <w:lang w:val="en-GB"/>
    </w:rPr>
  </w:style>
  <w:style w:type="paragraph" w:styleId="70">
    <w:name w:val="toc 7"/>
    <w:basedOn w:val="a1"/>
    <w:next w:val="a1"/>
    <w:uiPriority w:val="39"/>
    <w:qFormat/>
    <w:rsid w:val="00E72A45"/>
    <w:pPr>
      <w:ind w:left="1260"/>
      <w:jc w:val="left"/>
    </w:pPr>
    <w:rPr>
      <w:sz w:val="18"/>
      <w:szCs w:val="18"/>
    </w:rPr>
  </w:style>
  <w:style w:type="paragraph" w:styleId="20">
    <w:name w:val="List Number 2"/>
    <w:basedOn w:val="a1"/>
    <w:qFormat/>
    <w:rsid w:val="00E72A45"/>
    <w:pPr>
      <w:numPr>
        <w:numId w:val="1"/>
      </w:numPr>
    </w:pPr>
  </w:style>
  <w:style w:type="paragraph" w:styleId="a8">
    <w:name w:val="table of authorities"/>
    <w:basedOn w:val="a1"/>
    <w:next w:val="a1"/>
    <w:qFormat/>
    <w:rsid w:val="00E72A45"/>
    <w:pPr>
      <w:ind w:left="210" w:hanging="210"/>
      <w:jc w:val="left"/>
    </w:pPr>
    <w:rPr>
      <w:sz w:val="20"/>
      <w:szCs w:val="20"/>
    </w:rPr>
  </w:style>
  <w:style w:type="paragraph" w:styleId="a9">
    <w:name w:val="Note Heading"/>
    <w:basedOn w:val="a1"/>
    <w:next w:val="a1"/>
    <w:link w:val="Char20"/>
    <w:qFormat/>
    <w:rsid w:val="00E72A45"/>
    <w:pPr>
      <w:jc w:val="center"/>
    </w:pPr>
    <w:rPr>
      <w:rFonts w:ascii="Times New Roman" w:hAnsi="Times New Roman"/>
      <w:szCs w:val="24"/>
    </w:rPr>
  </w:style>
  <w:style w:type="paragraph" w:styleId="80">
    <w:name w:val="index 8"/>
    <w:basedOn w:val="a1"/>
    <w:next w:val="a1"/>
    <w:qFormat/>
    <w:rsid w:val="00E72A45"/>
    <w:pPr>
      <w:adjustRightInd w:val="0"/>
      <w:spacing w:line="360" w:lineRule="atLeast"/>
      <w:ind w:leftChars="1400" w:left="1400"/>
      <w:jc w:val="left"/>
      <w:textAlignment w:val="baseline"/>
    </w:pPr>
    <w:rPr>
      <w:rFonts w:ascii="Times New Roman" w:hAnsi="Times New Roman"/>
      <w:kern w:val="0"/>
      <w:sz w:val="24"/>
      <w:szCs w:val="20"/>
    </w:rPr>
  </w:style>
  <w:style w:type="paragraph" w:styleId="a">
    <w:name w:val="List Number"/>
    <w:basedOn w:val="a1"/>
    <w:qFormat/>
    <w:rsid w:val="00E72A45"/>
    <w:pPr>
      <w:numPr>
        <w:numId w:val="2"/>
      </w:numPr>
    </w:pPr>
  </w:style>
  <w:style w:type="paragraph" w:styleId="aa">
    <w:name w:val="Normal Indent"/>
    <w:basedOn w:val="a1"/>
    <w:link w:val="Char21"/>
    <w:qFormat/>
    <w:rsid w:val="00E72A45"/>
    <w:pPr>
      <w:ind w:firstLineChars="200" w:firstLine="420"/>
    </w:pPr>
    <w:rPr>
      <w:rFonts w:ascii="Times New Roman" w:hAnsi="Times New Roman"/>
    </w:rPr>
  </w:style>
  <w:style w:type="paragraph" w:styleId="ab">
    <w:name w:val="caption"/>
    <w:basedOn w:val="a1"/>
    <w:next w:val="a1"/>
    <w:link w:val="Char22"/>
    <w:qFormat/>
    <w:rsid w:val="00E72A45"/>
    <w:rPr>
      <w:rFonts w:ascii="Arial" w:eastAsia="黑体" w:hAnsi="Arial"/>
      <w:sz w:val="20"/>
      <w:szCs w:val="20"/>
    </w:rPr>
  </w:style>
  <w:style w:type="paragraph" w:styleId="51">
    <w:name w:val="index 5"/>
    <w:basedOn w:val="a1"/>
    <w:next w:val="a1"/>
    <w:qFormat/>
    <w:rsid w:val="00E72A45"/>
    <w:pPr>
      <w:adjustRightInd w:val="0"/>
      <w:spacing w:line="360" w:lineRule="atLeast"/>
      <w:ind w:leftChars="800" w:left="800"/>
      <w:jc w:val="left"/>
      <w:textAlignment w:val="baseline"/>
    </w:pPr>
    <w:rPr>
      <w:rFonts w:ascii="Times New Roman" w:hAnsi="Times New Roman"/>
      <w:kern w:val="0"/>
      <w:sz w:val="24"/>
      <w:szCs w:val="20"/>
    </w:rPr>
  </w:style>
  <w:style w:type="paragraph" w:styleId="a0">
    <w:name w:val="List Bullet"/>
    <w:basedOn w:val="a1"/>
    <w:qFormat/>
    <w:rsid w:val="00E72A45"/>
    <w:pPr>
      <w:numPr>
        <w:numId w:val="3"/>
      </w:numPr>
    </w:pPr>
  </w:style>
  <w:style w:type="paragraph" w:styleId="ac">
    <w:name w:val="Document Map"/>
    <w:basedOn w:val="a1"/>
    <w:link w:val="Char3"/>
    <w:qFormat/>
    <w:rsid w:val="00E72A45"/>
    <w:pPr>
      <w:shd w:val="clear" w:color="auto" w:fill="000080"/>
    </w:pPr>
    <w:rPr>
      <w:rFonts w:ascii="Times New Roman" w:hAnsi="Times New Roman"/>
      <w:szCs w:val="24"/>
    </w:rPr>
  </w:style>
  <w:style w:type="paragraph" w:styleId="ad">
    <w:name w:val="toa heading"/>
    <w:basedOn w:val="a1"/>
    <w:next w:val="a1"/>
    <w:qFormat/>
    <w:rsid w:val="00E72A45"/>
    <w:pPr>
      <w:spacing w:before="120"/>
    </w:pPr>
    <w:rPr>
      <w:rFonts w:ascii="Arial" w:hAnsi="Arial"/>
      <w:b/>
      <w:bCs/>
      <w:szCs w:val="24"/>
    </w:rPr>
  </w:style>
  <w:style w:type="paragraph" w:styleId="ae">
    <w:name w:val="annotation text"/>
    <w:basedOn w:val="a1"/>
    <w:link w:val="Char5"/>
    <w:qFormat/>
    <w:rsid w:val="00E72A45"/>
    <w:pPr>
      <w:jc w:val="left"/>
    </w:pPr>
    <w:rPr>
      <w:rFonts w:ascii="Times New Roman" w:hAnsi="Times New Roman"/>
      <w:szCs w:val="24"/>
    </w:rPr>
  </w:style>
  <w:style w:type="paragraph" w:styleId="60">
    <w:name w:val="index 6"/>
    <w:basedOn w:val="a1"/>
    <w:next w:val="a1"/>
    <w:qFormat/>
    <w:rsid w:val="00E72A45"/>
    <w:pPr>
      <w:adjustRightInd w:val="0"/>
      <w:spacing w:line="360" w:lineRule="atLeast"/>
      <w:ind w:leftChars="1000" w:left="1000"/>
      <w:jc w:val="left"/>
      <w:textAlignment w:val="baseline"/>
    </w:pPr>
    <w:rPr>
      <w:rFonts w:ascii="Times New Roman" w:hAnsi="Times New Roman"/>
      <w:kern w:val="0"/>
      <w:sz w:val="24"/>
      <w:szCs w:val="20"/>
    </w:rPr>
  </w:style>
  <w:style w:type="paragraph" w:styleId="af">
    <w:name w:val="Salutation"/>
    <w:basedOn w:val="a1"/>
    <w:next w:val="a1"/>
    <w:link w:val="Char23"/>
    <w:qFormat/>
    <w:rsid w:val="00E72A45"/>
    <w:pPr>
      <w:adjustRightInd w:val="0"/>
    </w:pPr>
    <w:rPr>
      <w:rFonts w:ascii="Times New Roman" w:hAnsi="Times New Roman"/>
      <w:szCs w:val="20"/>
    </w:rPr>
  </w:style>
  <w:style w:type="paragraph" w:styleId="33">
    <w:name w:val="Body Text 3"/>
    <w:basedOn w:val="a1"/>
    <w:link w:val="3Char30"/>
    <w:qFormat/>
    <w:rsid w:val="00E72A45"/>
    <w:rPr>
      <w:rFonts w:ascii="宋体" w:hAnsi="Times New Roman"/>
      <w:sz w:val="24"/>
      <w:szCs w:val="20"/>
    </w:rPr>
  </w:style>
  <w:style w:type="paragraph" w:styleId="3">
    <w:name w:val="List Bullet 3"/>
    <w:basedOn w:val="a1"/>
    <w:qFormat/>
    <w:rsid w:val="00E72A45"/>
    <w:pPr>
      <w:numPr>
        <w:numId w:val="4"/>
      </w:numPr>
    </w:pPr>
  </w:style>
  <w:style w:type="paragraph" w:styleId="af0">
    <w:name w:val="Body Text Indent"/>
    <w:basedOn w:val="a1"/>
    <w:link w:val="Char41"/>
    <w:qFormat/>
    <w:rsid w:val="00E72A45"/>
    <w:pPr>
      <w:spacing w:after="120"/>
      <w:ind w:leftChars="200" w:left="420"/>
    </w:pPr>
    <w:rPr>
      <w:rFonts w:ascii="Times New Roman" w:hAnsi="Times New Roman"/>
      <w:szCs w:val="24"/>
    </w:rPr>
  </w:style>
  <w:style w:type="paragraph" w:styleId="22">
    <w:name w:val="List 2"/>
    <w:basedOn w:val="a1"/>
    <w:qFormat/>
    <w:rsid w:val="00E72A45"/>
    <w:pPr>
      <w:ind w:leftChars="200" w:left="100" w:hangingChars="200" w:hanging="200"/>
    </w:pPr>
    <w:rPr>
      <w:rFonts w:ascii="Times New Roman" w:hAnsi="Times New Roman"/>
      <w:szCs w:val="20"/>
    </w:rPr>
  </w:style>
  <w:style w:type="paragraph" w:styleId="af1">
    <w:name w:val="List Continue"/>
    <w:basedOn w:val="a1"/>
    <w:qFormat/>
    <w:rsid w:val="00E72A45"/>
    <w:pPr>
      <w:spacing w:after="120"/>
      <w:ind w:leftChars="200" w:left="420"/>
    </w:pPr>
    <w:rPr>
      <w:rFonts w:ascii="Times New Roman" w:hAnsi="Times New Roman"/>
      <w:szCs w:val="20"/>
    </w:rPr>
  </w:style>
  <w:style w:type="paragraph" w:styleId="af2">
    <w:name w:val="Block Text"/>
    <w:basedOn w:val="a1"/>
    <w:qFormat/>
    <w:rsid w:val="00E72A45"/>
    <w:pPr>
      <w:adjustRightInd w:val="0"/>
      <w:snapToGrid w:val="0"/>
      <w:spacing w:line="300" w:lineRule="auto"/>
      <w:ind w:left="958" w:rightChars="-120" w:right="-120"/>
      <w:jc w:val="left"/>
    </w:pPr>
    <w:rPr>
      <w:rFonts w:ascii="宋体" w:hAnsi="宋体" w:hint="eastAsia"/>
      <w:sz w:val="28"/>
      <w:szCs w:val="20"/>
    </w:rPr>
  </w:style>
  <w:style w:type="paragraph" w:styleId="2">
    <w:name w:val="List Bullet 2"/>
    <w:basedOn w:val="a1"/>
    <w:qFormat/>
    <w:rsid w:val="00E72A45"/>
    <w:pPr>
      <w:numPr>
        <w:numId w:val="5"/>
      </w:numPr>
    </w:pPr>
  </w:style>
  <w:style w:type="paragraph" w:styleId="41">
    <w:name w:val="index 4"/>
    <w:basedOn w:val="a1"/>
    <w:next w:val="a1"/>
    <w:qFormat/>
    <w:rsid w:val="00E72A45"/>
    <w:pPr>
      <w:adjustRightInd w:val="0"/>
      <w:spacing w:line="360" w:lineRule="atLeast"/>
      <w:ind w:leftChars="600" w:left="600"/>
      <w:jc w:val="left"/>
      <w:textAlignment w:val="baseline"/>
    </w:pPr>
    <w:rPr>
      <w:rFonts w:ascii="Times New Roman" w:hAnsi="Times New Roman"/>
      <w:kern w:val="0"/>
      <w:sz w:val="24"/>
      <w:szCs w:val="20"/>
    </w:rPr>
  </w:style>
  <w:style w:type="paragraph" w:styleId="52">
    <w:name w:val="toc 5"/>
    <w:basedOn w:val="a1"/>
    <w:next w:val="a1"/>
    <w:uiPriority w:val="39"/>
    <w:qFormat/>
    <w:rsid w:val="00E72A45"/>
    <w:pPr>
      <w:ind w:left="840"/>
      <w:jc w:val="left"/>
    </w:pPr>
    <w:rPr>
      <w:sz w:val="18"/>
      <w:szCs w:val="18"/>
    </w:rPr>
  </w:style>
  <w:style w:type="paragraph" w:styleId="34">
    <w:name w:val="toc 3"/>
    <w:basedOn w:val="a1"/>
    <w:next w:val="a1"/>
    <w:uiPriority w:val="39"/>
    <w:qFormat/>
    <w:rsid w:val="00E72A45"/>
    <w:pPr>
      <w:ind w:left="420"/>
      <w:jc w:val="left"/>
    </w:pPr>
    <w:rPr>
      <w:iCs/>
      <w:sz w:val="20"/>
      <w:szCs w:val="20"/>
    </w:rPr>
  </w:style>
  <w:style w:type="paragraph" w:styleId="af3">
    <w:name w:val="Plain Text"/>
    <w:basedOn w:val="a1"/>
    <w:link w:val="Char42"/>
    <w:uiPriority w:val="99"/>
    <w:qFormat/>
    <w:rsid w:val="00E72A45"/>
    <w:rPr>
      <w:rFonts w:ascii="宋体" w:hAnsi="Courier New"/>
      <w:szCs w:val="21"/>
    </w:rPr>
  </w:style>
  <w:style w:type="paragraph" w:styleId="5">
    <w:name w:val="List Bullet 5"/>
    <w:basedOn w:val="a1"/>
    <w:qFormat/>
    <w:rsid w:val="00E72A45"/>
    <w:pPr>
      <w:numPr>
        <w:numId w:val="6"/>
      </w:numPr>
    </w:pPr>
  </w:style>
  <w:style w:type="paragraph" w:styleId="4">
    <w:name w:val="List Number 4"/>
    <w:basedOn w:val="a1"/>
    <w:qFormat/>
    <w:rsid w:val="00E72A45"/>
    <w:pPr>
      <w:numPr>
        <w:numId w:val="7"/>
      </w:numPr>
    </w:pPr>
  </w:style>
  <w:style w:type="paragraph" w:styleId="81">
    <w:name w:val="toc 8"/>
    <w:basedOn w:val="a1"/>
    <w:next w:val="a1"/>
    <w:uiPriority w:val="39"/>
    <w:qFormat/>
    <w:rsid w:val="00E72A45"/>
    <w:pPr>
      <w:ind w:left="1470"/>
      <w:jc w:val="left"/>
    </w:pPr>
    <w:rPr>
      <w:sz w:val="18"/>
      <w:szCs w:val="18"/>
    </w:rPr>
  </w:style>
  <w:style w:type="paragraph" w:styleId="35">
    <w:name w:val="index 3"/>
    <w:basedOn w:val="a1"/>
    <w:next w:val="a1"/>
    <w:qFormat/>
    <w:rsid w:val="00E72A45"/>
    <w:pPr>
      <w:adjustRightInd w:val="0"/>
      <w:spacing w:line="360" w:lineRule="atLeast"/>
      <w:ind w:leftChars="400" w:left="400"/>
      <w:jc w:val="left"/>
      <w:textAlignment w:val="baseline"/>
    </w:pPr>
    <w:rPr>
      <w:rFonts w:ascii="Times New Roman" w:hAnsi="Times New Roman"/>
      <w:kern w:val="0"/>
      <w:sz w:val="24"/>
      <w:szCs w:val="20"/>
    </w:rPr>
  </w:style>
  <w:style w:type="paragraph" w:styleId="af4">
    <w:name w:val="Date"/>
    <w:basedOn w:val="a1"/>
    <w:next w:val="a1"/>
    <w:link w:val="Char43"/>
    <w:qFormat/>
    <w:rsid w:val="00E72A45"/>
    <w:rPr>
      <w:rFonts w:ascii="Times New Roman" w:eastAsia="仿宋_GB2312" w:hAnsi="Times New Roman"/>
      <w:sz w:val="28"/>
      <w:szCs w:val="20"/>
    </w:rPr>
  </w:style>
  <w:style w:type="paragraph" w:styleId="23">
    <w:name w:val="Body Text Indent 2"/>
    <w:basedOn w:val="a1"/>
    <w:link w:val="2Char4"/>
    <w:qFormat/>
    <w:rsid w:val="00E72A45"/>
    <w:pPr>
      <w:spacing w:line="300" w:lineRule="auto"/>
      <w:ind w:firstLine="480"/>
    </w:pPr>
    <w:rPr>
      <w:rFonts w:ascii="黑体" w:eastAsia="黑体" w:hAnsi="Times New Roman"/>
      <w:szCs w:val="24"/>
    </w:rPr>
  </w:style>
  <w:style w:type="paragraph" w:styleId="af5">
    <w:name w:val="endnote text"/>
    <w:basedOn w:val="a1"/>
    <w:link w:val="Char24"/>
    <w:qFormat/>
    <w:rsid w:val="00E72A45"/>
    <w:pPr>
      <w:snapToGrid w:val="0"/>
      <w:jc w:val="left"/>
    </w:pPr>
    <w:rPr>
      <w:rFonts w:ascii="Times New Roman" w:hAnsi="Times New Roman"/>
      <w:szCs w:val="20"/>
    </w:rPr>
  </w:style>
  <w:style w:type="paragraph" w:styleId="af6">
    <w:name w:val="Balloon Text"/>
    <w:basedOn w:val="a1"/>
    <w:link w:val="Char44"/>
    <w:qFormat/>
    <w:rsid w:val="00E72A45"/>
    <w:rPr>
      <w:rFonts w:ascii="Times New Roman" w:hAnsi="Times New Roman"/>
      <w:sz w:val="18"/>
      <w:szCs w:val="18"/>
    </w:rPr>
  </w:style>
  <w:style w:type="paragraph" w:styleId="af7">
    <w:name w:val="footer"/>
    <w:basedOn w:val="a1"/>
    <w:link w:val="Char45"/>
    <w:unhideWhenUsed/>
    <w:qFormat/>
    <w:rsid w:val="00E72A45"/>
    <w:pPr>
      <w:tabs>
        <w:tab w:val="center" w:pos="4153"/>
        <w:tab w:val="right" w:pos="8306"/>
      </w:tabs>
      <w:snapToGrid w:val="0"/>
      <w:jc w:val="left"/>
    </w:pPr>
    <w:rPr>
      <w:rFonts w:ascii="Times New Roman" w:hAnsi="Times New Roman"/>
      <w:kern w:val="0"/>
      <w:sz w:val="18"/>
      <w:szCs w:val="18"/>
    </w:rPr>
  </w:style>
  <w:style w:type="paragraph" w:styleId="af8">
    <w:name w:val="header"/>
    <w:basedOn w:val="a1"/>
    <w:link w:val="Char46"/>
    <w:unhideWhenUsed/>
    <w:qFormat/>
    <w:rsid w:val="00E72A45"/>
    <w:pPr>
      <w:pBdr>
        <w:bottom w:val="single" w:sz="6" w:space="1" w:color="auto"/>
      </w:pBdr>
      <w:tabs>
        <w:tab w:val="center" w:pos="4153"/>
        <w:tab w:val="right" w:pos="8306"/>
      </w:tabs>
      <w:snapToGrid w:val="0"/>
      <w:jc w:val="center"/>
    </w:pPr>
    <w:rPr>
      <w:rFonts w:ascii="Times New Roman" w:hAnsi="Times New Roman"/>
      <w:kern w:val="0"/>
      <w:sz w:val="18"/>
      <w:szCs w:val="18"/>
    </w:rPr>
  </w:style>
  <w:style w:type="paragraph" w:styleId="af9">
    <w:name w:val="Signature"/>
    <w:basedOn w:val="a1"/>
    <w:link w:val="Char25"/>
    <w:uiPriority w:val="99"/>
    <w:unhideWhenUsed/>
    <w:qFormat/>
    <w:rsid w:val="00E72A45"/>
    <w:pPr>
      <w:ind w:leftChars="2100" w:left="100"/>
    </w:pPr>
    <w:rPr>
      <w:rFonts w:ascii="Times New Roman" w:hAnsi="Times New Roman"/>
    </w:rPr>
  </w:style>
  <w:style w:type="paragraph" w:styleId="10">
    <w:name w:val="toc 1"/>
    <w:basedOn w:val="a1"/>
    <w:next w:val="a1"/>
    <w:uiPriority w:val="39"/>
    <w:unhideWhenUsed/>
    <w:qFormat/>
    <w:rsid w:val="00E72A45"/>
  </w:style>
  <w:style w:type="paragraph" w:styleId="42">
    <w:name w:val="toc 4"/>
    <w:basedOn w:val="a1"/>
    <w:next w:val="a1"/>
    <w:uiPriority w:val="39"/>
    <w:qFormat/>
    <w:rsid w:val="00E72A45"/>
    <w:pPr>
      <w:ind w:left="630"/>
      <w:jc w:val="left"/>
    </w:pPr>
    <w:rPr>
      <w:sz w:val="18"/>
      <w:szCs w:val="18"/>
    </w:rPr>
  </w:style>
  <w:style w:type="paragraph" w:styleId="afa">
    <w:name w:val="index heading"/>
    <w:basedOn w:val="11"/>
    <w:next w:val="a1"/>
    <w:qFormat/>
    <w:rsid w:val="00E72A45"/>
    <w:pPr>
      <w:adjustRightInd w:val="0"/>
      <w:spacing w:line="360" w:lineRule="atLeast"/>
      <w:jc w:val="left"/>
      <w:textAlignment w:val="baseline"/>
    </w:pPr>
    <w:rPr>
      <w:kern w:val="0"/>
      <w:sz w:val="24"/>
      <w:szCs w:val="20"/>
    </w:rPr>
  </w:style>
  <w:style w:type="paragraph" w:customStyle="1" w:styleId="11">
    <w:name w:val="正文_1_1"/>
    <w:qFormat/>
    <w:rsid w:val="00E72A45"/>
    <w:pPr>
      <w:widowControl w:val="0"/>
      <w:jc w:val="both"/>
    </w:pPr>
    <w:rPr>
      <w:rFonts w:ascii="Calibri" w:eastAsia="宋体" w:hAnsi="Calibri" w:cs="Times New Roman"/>
      <w:kern w:val="2"/>
      <w:sz w:val="21"/>
      <w:szCs w:val="22"/>
    </w:rPr>
  </w:style>
  <w:style w:type="paragraph" w:styleId="afb">
    <w:name w:val="Subtitle"/>
    <w:basedOn w:val="a1"/>
    <w:next w:val="a1"/>
    <w:link w:val="Char30"/>
    <w:qFormat/>
    <w:rsid w:val="00E72A45"/>
    <w:pPr>
      <w:spacing w:after="60"/>
      <w:jc w:val="center"/>
      <w:outlineLvl w:val="1"/>
    </w:pPr>
    <w:rPr>
      <w:rFonts w:ascii="Cambria" w:hAnsi="Cambria"/>
      <w:kern w:val="0"/>
      <w:sz w:val="20"/>
      <w:szCs w:val="20"/>
    </w:rPr>
  </w:style>
  <w:style w:type="paragraph" w:styleId="afc">
    <w:name w:val="List"/>
    <w:basedOn w:val="a1"/>
    <w:qFormat/>
    <w:rsid w:val="00E72A45"/>
    <w:pPr>
      <w:ind w:left="200" w:hangingChars="200" w:hanging="200"/>
    </w:pPr>
    <w:rPr>
      <w:rFonts w:ascii="Times New Roman" w:hAnsi="Times New Roman"/>
      <w:szCs w:val="24"/>
    </w:rPr>
  </w:style>
  <w:style w:type="paragraph" w:styleId="afd">
    <w:name w:val="footnote text"/>
    <w:basedOn w:val="a1"/>
    <w:link w:val="Char31"/>
    <w:qFormat/>
    <w:rsid w:val="00E72A45"/>
    <w:pPr>
      <w:snapToGrid w:val="0"/>
      <w:jc w:val="left"/>
    </w:pPr>
    <w:rPr>
      <w:rFonts w:ascii="Times New Roman" w:hAnsi="Times New Roman"/>
      <w:sz w:val="18"/>
      <w:szCs w:val="20"/>
    </w:rPr>
  </w:style>
  <w:style w:type="paragraph" w:styleId="61">
    <w:name w:val="toc 6"/>
    <w:basedOn w:val="a1"/>
    <w:next w:val="a1"/>
    <w:uiPriority w:val="39"/>
    <w:qFormat/>
    <w:rsid w:val="00E72A45"/>
    <w:pPr>
      <w:ind w:left="1050"/>
      <w:jc w:val="left"/>
    </w:pPr>
    <w:rPr>
      <w:sz w:val="18"/>
      <w:szCs w:val="18"/>
    </w:rPr>
  </w:style>
  <w:style w:type="paragraph" w:styleId="53">
    <w:name w:val="List 5"/>
    <w:basedOn w:val="43"/>
    <w:qFormat/>
    <w:rsid w:val="00E72A45"/>
    <w:pPr>
      <w:widowControl/>
      <w:tabs>
        <w:tab w:val="left" w:pos="720"/>
        <w:tab w:val="left" w:pos="1260"/>
        <w:tab w:val="left" w:pos="1701"/>
        <w:tab w:val="left" w:pos="2268"/>
        <w:tab w:val="left" w:pos="3101"/>
      </w:tabs>
      <w:ind w:left="1260" w:right="72" w:hanging="420"/>
    </w:pPr>
    <w:rPr>
      <w:rFonts w:ascii="Arial" w:eastAsia="Times New Roman" w:hAnsi="Arial"/>
      <w:b w:val="0"/>
      <w:kern w:val="0"/>
      <w:sz w:val="24"/>
      <w:lang w:val="en-GB"/>
    </w:rPr>
  </w:style>
  <w:style w:type="paragraph" w:styleId="43">
    <w:name w:val="List 4"/>
    <w:basedOn w:val="a1"/>
    <w:qFormat/>
    <w:rsid w:val="00E72A45"/>
    <w:rPr>
      <w:rFonts w:ascii="Times New Roman" w:hAnsi="Times New Roman"/>
      <w:b/>
      <w:szCs w:val="20"/>
    </w:rPr>
  </w:style>
  <w:style w:type="paragraph" w:styleId="36">
    <w:name w:val="Body Text Indent 3"/>
    <w:basedOn w:val="a1"/>
    <w:link w:val="3Char4"/>
    <w:qFormat/>
    <w:rsid w:val="00E72A45"/>
    <w:pPr>
      <w:spacing w:after="120"/>
      <w:ind w:leftChars="200" w:left="420"/>
    </w:pPr>
    <w:rPr>
      <w:rFonts w:ascii="Times New Roman" w:hAnsi="Times New Roman"/>
      <w:sz w:val="16"/>
      <w:szCs w:val="16"/>
    </w:rPr>
  </w:style>
  <w:style w:type="paragraph" w:styleId="71">
    <w:name w:val="index 7"/>
    <w:basedOn w:val="a1"/>
    <w:next w:val="a1"/>
    <w:qFormat/>
    <w:rsid w:val="00E72A45"/>
    <w:pPr>
      <w:adjustRightInd w:val="0"/>
      <w:spacing w:line="360" w:lineRule="atLeast"/>
      <w:ind w:leftChars="1200" w:left="1200"/>
      <w:jc w:val="left"/>
      <w:textAlignment w:val="baseline"/>
    </w:pPr>
    <w:rPr>
      <w:rFonts w:ascii="Times New Roman" w:hAnsi="Times New Roman"/>
      <w:kern w:val="0"/>
      <w:sz w:val="24"/>
      <w:szCs w:val="20"/>
    </w:rPr>
  </w:style>
  <w:style w:type="paragraph" w:styleId="90">
    <w:name w:val="index 9"/>
    <w:basedOn w:val="a1"/>
    <w:next w:val="a1"/>
    <w:qFormat/>
    <w:rsid w:val="00E72A45"/>
    <w:pPr>
      <w:adjustRightInd w:val="0"/>
      <w:spacing w:line="360" w:lineRule="atLeast"/>
      <w:ind w:leftChars="1600" w:left="1600"/>
      <w:jc w:val="left"/>
      <w:textAlignment w:val="baseline"/>
    </w:pPr>
    <w:rPr>
      <w:rFonts w:ascii="Times New Roman" w:hAnsi="Times New Roman"/>
      <w:kern w:val="0"/>
      <w:sz w:val="24"/>
      <w:szCs w:val="20"/>
    </w:rPr>
  </w:style>
  <w:style w:type="paragraph" w:styleId="afe">
    <w:name w:val="table of figures"/>
    <w:basedOn w:val="a1"/>
    <w:next w:val="a1"/>
    <w:qFormat/>
    <w:rsid w:val="00E72A45"/>
    <w:pPr>
      <w:tabs>
        <w:tab w:val="right" w:leader="dot" w:pos="13438"/>
      </w:tabs>
      <w:adjustRightInd w:val="0"/>
      <w:spacing w:line="360" w:lineRule="atLeast"/>
      <w:ind w:left="840" w:hanging="840"/>
      <w:jc w:val="left"/>
    </w:pPr>
    <w:rPr>
      <w:rFonts w:ascii="Times New Roman" w:hAnsi="Times New Roman"/>
      <w:kern w:val="0"/>
      <w:sz w:val="24"/>
      <w:szCs w:val="20"/>
    </w:rPr>
  </w:style>
  <w:style w:type="paragraph" w:styleId="24">
    <w:name w:val="toc 2"/>
    <w:basedOn w:val="a1"/>
    <w:next w:val="a1"/>
    <w:uiPriority w:val="39"/>
    <w:qFormat/>
    <w:rsid w:val="00E72A45"/>
    <w:pPr>
      <w:ind w:left="210"/>
      <w:jc w:val="left"/>
    </w:pPr>
    <w:rPr>
      <w:smallCaps/>
      <w:sz w:val="20"/>
      <w:szCs w:val="20"/>
    </w:rPr>
  </w:style>
  <w:style w:type="paragraph" w:styleId="91">
    <w:name w:val="toc 9"/>
    <w:basedOn w:val="a1"/>
    <w:next w:val="a1"/>
    <w:uiPriority w:val="39"/>
    <w:qFormat/>
    <w:rsid w:val="00E72A45"/>
    <w:pPr>
      <w:ind w:left="1680"/>
      <w:jc w:val="left"/>
    </w:pPr>
    <w:rPr>
      <w:sz w:val="18"/>
      <w:szCs w:val="18"/>
    </w:rPr>
  </w:style>
  <w:style w:type="paragraph" w:styleId="25">
    <w:name w:val="Body Text 2"/>
    <w:basedOn w:val="a1"/>
    <w:link w:val="2Char40"/>
    <w:qFormat/>
    <w:rsid w:val="00E72A45"/>
    <w:pPr>
      <w:spacing w:after="120" w:line="480" w:lineRule="auto"/>
    </w:pPr>
    <w:rPr>
      <w:rFonts w:ascii="Times New Roman" w:hAnsi="Times New Roman"/>
    </w:rPr>
  </w:style>
  <w:style w:type="paragraph" w:styleId="26">
    <w:name w:val="List Continue 2"/>
    <w:basedOn w:val="a1"/>
    <w:qFormat/>
    <w:rsid w:val="00E72A45"/>
    <w:pPr>
      <w:spacing w:after="120"/>
      <w:ind w:leftChars="400" w:left="840"/>
    </w:pPr>
    <w:rPr>
      <w:rFonts w:ascii="Times New Roman" w:hAnsi="Times New Roman"/>
      <w:szCs w:val="20"/>
    </w:rPr>
  </w:style>
  <w:style w:type="paragraph" w:styleId="aff">
    <w:name w:val="Message Header"/>
    <w:basedOn w:val="a6"/>
    <w:link w:val="Char26"/>
    <w:qFormat/>
    <w:rsid w:val="00E72A45"/>
    <w:pPr>
      <w:keepLines/>
      <w:widowControl/>
      <w:spacing w:after="40" w:line="140" w:lineRule="atLeast"/>
      <w:ind w:left="360"/>
      <w:jc w:val="left"/>
    </w:pPr>
    <w:rPr>
      <w:rFonts w:ascii="Garamond" w:hAnsi="Garamond"/>
      <w:bCs/>
      <w:spacing w:val="-5"/>
      <w:kern w:val="0"/>
      <w:sz w:val="18"/>
      <w:szCs w:val="20"/>
    </w:rPr>
  </w:style>
  <w:style w:type="paragraph" w:styleId="HTML">
    <w:name w:val="HTML Preformatted"/>
    <w:basedOn w:val="a1"/>
    <w:link w:val="HTMLChar3"/>
    <w:uiPriority w:val="99"/>
    <w:qFormat/>
    <w:rsid w:val="00E72A4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f0">
    <w:name w:val="Normal (Web)"/>
    <w:basedOn w:val="a1"/>
    <w:uiPriority w:val="99"/>
    <w:qFormat/>
    <w:rsid w:val="00E72A45"/>
    <w:pPr>
      <w:widowControl/>
      <w:spacing w:before="100" w:beforeAutospacing="1" w:after="100" w:afterAutospacing="1"/>
      <w:jc w:val="left"/>
    </w:pPr>
    <w:rPr>
      <w:kern w:val="0"/>
      <w:sz w:val="24"/>
    </w:rPr>
  </w:style>
  <w:style w:type="paragraph" w:styleId="37">
    <w:name w:val="List Continue 3"/>
    <w:basedOn w:val="a1"/>
    <w:qFormat/>
    <w:rsid w:val="00E72A45"/>
    <w:pPr>
      <w:widowControl/>
      <w:spacing w:after="120"/>
      <w:ind w:leftChars="600" w:left="1260"/>
      <w:jc w:val="left"/>
    </w:pPr>
    <w:rPr>
      <w:rFonts w:ascii="Times New Roman" w:hAnsi="Times New Roman"/>
      <w:kern w:val="0"/>
      <w:sz w:val="20"/>
      <w:szCs w:val="20"/>
    </w:rPr>
  </w:style>
  <w:style w:type="paragraph" w:styleId="12">
    <w:name w:val="index 1"/>
    <w:basedOn w:val="a1"/>
    <w:next w:val="a1"/>
    <w:qFormat/>
    <w:rsid w:val="00E72A45"/>
    <w:pPr>
      <w:spacing w:line="220" w:lineRule="exact"/>
      <w:jc w:val="center"/>
    </w:pPr>
    <w:rPr>
      <w:rFonts w:ascii="仿宋_GB2312" w:eastAsia="仿宋_GB2312"/>
      <w:szCs w:val="21"/>
    </w:rPr>
  </w:style>
  <w:style w:type="paragraph" w:styleId="27">
    <w:name w:val="index 2"/>
    <w:basedOn w:val="a1"/>
    <w:next w:val="a1"/>
    <w:qFormat/>
    <w:rsid w:val="00E72A45"/>
    <w:pPr>
      <w:adjustRightInd w:val="0"/>
      <w:spacing w:line="360" w:lineRule="atLeast"/>
      <w:ind w:leftChars="200" w:left="200"/>
      <w:jc w:val="left"/>
      <w:textAlignment w:val="baseline"/>
    </w:pPr>
    <w:rPr>
      <w:rFonts w:ascii="Times New Roman" w:hAnsi="Times New Roman"/>
      <w:kern w:val="0"/>
      <w:sz w:val="24"/>
      <w:szCs w:val="20"/>
    </w:rPr>
  </w:style>
  <w:style w:type="paragraph" w:styleId="aff1">
    <w:name w:val="Title"/>
    <w:basedOn w:val="a1"/>
    <w:next w:val="a1"/>
    <w:link w:val="Char47"/>
    <w:qFormat/>
    <w:rsid w:val="00E72A45"/>
    <w:pPr>
      <w:spacing w:before="240" w:after="60"/>
      <w:jc w:val="center"/>
      <w:outlineLvl w:val="0"/>
    </w:pPr>
    <w:rPr>
      <w:rFonts w:ascii="Cambria" w:hAnsi="Cambria"/>
      <w:b/>
      <w:bCs/>
      <w:sz w:val="32"/>
      <w:szCs w:val="32"/>
    </w:rPr>
  </w:style>
  <w:style w:type="paragraph" w:styleId="aff2">
    <w:name w:val="annotation subject"/>
    <w:basedOn w:val="ae"/>
    <w:next w:val="ae"/>
    <w:link w:val="Char48"/>
    <w:qFormat/>
    <w:rsid w:val="00E72A45"/>
    <w:rPr>
      <w:b/>
      <w:bCs/>
    </w:rPr>
  </w:style>
  <w:style w:type="paragraph" w:styleId="28">
    <w:name w:val="Body Text First Indent 2"/>
    <w:basedOn w:val="af0"/>
    <w:link w:val="2Char2"/>
    <w:qFormat/>
    <w:rsid w:val="00E72A45"/>
    <w:pPr>
      <w:adjustRightInd w:val="0"/>
      <w:spacing w:line="360" w:lineRule="atLeast"/>
      <w:ind w:firstLineChars="200" w:firstLine="420"/>
      <w:jc w:val="left"/>
      <w:textAlignment w:val="baseline"/>
    </w:pPr>
    <w:rPr>
      <w:kern w:val="0"/>
      <w:sz w:val="20"/>
      <w:szCs w:val="20"/>
    </w:rPr>
  </w:style>
  <w:style w:type="table" w:styleId="aff3">
    <w:name w:val="Table Grid"/>
    <w:basedOn w:val="a4"/>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4">
    <w:name w:val="Table Theme"/>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5">
    <w:name w:val="Table Elegant"/>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aff6">
    <w:name w:val="Strong"/>
    <w:uiPriority w:val="22"/>
    <w:qFormat/>
    <w:rsid w:val="00E72A45"/>
    <w:rPr>
      <w:rFonts w:ascii="Times New Roman" w:eastAsia="宋体" w:hAnsi="Times New Roman" w:cs="Times New Roman"/>
      <w:b/>
      <w:bCs/>
    </w:rPr>
  </w:style>
  <w:style w:type="character" w:styleId="aff7">
    <w:name w:val="endnote reference"/>
    <w:qFormat/>
    <w:rsid w:val="00E72A45"/>
    <w:rPr>
      <w:rFonts w:ascii="Times New Roman" w:eastAsia="宋体" w:hAnsi="Times New Roman" w:cs="Times New Roman"/>
      <w:vertAlign w:val="superscript"/>
    </w:rPr>
  </w:style>
  <w:style w:type="character" w:styleId="aff8">
    <w:name w:val="page number"/>
    <w:qFormat/>
    <w:rsid w:val="00E72A45"/>
    <w:rPr>
      <w:rFonts w:ascii="Times New Roman" w:eastAsia="宋体" w:hAnsi="Times New Roman" w:cs="Times New Roman"/>
    </w:rPr>
  </w:style>
  <w:style w:type="character" w:styleId="aff9">
    <w:name w:val="FollowedHyperlink"/>
    <w:uiPriority w:val="99"/>
    <w:qFormat/>
    <w:rsid w:val="00E72A45"/>
    <w:rPr>
      <w:rFonts w:ascii="Times New Roman" w:eastAsia="宋体" w:hAnsi="Times New Roman" w:cs="Times New Roman"/>
      <w:color w:val="800080"/>
      <w:u w:val="single"/>
    </w:rPr>
  </w:style>
  <w:style w:type="character" w:styleId="affa">
    <w:name w:val="Emphasis"/>
    <w:uiPriority w:val="20"/>
    <w:qFormat/>
    <w:rsid w:val="00E72A45"/>
    <w:rPr>
      <w:rFonts w:ascii="Times New Roman" w:eastAsia="宋体" w:hAnsi="Times New Roman" w:cs="Times New Roman"/>
      <w:i/>
      <w:iCs/>
    </w:rPr>
  </w:style>
  <w:style w:type="character" w:styleId="affb">
    <w:name w:val="line number"/>
    <w:qFormat/>
    <w:rsid w:val="00E72A45"/>
    <w:rPr>
      <w:rFonts w:ascii="Times New Roman" w:eastAsia="宋体" w:hAnsi="Times New Roman" w:cs="Times New Roman"/>
    </w:rPr>
  </w:style>
  <w:style w:type="character" w:styleId="affc">
    <w:name w:val="Hyperlink"/>
    <w:uiPriority w:val="99"/>
    <w:unhideWhenUsed/>
    <w:qFormat/>
    <w:rsid w:val="00E72A45"/>
    <w:rPr>
      <w:rFonts w:ascii="Times New Roman" w:eastAsia="宋体" w:hAnsi="Times New Roman" w:cs="Times New Roman"/>
      <w:color w:val="0000FF"/>
      <w:u w:val="single"/>
    </w:rPr>
  </w:style>
  <w:style w:type="character" w:styleId="affd">
    <w:name w:val="annotation reference"/>
    <w:qFormat/>
    <w:rsid w:val="00E72A45"/>
    <w:rPr>
      <w:rFonts w:ascii="Times New Roman" w:eastAsia="宋体" w:hAnsi="Times New Roman" w:cs="Times New Roman"/>
      <w:sz w:val="21"/>
      <w:szCs w:val="21"/>
    </w:rPr>
  </w:style>
  <w:style w:type="character" w:styleId="affe">
    <w:name w:val="footnote reference"/>
    <w:qFormat/>
    <w:rsid w:val="00E72A45"/>
    <w:rPr>
      <w:rFonts w:ascii="Times New Roman" w:eastAsia="宋体" w:hAnsi="Times New Roman" w:cs="Times New Roman"/>
      <w:vertAlign w:val="superscript"/>
    </w:rPr>
  </w:style>
  <w:style w:type="character" w:customStyle="1" w:styleId="Char2">
    <w:name w:val="宏文本 Char2"/>
    <w:link w:val="a7"/>
    <w:qFormat/>
    <w:rsid w:val="00E72A45"/>
    <w:rPr>
      <w:rFonts w:ascii="Courier New" w:eastAsia="宋体" w:hAnsi="Courier New" w:cs="Times New Roman"/>
      <w:kern w:val="2"/>
      <w:sz w:val="24"/>
      <w:szCs w:val="24"/>
      <w:lang w:val="en-US" w:eastAsia="zh-CN" w:bidi="ar-SA"/>
    </w:rPr>
  </w:style>
  <w:style w:type="character" w:customStyle="1" w:styleId="1Char3">
    <w:name w:val="标题 1 Char3"/>
    <w:link w:val="1"/>
    <w:qFormat/>
    <w:rsid w:val="00E72A45"/>
    <w:rPr>
      <w:rFonts w:ascii="Times New Roman" w:eastAsia="宋体" w:hAnsi="Times New Roman" w:cs="Times New Roman"/>
      <w:b/>
      <w:bCs/>
      <w:kern w:val="44"/>
      <w:sz w:val="44"/>
      <w:szCs w:val="44"/>
    </w:rPr>
  </w:style>
  <w:style w:type="character" w:customStyle="1" w:styleId="2Char3">
    <w:name w:val="标题 2 Char3"/>
    <w:link w:val="21"/>
    <w:qFormat/>
    <w:rsid w:val="00E72A45"/>
    <w:rPr>
      <w:rFonts w:ascii="Arial" w:eastAsia="宋体" w:hAnsi="Arial" w:cs="Times New Roman"/>
      <w:b/>
      <w:bCs/>
      <w:sz w:val="24"/>
      <w:szCs w:val="32"/>
    </w:rPr>
  </w:style>
  <w:style w:type="character" w:customStyle="1" w:styleId="3Char3">
    <w:name w:val="标题 3 Char3"/>
    <w:link w:val="30"/>
    <w:qFormat/>
    <w:rsid w:val="00E72A45"/>
    <w:rPr>
      <w:rFonts w:ascii="Times New Roman" w:eastAsia="宋体" w:hAnsi="Times New Roman" w:cs="Times New Roman"/>
      <w:b/>
      <w:bCs/>
      <w:szCs w:val="32"/>
    </w:rPr>
  </w:style>
  <w:style w:type="character" w:customStyle="1" w:styleId="4Char3">
    <w:name w:val="标题 4 Char3"/>
    <w:link w:val="40"/>
    <w:qFormat/>
    <w:rsid w:val="00E72A45"/>
    <w:rPr>
      <w:rFonts w:ascii="Arial" w:eastAsia="黑体" w:hAnsi="Arial" w:cs="Times New Roman"/>
      <w:b/>
      <w:bCs/>
      <w:sz w:val="28"/>
      <w:szCs w:val="28"/>
    </w:rPr>
  </w:style>
  <w:style w:type="character" w:customStyle="1" w:styleId="5Char3">
    <w:name w:val="标题 5 Char3"/>
    <w:link w:val="50"/>
    <w:qFormat/>
    <w:rsid w:val="00E72A45"/>
    <w:rPr>
      <w:rFonts w:ascii="宋体" w:eastAsia="宋体" w:hAnsi="宋体" w:cs="Times New Roman"/>
      <w:b/>
      <w:kern w:val="0"/>
      <w:sz w:val="24"/>
      <w:szCs w:val="20"/>
    </w:rPr>
  </w:style>
  <w:style w:type="character" w:customStyle="1" w:styleId="6Char3">
    <w:name w:val="标题 6 Char3"/>
    <w:link w:val="6"/>
    <w:qFormat/>
    <w:rsid w:val="00E72A45"/>
    <w:rPr>
      <w:rFonts w:ascii="Arial" w:eastAsia="黑体" w:hAnsi="Arial" w:cs="Times New Roman"/>
      <w:b/>
      <w:bCs/>
      <w:kern w:val="0"/>
      <w:sz w:val="24"/>
    </w:rPr>
  </w:style>
  <w:style w:type="character" w:customStyle="1" w:styleId="7Char3">
    <w:name w:val="标题 7 Char3"/>
    <w:link w:val="7"/>
    <w:qFormat/>
    <w:rsid w:val="00E72A45"/>
    <w:rPr>
      <w:rFonts w:ascii="Times New Roman" w:eastAsia="宋体" w:hAnsi="Times New Roman" w:cs="Times New Roman"/>
      <w:b/>
      <w:bCs/>
      <w:kern w:val="0"/>
      <w:sz w:val="24"/>
    </w:rPr>
  </w:style>
  <w:style w:type="character" w:customStyle="1" w:styleId="8Char3">
    <w:name w:val="标题 8 Char3"/>
    <w:link w:val="8"/>
    <w:qFormat/>
    <w:rsid w:val="00E72A45"/>
    <w:rPr>
      <w:rFonts w:ascii="Arial" w:eastAsia="黑体" w:hAnsi="Arial" w:cs="Times New Roman"/>
      <w:kern w:val="0"/>
      <w:sz w:val="24"/>
    </w:rPr>
  </w:style>
  <w:style w:type="character" w:customStyle="1" w:styleId="9Char3">
    <w:name w:val="标题 9 Char3"/>
    <w:link w:val="9"/>
    <w:qFormat/>
    <w:rsid w:val="00E72A45"/>
    <w:rPr>
      <w:rFonts w:ascii="Arial" w:eastAsia="黑体" w:hAnsi="Arial" w:cs="Times New Roman"/>
      <w:kern w:val="0"/>
      <w:szCs w:val="21"/>
    </w:rPr>
  </w:style>
  <w:style w:type="character" w:customStyle="1" w:styleId="Char20">
    <w:name w:val="注释标题 Char2"/>
    <w:link w:val="a9"/>
    <w:qFormat/>
    <w:rsid w:val="00E72A45"/>
    <w:rPr>
      <w:rFonts w:ascii="Times New Roman" w:eastAsia="宋体" w:hAnsi="Times New Roman" w:cs="Times New Roman"/>
      <w:szCs w:val="24"/>
    </w:rPr>
  </w:style>
  <w:style w:type="character" w:customStyle="1" w:styleId="Char21">
    <w:name w:val="正文缩进 Char2"/>
    <w:link w:val="aa"/>
    <w:qFormat/>
    <w:rsid w:val="00E72A45"/>
    <w:rPr>
      <w:rFonts w:ascii="Times New Roman" w:eastAsia="宋体" w:hAnsi="Times New Roman" w:cs="Times New Roman"/>
    </w:rPr>
  </w:style>
  <w:style w:type="character" w:customStyle="1" w:styleId="Char22">
    <w:name w:val="题注 Char2"/>
    <w:link w:val="ab"/>
    <w:qFormat/>
    <w:rsid w:val="00E72A45"/>
    <w:rPr>
      <w:rFonts w:ascii="Arial" w:eastAsia="黑体" w:hAnsi="Arial" w:cs="Times New Roman"/>
      <w:sz w:val="20"/>
      <w:szCs w:val="20"/>
    </w:rPr>
  </w:style>
  <w:style w:type="character" w:customStyle="1" w:styleId="Char3">
    <w:name w:val="文档结构图 Char3"/>
    <w:link w:val="ac"/>
    <w:qFormat/>
    <w:rsid w:val="00E72A45"/>
    <w:rPr>
      <w:rFonts w:ascii="Times New Roman" w:eastAsia="宋体" w:hAnsi="Times New Roman" w:cs="Times New Roman"/>
      <w:szCs w:val="24"/>
    </w:rPr>
  </w:style>
  <w:style w:type="character" w:customStyle="1" w:styleId="Char5">
    <w:name w:val="批注文字 Char5"/>
    <w:link w:val="ae"/>
    <w:qFormat/>
    <w:rsid w:val="00E72A45"/>
    <w:rPr>
      <w:rFonts w:ascii="Times New Roman" w:eastAsia="宋体" w:hAnsi="Times New Roman" w:cs="Times New Roman"/>
      <w:szCs w:val="24"/>
    </w:rPr>
  </w:style>
  <w:style w:type="character" w:customStyle="1" w:styleId="Char23">
    <w:name w:val="称呼 Char2"/>
    <w:link w:val="af"/>
    <w:qFormat/>
    <w:rsid w:val="00E72A45"/>
    <w:rPr>
      <w:rFonts w:ascii="Times New Roman" w:eastAsia="宋体" w:hAnsi="Times New Roman" w:cs="Times New Roman"/>
      <w:szCs w:val="20"/>
    </w:rPr>
  </w:style>
  <w:style w:type="character" w:customStyle="1" w:styleId="3Char30">
    <w:name w:val="正文文本 3 Char3"/>
    <w:link w:val="33"/>
    <w:qFormat/>
    <w:rsid w:val="00E72A45"/>
    <w:rPr>
      <w:rFonts w:ascii="宋体" w:eastAsia="宋体" w:hAnsi="Times New Roman" w:cs="Times New Roman"/>
      <w:sz w:val="24"/>
      <w:szCs w:val="20"/>
    </w:rPr>
  </w:style>
  <w:style w:type="character" w:customStyle="1" w:styleId="Char40">
    <w:name w:val="正文文本 Char4"/>
    <w:link w:val="a6"/>
    <w:qFormat/>
    <w:rsid w:val="00E72A45"/>
    <w:rPr>
      <w:rFonts w:ascii="Times New Roman" w:eastAsia="宋体" w:hAnsi="Times New Roman" w:cs="Times New Roman"/>
      <w:szCs w:val="24"/>
    </w:rPr>
  </w:style>
  <w:style w:type="character" w:customStyle="1" w:styleId="Char41">
    <w:name w:val="正文文本缩进 Char4"/>
    <w:link w:val="af0"/>
    <w:qFormat/>
    <w:rsid w:val="00E72A45"/>
    <w:rPr>
      <w:rFonts w:ascii="Times New Roman" w:eastAsia="宋体" w:hAnsi="Times New Roman" w:cs="Times New Roman"/>
      <w:szCs w:val="24"/>
    </w:rPr>
  </w:style>
  <w:style w:type="character" w:customStyle="1" w:styleId="Char42">
    <w:name w:val="纯文本 Char4"/>
    <w:link w:val="af3"/>
    <w:qFormat/>
    <w:rsid w:val="00E72A45"/>
    <w:rPr>
      <w:rFonts w:ascii="宋体" w:eastAsia="宋体" w:hAnsi="Courier New" w:cs="Times New Roman"/>
      <w:szCs w:val="21"/>
    </w:rPr>
  </w:style>
  <w:style w:type="character" w:customStyle="1" w:styleId="Char43">
    <w:name w:val="日期 Char4"/>
    <w:link w:val="af4"/>
    <w:qFormat/>
    <w:rsid w:val="00E72A45"/>
    <w:rPr>
      <w:rFonts w:ascii="Times New Roman" w:eastAsia="仿宋_GB2312" w:hAnsi="Times New Roman" w:cs="Times New Roman"/>
      <w:sz w:val="28"/>
      <w:szCs w:val="20"/>
    </w:rPr>
  </w:style>
  <w:style w:type="character" w:customStyle="1" w:styleId="2Char4">
    <w:name w:val="正文文本缩进 2 Char4"/>
    <w:link w:val="23"/>
    <w:qFormat/>
    <w:rsid w:val="00E72A45"/>
    <w:rPr>
      <w:rFonts w:ascii="黑体" w:eastAsia="黑体" w:hAnsi="Times New Roman" w:cs="Times New Roman"/>
      <w:szCs w:val="24"/>
    </w:rPr>
  </w:style>
  <w:style w:type="character" w:customStyle="1" w:styleId="Char24">
    <w:name w:val="尾注文本 Char2"/>
    <w:link w:val="af5"/>
    <w:qFormat/>
    <w:rsid w:val="00E72A45"/>
    <w:rPr>
      <w:rFonts w:ascii="Times New Roman" w:eastAsia="宋体" w:hAnsi="Times New Roman" w:cs="Times New Roman"/>
      <w:szCs w:val="20"/>
    </w:rPr>
  </w:style>
  <w:style w:type="character" w:customStyle="1" w:styleId="Char44">
    <w:name w:val="批注框文本 Char4"/>
    <w:link w:val="af6"/>
    <w:qFormat/>
    <w:rsid w:val="00E72A45"/>
    <w:rPr>
      <w:rFonts w:ascii="Times New Roman" w:eastAsia="宋体" w:hAnsi="Times New Roman" w:cs="Times New Roman"/>
      <w:sz w:val="18"/>
      <w:szCs w:val="18"/>
    </w:rPr>
  </w:style>
  <w:style w:type="character" w:customStyle="1" w:styleId="Char45">
    <w:name w:val="页脚 Char4"/>
    <w:link w:val="af7"/>
    <w:qFormat/>
    <w:rsid w:val="00E72A45"/>
    <w:rPr>
      <w:rFonts w:ascii="Times New Roman" w:eastAsia="宋体" w:hAnsi="Times New Roman" w:cs="Times New Roman"/>
      <w:kern w:val="0"/>
      <w:sz w:val="18"/>
      <w:szCs w:val="18"/>
    </w:rPr>
  </w:style>
  <w:style w:type="character" w:customStyle="1" w:styleId="Char46">
    <w:name w:val="页眉 Char4"/>
    <w:link w:val="af8"/>
    <w:qFormat/>
    <w:rsid w:val="00E72A45"/>
    <w:rPr>
      <w:rFonts w:ascii="Times New Roman" w:eastAsia="宋体" w:hAnsi="Times New Roman" w:cs="Times New Roman"/>
      <w:kern w:val="0"/>
      <w:sz w:val="18"/>
      <w:szCs w:val="18"/>
    </w:rPr>
  </w:style>
  <w:style w:type="character" w:customStyle="1" w:styleId="Char25">
    <w:name w:val="签名 Char2"/>
    <w:link w:val="af9"/>
    <w:uiPriority w:val="99"/>
    <w:semiHidden/>
    <w:qFormat/>
    <w:rsid w:val="00E72A45"/>
    <w:rPr>
      <w:rFonts w:ascii="Times New Roman" w:eastAsia="宋体" w:hAnsi="Times New Roman" w:cs="Times New Roman"/>
    </w:rPr>
  </w:style>
  <w:style w:type="character" w:customStyle="1" w:styleId="Char30">
    <w:name w:val="副标题 Char3"/>
    <w:link w:val="afb"/>
    <w:qFormat/>
    <w:rsid w:val="00E72A45"/>
    <w:rPr>
      <w:rFonts w:ascii="Cambria" w:eastAsia="宋体" w:hAnsi="Cambria" w:cs="Times New Roman"/>
      <w:kern w:val="0"/>
      <w:sz w:val="20"/>
      <w:szCs w:val="20"/>
    </w:rPr>
  </w:style>
  <w:style w:type="character" w:customStyle="1" w:styleId="Char31">
    <w:name w:val="脚注文本 Char3"/>
    <w:link w:val="afd"/>
    <w:qFormat/>
    <w:rsid w:val="00E72A45"/>
    <w:rPr>
      <w:rFonts w:ascii="Times New Roman" w:eastAsia="宋体" w:hAnsi="Times New Roman" w:cs="Times New Roman"/>
      <w:sz w:val="18"/>
      <w:szCs w:val="20"/>
    </w:rPr>
  </w:style>
  <w:style w:type="character" w:customStyle="1" w:styleId="3Char4">
    <w:name w:val="正文文本缩进 3 Char4"/>
    <w:link w:val="36"/>
    <w:qFormat/>
    <w:rsid w:val="00E72A45"/>
    <w:rPr>
      <w:rFonts w:ascii="Times New Roman" w:eastAsia="宋体" w:hAnsi="Times New Roman" w:cs="Times New Roman"/>
      <w:sz w:val="16"/>
      <w:szCs w:val="16"/>
    </w:rPr>
  </w:style>
  <w:style w:type="character" w:customStyle="1" w:styleId="2Char40">
    <w:name w:val="正文文本 2 Char4"/>
    <w:link w:val="25"/>
    <w:qFormat/>
    <w:rsid w:val="00E72A45"/>
    <w:rPr>
      <w:rFonts w:ascii="Times New Roman" w:eastAsia="宋体" w:hAnsi="Times New Roman" w:cs="Times New Roman"/>
    </w:rPr>
  </w:style>
  <w:style w:type="character" w:customStyle="1" w:styleId="Char26">
    <w:name w:val="信息标题 Char2"/>
    <w:link w:val="aff"/>
    <w:qFormat/>
    <w:rsid w:val="00E72A45"/>
    <w:rPr>
      <w:rFonts w:ascii="Garamond" w:eastAsia="宋体" w:hAnsi="Garamond" w:cs="Times New Roman"/>
      <w:bCs/>
      <w:spacing w:val="-5"/>
      <w:kern w:val="0"/>
      <w:sz w:val="18"/>
      <w:szCs w:val="20"/>
    </w:rPr>
  </w:style>
  <w:style w:type="character" w:customStyle="1" w:styleId="HTMLChar3">
    <w:name w:val="HTML 预设格式 Char3"/>
    <w:link w:val="HTML"/>
    <w:uiPriority w:val="99"/>
    <w:qFormat/>
    <w:rsid w:val="00E72A45"/>
    <w:rPr>
      <w:rFonts w:ascii="宋体" w:eastAsia="宋体" w:hAnsi="宋体" w:cs="Times New Roman"/>
      <w:kern w:val="0"/>
      <w:sz w:val="24"/>
    </w:rPr>
  </w:style>
  <w:style w:type="character" w:customStyle="1" w:styleId="Char47">
    <w:name w:val="标题 Char4"/>
    <w:link w:val="aff1"/>
    <w:qFormat/>
    <w:rsid w:val="00E72A45"/>
    <w:rPr>
      <w:rFonts w:ascii="Cambria" w:eastAsia="宋体" w:hAnsi="Cambria" w:cs="Times New Roman"/>
      <w:b/>
      <w:bCs/>
      <w:sz w:val="32"/>
      <w:szCs w:val="32"/>
    </w:rPr>
  </w:style>
  <w:style w:type="character" w:customStyle="1" w:styleId="Char48">
    <w:name w:val="批注主题 Char4"/>
    <w:link w:val="aff2"/>
    <w:qFormat/>
    <w:rsid w:val="00E72A45"/>
    <w:rPr>
      <w:rFonts w:ascii="Times New Roman" w:eastAsia="宋体" w:hAnsi="Times New Roman" w:cs="Times New Roman"/>
      <w:b/>
      <w:bCs/>
    </w:rPr>
  </w:style>
  <w:style w:type="character" w:customStyle="1" w:styleId="Char4">
    <w:name w:val="正文首行缩进 Char4"/>
    <w:link w:val="a2"/>
    <w:qFormat/>
    <w:rsid w:val="00E72A45"/>
    <w:rPr>
      <w:rFonts w:ascii="Times New Roman" w:eastAsia="宋体" w:hAnsi="Times New Roman" w:cs="Times New Roman"/>
    </w:rPr>
  </w:style>
  <w:style w:type="character" w:customStyle="1" w:styleId="2Char2">
    <w:name w:val="正文首行缩进 2 Char2"/>
    <w:link w:val="28"/>
    <w:qFormat/>
    <w:rsid w:val="00E72A45"/>
    <w:rPr>
      <w:rFonts w:ascii="Times New Roman" w:eastAsia="宋体" w:hAnsi="Times New Roman" w:cs="Times New Roman"/>
      <w:kern w:val="0"/>
      <w:sz w:val="20"/>
      <w:szCs w:val="20"/>
    </w:rPr>
  </w:style>
  <w:style w:type="character" w:customStyle="1" w:styleId="wangCharChar">
    <w:name w:val="wang正文 Char Char"/>
    <w:qFormat/>
    <w:rsid w:val="00E72A45"/>
    <w:rPr>
      <w:rFonts w:ascii="宋体" w:eastAsia="宋体" w:hAnsi="Times New Roman" w:cs="Times New Roman"/>
      <w:sz w:val="24"/>
      <w:lang w:val="en-US" w:eastAsia="zh-CN" w:bidi="ar-SA"/>
    </w:rPr>
  </w:style>
  <w:style w:type="character" w:customStyle="1" w:styleId="ca-310">
    <w:name w:val="ca-310"/>
    <w:qFormat/>
    <w:rsid w:val="00E72A45"/>
    <w:rPr>
      <w:rFonts w:ascii="Times New Roman" w:eastAsia="宋体" w:hAnsi="Times New Roman" w:cs="Times New Roman" w:hint="default"/>
      <w:b/>
      <w:bCs/>
      <w:color w:val="000000"/>
      <w:spacing w:val="-20"/>
      <w:sz w:val="48"/>
      <w:szCs w:val="48"/>
    </w:rPr>
  </w:style>
  <w:style w:type="character" w:customStyle="1" w:styleId="1Char1">
    <w:name w:val="标题 1 Char1"/>
    <w:qFormat/>
    <w:rsid w:val="00E72A45"/>
    <w:rPr>
      <w:rFonts w:ascii="Times New Roman" w:eastAsia="宋体" w:hAnsi="Times New Roman" w:cs="Times New Roman"/>
      <w:b/>
      <w:bCs/>
      <w:kern w:val="44"/>
      <w:sz w:val="44"/>
      <w:szCs w:val="44"/>
    </w:rPr>
  </w:style>
  <w:style w:type="character" w:customStyle="1" w:styleId="afff">
    <w:name w:val="个人答复风格"/>
    <w:qFormat/>
    <w:rsid w:val="00E72A45"/>
    <w:rPr>
      <w:rFonts w:ascii="Arial" w:eastAsia="宋体" w:hAnsi="Arial" w:cs="Arial"/>
      <w:color w:val="auto"/>
      <w:sz w:val="20"/>
    </w:rPr>
  </w:style>
  <w:style w:type="character" w:customStyle="1" w:styleId="1Char00">
    <w:name w:val="标题 1 Char_0_0"/>
    <w:link w:val="100"/>
    <w:qFormat/>
    <w:rsid w:val="00E72A45"/>
    <w:rPr>
      <w:rFonts w:ascii="Times New Roman" w:eastAsia="宋体" w:hAnsi="Times New Roman" w:cs="Times New Roman"/>
      <w:b/>
      <w:bCs/>
      <w:kern w:val="44"/>
      <w:sz w:val="44"/>
      <w:szCs w:val="44"/>
    </w:rPr>
  </w:style>
  <w:style w:type="paragraph" w:customStyle="1" w:styleId="100">
    <w:name w:val="标题 1_0_0"/>
    <w:basedOn w:val="11"/>
    <w:next w:val="11"/>
    <w:link w:val="1Char00"/>
    <w:qFormat/>
    <w:rsid w:val="00E72A45"/>
    <w:pPr>
      <w:keepNext/>
      <w:keepLines/>
      <w:numPr>
        <w:numId w:val="8"/>
      </w:numPr>
      <w:adjustRightInd w:val="0"/>
      <w:spacing w:before="340" w:after="330" w:line="578" w:lineRule="atLeast"/>
      <w:jc w:val="left"/>
      <w:textAlignment w:val="baseline"/>
      <w:outlineLvl w:val="0"/>
    </w:pPr>
    <w:rPr>
      <w:rFonts w:ascii="Times New Roman" w:hAnsi="Times New Roman"/>
      <w:b/>
      <w:bCs/>
      <w:kern w:val="44"/>
      <w:sz w:val="44"/>
      <w:szCs w:val="44"/>
    </w:rPr>
  </w:style>
  <w:style w:type="character" w:customStyle="1" w:styleId="tpccontent1">
    <w:name w:val="tpc_content1"/>
    <w:qFormat/>
    <w:rsid w:val="00E72A45"/>
    <w:rPr>
      <w:rFonts w:ascii="Times New Roman" w:eastAsia="宋体" w:hAnsi="Times New Roman" w:cs="Times New Roman"/>
      <w:sz w:val="20"/>
      <w:szCs w:val="20"/>
    </w:rPr>
  </w:style>
  <w:style w:type="character" w:customStyle="1" w:styleId="CPara---CharChar">
    <w:name w:val="CPara--- Char Char"/>
    <w:qFormat/>
    <w:rsid w:val="00E72A45"/>
    <w:rPr>
      <w:rFonts w:ascii="Arial" w:eastAsia="宋体" w:hAnsi="Arial" w:cs="Times New Roman"/>
      <w:lang w:val="en-US" w:eastAsia="en-US" w:bidi="ar-SA"/>
    </w:rPr>
  </w:style>
  <w:style w:type="character" w:customStyle="1" w:styleId="3CharChar">
    <w:name w:val="样式 标题 3 + (中文) 黑体 Char Char"/>
    <w:link w:val="3Char"/>
    <w:qFormat/>
    <w:rsid w:val="00E72A45"/>
    <w:rPr>
      <w:rFonts w:ascii="Times New Roman" w:eastAsia="黑体" w:hAnsi="Times New Roman" w:cs="Times New Roman"/>
    </w:rPr>
  </w:style>
  <w:style w:type="paragraph" w:customStyle="1" w:styleId="3Char">
    <w:name w:val="样式 标题 3 + (中文) 黑体 Char"/>
    <w:basedOn w:val="af3"/>
    <w:link w:val="3CharChar"/>
    <w:qFormat/>
    <w:rsid w:val="00E72A45"/>
    <w:rPr>
      <w:rFonts w:eastAsia="黑体"/>
    </w:rPr>
  </w:style>
  <w:style w:type="character" w:customStyle="1" w:styleId="3Char0">
    <w:name w:val="正文文本 3 Char"/>
    <w:qFormat/>
    <w:rsid w:val="00E72A45"/>
    <w:rPr>
      <w:rFonts w:ascii="Times New Roman" w:eastAsia="宋体" w:hAnsi="Times New Roman" w:cs="Times New Roman"/>
      <w:sz w:val="16"/>
      <w:szCs w:val="16"/>
    </w:rPr>
  </w:style>
  <w:style w:type="character" w:customStyle="1" w:styleId="3Char1">
    <w:name w:val="标题 3 Char1"/>
    <w:qFormat/>
    <w:rsid w:val="00E72A45"/>
    <w:rPr>
      <w:rFonts w:ascii="Arial" w:eastAsia="宋体" w:hAnsi="Arial" w:cs="Times New Roman"/>
      <w:bCs/>
      <w:szCs w:val="32"/>
    </w:rPr>
  </w:style>
  <w:style w:type="character" w:customStyle="1" w:styleId="Footer-EvenChar2">
    <w:name w:val="Footer-Even Char2"/>
    <w:qFormat/>
    <w:rsid w:val="00E72A45"/>
    <w:rPr>
      <w:rFonts w:ascii="Times New Roman" w:eastAsia="宋体" w:hAnsi="Times New Roman" w:cs="Times New Roman"/>
      <w:kern w:val="2"/>
      <w:sz w:val="18"/>
      <w:szCs w:val="18"/>
      <w:lang w:val="en-US" w:eastAsia="zh-CN" w:bidi="ar-SA"/>
    </w:rPr>
  </w:style>
  <w:style w:type="character" w:customStyle="1" w:styleId="Char27">
    <w:name w:val="页眉 Char2"/>
    <w:uiPriority w:val="99"/>
    <w:semiHidden/>
    <w:qFormat/>
    <w:rsid w:val="00E72A45"/>
    <w:rPr>
      <w:rFonts w:ascii="Times New Roman" w:eastAsia="宋体" w:hAnsi="Times New Roman" w:cs="Times New Roman"/>
      <w:sz w:val="18"/>
      <w:szCs w:val="18"/>
    </w:rPr>
  </w:style>
  <w:style w:type="character" w:customStyle="1" w:styleId="Char1">
    <w:name w:val="文档结构图 Char1"/>
    <w:uiPriority w:val="99"/>
    <w:qFormat/>
    <w:rsid w:val="00E72A45"/>
    <w:rPr>
      <w:rFonts w:ascii="宋体" w:eastAsia="宋体" w:hAnsi="Times New Roman" w:cs="Times New Roman"/>
      <w:kern w:val="2"/>
      <w:sz w:val="18"/>
      <w:szCs w:val="18"/>
    </w:rPr>
  </w:style>
  <w:style w:type="character" w:customStyle="1" w:styleId="Char10">
    <w:name w:val="日期 Char1_0"/>
    <w:link w:val="0"/>
    <w:uiPriority w:val="99"/>
    <w:qFormat/>
    <w:rsid w:val="00E72A45"/>
    <w:rPr>
      <w:rFonts w:ascii="Times New Roman" w:eastAsia="仿宋_GB2312" w:hAnsi="Times New Roman" w:cs="Times New Roman"/>
      <w:sz w:val="28"/>
      <w:szCs w:val="20"/>
    </w:rPr>
  </w:style>
  <w:style w:type="paragraph" w:customStyle="1" w:styleId="0">
    <w:name w:val="日期_0"/>
    <w:basedOn w:val="44"/>
    <w:next w:val="44"/>
    <w:link w:val="Char10"/>
    <w:uiPriority w:val="99"/>
    <w:qFormat/>
    <w:rsid w:val="00E72A45"/>
    <w:rPr>
      <w:rFonts w:ascii="Times New Roman" w:eastAsia="仿宋_GB2312" w:hAnsi="Times New Roman"/>
      <w:sz w:val="28"/>
      <w:szCs w:val="20"/>
    </w:rPr>
  </w:style>
  <w:style w:type="paragraph" w:customStyle="1" w:styleId="44">
    <w:name w:val="正文_4"/>
    <w:qFormat/>
    <w:rsid w:val="00E72A45"/>
    <w:pPr>
      <w:widowControl w:val="0"/>
      <w:jc w:val="both"/>
    </w:pPr>
    <w:rPr>
      <w:rFonts w:ascii="Calibri" w:eastAsia="宋体" w:hAnsi="Calibri" w:cs="Times New Roman"/>
      <w:kern w:val="2"/>
      <w:sz w:val="21"/>
      <w:szCs w:val="22"/>
    </w:rPr>
  </w:style>
  <w:style w:type="character" w:customStyle="1" w:styleId="Char">
    <w:name w:val="正文文本 Char"/>
    <w:uiPriority w:val="99"/>
    <w:qFormat/>
    <w:rsid w:val="00E72A45"/>
    <w:rPr>
      <w:rFonts w:ascii="Times New Roman" w:eastAsia="宋体" w:hAnsi="Times New Roman" w:cs="Times New Roman"/>
      <w:kern w:val="2"/>
      <w:sz w:val="21"/>
      <w:szCs w:val="24"/>
    </w:rPr>
  </w:style>
  <w:style w:type="character" w:customStyle="1" w:styleId="6Char">
    <w:name w:val="标题 6 Char"/>
    <w:qFormat/>
    <w:rsid w:val="00E72A45"/>
    <w:rPr>
      <w:rFonts w:ascii="Cambria" w:eastAsia="宋体" w:hAnsi="Cambria" w:cs="Times New Roman"/>
      <w:b/>
      <w:bCs/>
      <w:sz w:val="24"/>
      <w:szCs w:val="24"/>
    </w:rPr>
  </w:style>
  <w:style w:type="character" w:customStyle="1" w:styleId="CharCharChar">
    <w:name w:val="批注主题 Char Char Char"/>
    <w:qFormat/>
    <w:rsid w:val="00E72A45"/>
    <w:rPr>
      <w:rFonts w:ascii="Times New Roman" w:eastAsia="宋体" w:hAnsi="Times New Roman" w:cs="Times New Roman"/>
      <w:b/>
      <w:bCs/>
      <w:kern w:val="2"/>
      <w:sz w:val="21"/>
      <w:szCs w:val="24"/>
      <w:lang w:val="en-US" w:eastAsia="zh-CN" w:bidi="ar-SA"/>
    </w:rPr>
  </w:style>
  <w:style w:type="character" w:customStyle="1" w:styleId="afff0">
    <w:name w:val="正文文本缩进 字符"/>
    <w:qFormat/>
    <w:rsid w:val="00E72A45"/>
    <w:rPr>
      <w:rFonts w:ascii="Times New Roman" w:eastAsia="宋体" w:hAnsi="Times New Roman" w:cs="Times New Roman"/>
      <w:kern w:val="2"/>
      <w:sz w:val="24"/>
      <w:szCs w:val="24"/>
    </w:rPr>
  </w:style>
  <w:style w:type="character" w:customStyle="1" w:styleId="Char49">
    <w:name w:val="批注文字 Char4"/>
    <w:qFormat/>
    <w:rsid w:val="00E72A45"/>
    <w:rPr>
      <w:rFonts w:ascii="Times New Roman" w:eastAsia="宋体" w:hAnsi="Times New Roman" w:cs="Times New Roman"/>
      <w:kern w:val="2"/>
      <w:sz w:val="21"/>
      <w:szCs w:val="24"/>
    </w:rPr>
  </w:style>
  <w:style w:type="character" w:customStyle="1" w:styleId="Char0">
    <w:name w:val="脚注文本 Char"/>
    <w:qFormat/>
    <w:rsid w:val="00E72A45"/>
    <w:rPr>
      <w:rFonts w:ascii="Times New Roman" w:eastAsia="宋体" w:hAnsi="Times New Roman" w:cs="Times New Roman"/>
      <w:sz w:val="18"/>
      <w:szCs w:val="18"/>
    </w:rPr>
  </w:style>
  <w:style w:type="character" w:customStyle="1" w:styleId="zbggmainstyle9">
    <w:name w:val="zbggmainstyle9"/>
    <w:qFormat/>
    <w:rsid w:val="00E72A45"/>
    <w:rPr>
      <w:rFonts w:ascii="Times New Roman" w:eastAsia="宋体" w:hAnsi="Times New Roman" w:cs="Times New Roman"/>
    </w:rPr>
  </w:style>
  <w:style w:type="character" w:customStyle="1" w:styleId="3Char10">
    <w:name w:val="正文文本缩进 3 Char1"/>
    <w:qFormat/>
    <w:rsid w:val="00E72A45"/>
    <w:rPr>
      <w:rFonts w:ascii="Times New Roman" w:eastAsia="宋体" w:hAnsi="Times New Roman" w:cs="Times New Roman"/>
      <w:kern w:val="2"/>
      <w:sz w:val="16"/>
      <w:szCs w:val="16"/>
    </w:rPr>
  </w:style>
  <w:style w:type="character" w:customStyle="1" w:styleId="px141">
    <w:name w:val="px141"/>
    <w:qFormat/>
    <w:rsid w:val="00E72A45"/>
    <w:rPr>
      <w:rFonts w:ascii="Verdana" w:eastAsia="宋体" w:hAnsi="Verdana" w:cs="Times New Roman" w:hint="default"/>
      <w:sz w:val="23"/>
      <w:szCs w:val="23"/>
    </w:rPr>
  </w:style>
  <w:style w:type="character" w:customStyle="1" w:styleId="ca-271">
    <w:name w:val="ca-271"/>
    <w:qFormat/>
    <w:rsid w:val="00E72A45"/>
    <w:rPr>
      <w:rFonts w:ascii="宋体" w:eastAsia="宋体" w:hAnsi="宋体" w:cs="Times New Roman" w:hint="eastAsia"/>
      <w:b/>
      <w:bCs/>
      <w:color w:val="002060"/>
      <w:spacing w:val="-20"/>
      <w:sz w:val="21"/>
      <w:szCs w:val="21"/>
    </w:rPr>
  </w:style>
  <w:style w:type="character" w:customStyle="1" w:styleId="afff1">
    <w:name w:val="纯文本 字符"/>
    <w:qFormat/>
    <w:rsid w:val="00E72A45"/>
    <w:rPr>
      <w:rFonts w:ascii="宋体" w:eastAsia="宋体" w:hAnsi="Courier New" w:cs="Courier New"/>
      <w:kern w:val="2"/>
      <w:sz w:val="21"/>
      <w:szCs w:val="21"/>
      <w:lang w:val="en-US" w:eastAsia="zh-CN" w:bidi="ar-SA"/>
    </w:rPr>
  </w:style>
  <w:style w:type="character" w:customStyle="1" w:styleId="Char11">
    <w:name w:val="批注文字 Char1"/>
    <w:qFormat/>
    <w:rsid w:val="00E72A45"/>
    <w:rPr>
      <w:rFonts w:ascii="Times New Roman" w:eastAsia="宋体" w:hAnsi="Times New Roman" w:cs="Times New Roman"/>
      <w:szCs w:val="24"/>
    </w:rPr>
  </w:style>
  <w:style w:type="character" w:customStyle="1" w:styleId="afff2">
    <w:name w:val="日期 字符"/>
    <w:qFormat/>
    <w:rsid w:val="00E72A45"/>
    <w:rPr>
      <w:rFonts w:ascii="Times New Roman" w:eastAsia="宋体" w:hAnsi="Times New Roman" w:cs="Times New Roman"/>
      <w:kern w:val="2"/>
      <w:sz w:val="21"/>
    </w:rPr>
  </w:style>
  <w:style w:type="character" w:customStyle="1" w:styleId="tcnt3">
    <w:name w:val="tcnt3"/>
    <w:qFormat/>
    <w:rsid w:val="00E72A45"/>
    <w:rPr>
      <w:rFonts w:ascii="Times New Roman" w:eastAsia="宋体" w:hAnsi="Times New Roman" w:cs="Times New Roman"/>
    </w:rPr>
  </w:style>
  <w:style w:type="character" w:customStyle="1" w:styleId="3Char00">
    <w:name w:val="标题 3 Char_0"/>
    <w:link w:val="300"/>
    <w:qFormat/>
    <w:rsid w:val="00E72A45"/>
    <w:rPr>
      <w:rFonts w:ascii="Times New Roman" w:eastAsia="宋体" w:hAnsi="Times New Roman" w:cs="Times New Roman"/>
      <w:b/>
      <w:bCs/>
      <w:sz w:val="32"/>
      <w:szCs w:val="32"/>
    </w:rPr>
  </w:style>
  <w:style w:type="paragraph" w:customStyle="1" w:styleId="300">
    <w:name w:val="标题 3_0"/>
    <w:basedOn w:val="29"/>
    <w:next w:val="29"/>
    <w:link w:val="3Char00"/>
    <w:unhideWhenUsed/>
    <w:qFormat/>
    <w:rsid w:val="00E72A45"/>
    <w:pPr>
      <w:keepNext/>
      <w:keepLines/>
      <w:spacing w:before="260" w:after="260" w:line="416" w:lineRule="auto"/>
      <w:outlineLvl w:val="2"/>
    </w:pPr>
    <w:rPr>
      <w:rFonts w:ascii="Times New Roman" w:hAnsi="Times New Roman"/>
      <w:b/>
      <w:bCs/>
      <w:sz w:val="32"/>
      <w:szCs w:val="32"/>
    </w:rPr>
  </w:style>
  <w:style w:type="paragraph" w:customStyle="1" w:styleId="29">
    <w:name w:val="正文_2"/>
    <w:next w:val="Para-----0"/>
    <w:qFormat/>
    <w:rsid w:val="00E72A45"/>
    <w:pPr>
      <w:widowControl w:val="0"/>
      <w:jc w:val="both"/>
    </w:pPr>
    <w:rPr>
      <w:rFonts w:ascii="Calibri" w:eastAsia="宋体" w:hAnsi="Calibri" w:cs="Times New Roman"/>
      <w:kern w:val="2"/>
      <w:sz w:val="21"/>
      <w:szCs w:val="22"/>
    </w:rPr>
  </w:style>
  <w:style w:type="paragraph" w:customStyle="1" w:styleId="Para-----0">
    <w:name w:val="Para-----_0"/>
    <w:qFormat/>
    <w:rsid w:val="00E72A45"/>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eastAsia="宋体" w:hAnsi="Arial" w:cs="Arial"/>
    </w:rPr>
  </w:style>
  <w:style w:type="character" w:customStyle="1" w:styleId="2a">
    <w:name w:val="未处理的提及2"/>
    <w:uiPriority w:val="99"/>
    <w:unhideWhenUsed/>
    <w:qFormat/>
    <w:rsid w:val="00E72A45"/>
    <w:rPr>
      <w:rFonts w:ascii="Times New Roman" w:eastAsia="宋体" w:hAnsi="Times New Roman" w:cs="Times New Roman"/>
      <w:color w:val="605E5C"/>
      <w:shd w:val="clear" w:color="auto" w:fill="E1DFDD"/>
    </w:rPr>
  </w:style>
  <w:style w:type="character" w:customStyle="1" w:styleId="BodyCharChar">
    <w:name w:val="Body Char Char"/>
    <w:qFormat/>
    <w:rsid w:val="00E72A45"/>
    <w:rPr>
      <w:rFonts w:ascii="Times New Roman" w:eastAsia="宋体" w:hAnsi="Times New Roman" w:cs="Times New Roman"/>
      <w:kern w:val="2"/>
      <w:sz w:val="21"/>
      <w:lang w:val="en-US" w:eastAsia="zh-CN"/>
    </w:rPr>
  </w:style>
  <w:style w:type="character" w:customStyle="1" w:styleId="CharChar53">
    <w:name w:val="Char Char53"/>
    <w:qFormat/>
    <w:rsid w:val="00E72A45"/>
    <w:rPr>
      <w:rFonts w:ascii="Times New Roman" w:eastAsia="宋体" w:hAnsi="Times New Roman" w:cs="Times New Roman"/>
      <w:b/>
      <w:bCs/>
      <w:kern w:val="44"/>
      <w:sz w:val="44"/>
      <w:szCs w:val="44"/>
      <w:lang w:val="en-US" w:eastAsia="zh-CN" w:bidi="ar-SA"/>
    </w:rPr>
  </w:style>
  <w:style w:type="character" w:customStyle="1" w:styleId="CharChar14">
    <w:name w:val="Char Char14"/>
    <w:qFormat/>
    <w:rsid w:val="00E72A45"/>
    <w:rPr>
      <w:rFonts w:ascii="宋体" w:eastAsia="宋体" w:hAnsi="Courier New" w:cs="Courier New"/>
      <w:kern w:val="2"/>
      <w:sz w:val="21"/>
      <w:szCs w:val="21"/>
      <w:lang w:val="en-US" w:eastAsia="zh-CN" w:bidi="ar-SA"/>
    </w:rPr>
  </w:style>
  <w:style w:type="character" w:customStyle="1" w:styleId="1Char2">
    <w:name w:val="标题 1 Char_2"/>
    <w:link w:val="120"/>
    <w:qFormat/>
    <w:rsid w:val="00E72A45"/>
    <w:rPr>
      <w:rFonts w:ascii="Times New Roman" w:eastAsia="宋体" w:hAnsi="Times New Roman" w:cs="Times New Roman"/>
      <w:b/>
      <w:bCs/>
      <w:kern w:val="44"/>
      <w:sz w:val="44"/>
      <w:szCs w:val="44"/>
    </w:rPr>
  </w:style>
  <w:style w:type="paragraph" w:customStyle="1" w:styleId="120">
    <w:name w:val="标题 1_2"/>
    <w:basedOn w:val="401"/>
    <w:next w:val="401"/>
    <w:link w:val="1Char2"/>
    <w:qFormat/>
    <w:rsid w:val="00E72A45"/>
    <w:pPr>
      <w:keepNext/>
      <w:keepLines/>
      <w:adjustRightInd w:val="0"/>
      <w:spacing w:before="340" w:after="330" w:line="578" w:lineRule="atLeast"/>
      <w:ind w:left="252" w:firstLine="288"/>
      <w:jc w:val="left"/>
      <w:textAlignment w:val="baseline"/>
      <w:outlineLvl w:val="0"/>
    </w:pPr>
    <w:rPr>
      <w:rFonts w:ascii="Times New Roman" w:hAnsi="Times New Roman"/>
      <w:b/>
      <w:bCs/>
      <w:kern w:val="44"/>
      <w:sz w:val="44"/>
      <w:szCs w:val="44"/>
    </w:rPr>
  </w:style>
  <w:style w:type="paragraph" w:customStyle="1" w:styleId="401">
    <w:name w:val="正文_4_0"/>
    <w:qFormat/>
    <w:rsid w:val="00E72A45"/>
    <w:pPr>
      <w:widowControl w:val="0"/>
      <w:jc w:val="both"/>
    </w:pPr>
    <w:rPr>
      <w:rFonts w:ascii="Calibri" w:eastAsia="宋体" w:hAnsi="Calibri" w:cs="Times New Roman"/>
      <w:kern w:val="2"/>
      <w:sz w:val="21"/>
      <w:szCs w:val="22"/>
    </w:rPr>
  </w:style>
  <w:style w:type="character" w:customStyle="1" w:styleId="Char6">
    <w:name w:val="页脚 Char"/>
    <w:uiPriority w:val="99"/>
    <w:qFormat/>
    <w:rsid w:val="00E72A45"/>
    <w:rPr>
      <w:rFonts w:ascii="Times New Roman" w:eastAsia="宋体" w:hAnsi="Times New Roman" w:cs="Times New Roman"/>
      <w:sz w:val="18"/>
      <w:szCs w:val="18"/>
    </w:rPr>
  </w:style>
  <w:style w:type="character" w:customStyle="1" w:styleId="5CharChar">
    <w:name w:val="样式5 Char Char"/>
    <w:qFormat/>
    <w:rsid w:val="00E72A45"/>
    <w:rPr>
      <w:rFonts w:ascii="宋体" w:eastAsia="宋体" w:hAnsi="宋体" w:cs="宋体"/>
      <w:b/>
      <w:bCs/>
      <w:kern w:val="2"/>
      <w:sz w:val="28"/>
      <w:szCs w:val="24"/>
      <w:lang w:val="en-US" w:eastAsia="zh-CN" w:bidi="ar-SA"/>
    </w:rPr>
  </w:style>
  <w:style w:type="character" w:customStyle="1" w:styleId="13">
    <w:name w:val="引用 字符1"/>
    <w:uiPriority w:val="29"/>
    <w:qFormat/>
    <w:rsid w:val="00E72A45"/>
    <w:rPr>
      <w:rFonts w:ascii="Times New Roman" w:eastAsia="宋体" w:hAnsi="Times New Roman" w:cs="Times New Roman"/>
      <w:i/>
      <w:iCs/>
      <w:color w:val="404040"/>
    </w:rPr>
  </w:style>
  <w:style w:type="character" w:customStyle="1" w:styleId="afff3">
    <w:name w:val="强调标题 字符"/>
    <w:link w:val="afff4"/>
    <w:qFormat/>
    <w:rsid w:val="00E72A45"/>
    <w:rPr>
      <w:rFonts w:ascii="Times New Roman" w:eastAsia="宋体" w:hAnsi="宋体" w:cs="Times New Roman"/>
      <w:b/>
      <w:color w:val="000000"/>
      <w:szCs w:val="20"/>
    </w:rPr>
  </w:style>
  <w:style w:type="paragraph" w:customStyle="1" w:styleId="afff4">
    <w:name w:val="强调标题"/>
    <w:basedOn w:val="a1"/>
    <w:link w:val="afff3"/>
    <w:qFormat/>
    <w:rsid w:val="00E72A45"/>
    <w:pPr>
      <w:snapToGrid w:val="0"/>
      <w:spacing w:line="360" w:lineRule="auto"/>
      <w:jc w:val="left"/>
    </w:pPr>
    <w:rPr>
      <w:rFonts w:ascii="Times New Roman" w:hAnsi="宋体"/>
      <w:b/>
      <w:color w:val="000000"/>
      <w:szCs w:val="20"/>
    </w:rPr>
  </w:style>
  <w:style w:type="character" w:customStyle="1" w:styleId="ca-371">
    <w:name w:val="ca-371"/>
    <w:qFormat/>
    <w:rsid w:val="00E72A45"/>
    <w:rPr>
      <w:rFonts w:ascii="宋体" w:eastAsia="宋体" w:hAnsi="宋体" w:cs="Times New Roman" w:hint="eastAsia"/>
      <w:color w:val="000000"/>
      <w:spacing w:val="0"/>
      <w:sz w:val="21"/>
      <w:szCs w:val="21"/>
    </w:rPr>
  </w:style>
  <w:style w:type="character" w:customStyle="1" w:styleId="zlbCharChar">
    <w:name w:val="正文－zlb Char Char"/>
    <w:link w:val="zlb"/>
    <w:qFormat/>
    <w:rsid w:val="00E72A45"/>
    <w:rPr>
      <w:rFonts w:ascii="宋体" w:eastAsia="宋体" w:hAnsi="Tahoma" w:cs="Times New Roman"/>
      <w:kern w:val="0"/>
      <w:sz w:val="24"/>
      <w:szCs w:val="24"/>
    </w:rPr>
  </w:style>
  <w:style w:type="paragraph" w:customStyle="1" w:styleId="zlb">
    <w:name w:val="正文－zlb"/>
    <w:basedOn w:val="a1"/>
    <w:link w:val="zlbCharChar"/>
    <w:qFormat/>
    <w:rsid w:val="00E72A45"/>
    <w:pPr>
      <w:adjustRightInd w:val="0"/>
      <w:snapToGrid w:val="0"/>
      <w:spacing w:line="360" w:lineRule="auto"/>
      <w:ind w:firstLine="420"/>
    </w:pPr>
    <w:rPr>
      <w:rFonts w:ascii="宋体" w:hAnsi="Tahoma"/>
      <w:kern w:val="0"/>
      <w:sz w:val="24"/>
      <w:szCs w:val="24"/>
    </w:rPr>
  </w:style>
  <w:style w:type="character" w:customStyle="1" w:styleId="Style3MSGothic105LatinTimesNewRomanAChar">
    <w:name w:val="Style 樣式 標題 3 + (中文) MS Gothic 10.5 點 + (Latin) Times New Roman (A... Char"/>
    <w:link w:val="Style3MSGothic105LatinTimesNewRomanA"/>
    <w:qFormat/>
    <w:rsid w:val="00E72A45"/>
    <w:rPr>
      <w:rFonts w:ascii="Times New Roman" w:eastAsia="PMingLiU" w:hAnsi="Times New Roman" w:cs="Times New Roman"/>
      <w:kern w:val="0"/>
    </w:rPr>
  </w:style>
  <w:style w:type="paragraph" w:customStyle="1" w:styleId="Style3MSGothic105LatinTimesNewRomanA">
    <w:name w:val="Style 樣式 標題 3 + (中文) MS Gothic 10.5 點 + (Latin) Times New Roman (A..."/>
    <w:basedOn w:val="3MSGothic105CharCharCharCharCharChar"/>
    <w:link w:val="Style3MSGothic105LatinTimesNewRomanAChar"/>
    <w:qFormat/>
    <w:rsid w:val="00E72A45"/>
    <w:pPr>
      <w:tabs>
        <w:tab w:val="left" w:pos="1260"/>
      </w:tabs>
      <w:ind w:left="1260" w:hanging="420"/>
    </w:pPr>
    <w:rPr>
      <w:rFonts w:eastAsia="PMingLiU"/>
      <w:kern w:val="0"/>
    </w:rPr>
  </w:style>
  <w:style w:type="paragraph" w:customStyle="1" w:styleId="3MSGothic105CharCharCharCharCharChar">
    <w:name w:val="樣式 標題 3 + (中文) MS Gothic 10.5 點 Char Char Char Char Char Char"/>
    <w:basedOn w:val="30"/>
    <w:qFormat/>
    <w:rsid w:val="00E72A45"/>
    <w:pPr>
      <w:keepLines w:val="0"/>
      <w:tabs>
        <w:tab w:val="left" w:pos="1395"/>
      </w:tabs>
      <w:spacing w:line="240" w:lineRule="auto"/>
      <w:ind w:left="1395" w:firstLineChars="0" w:hanging="555"/>
    </w:pPr>
    <w:rPr>
      <w:rFonts w:eastAsia="MS Gothic" w:hAnsi="PMingLiU"/>
      <w:b w:val="0"/>
      <w:bCs w:val="0"/>
      <w:sz w:val="24"/>
      <w:szCs w:val="20"/>
      <w:lang w:val="en-AU" w:eastAsia="zh-TW"/>
    </w:rPr>
  </w:style>
  <w:style w:type="character" w:customStyle="1" w:styleId="Char12">
    <w:name w:val="称呼 Char1"/>
    <w:qFormat/>
    <w:rsid w:val="00E72A45"/>
    <w:rPr>
      <w:rFonts w:ascii="Times New Roman" w:eastAsia="宋体" w:hAnsi="Times New Roman" w:cs="Times New Roman"/>
      <w:kern w:val="2"/>
      <w:sz w:val="21"/>
    </w:rPr>
  </w:style>
  <w:style w:type="character" w:customStyle="1" w:styleId="3CharChar0">
    <w:name w:val="正文文字缩进 3 Char Char"/>
    <w:qFormat/>
    <w:rsid w:val="00E72A45"/>
    <w:rPr>
      <w:rFonts w:ascii="Times New Roman" w:eastAsia="宋体" w:hAnsi="Times New Roman" w:cs="Times New Roman"/>
      <w:kern w:val="2"/>
      <w:sz w:val="16"/>
      <w:szCs w:val="16"/>
      <w:lang w:val="en-US" w:eastAsia="zh-CN" w:bidi="ar-SA"/>
    </w:rPr>
  </w:style>
  <w:style w:type="character" w:customStyle="1" w:styleId="CharChar11">
    <w:name w:val="Char Char11"/>
    <w:qFormat/>
    <w:rsid w:val="00E72A45"/>
    <w:rPr>
      <w:rFonts w:ascii="仿宋_GB2312" w:eastAsia="仿宋_GB2312" w:hAnsi="Times New Roman" w:cs="Times New Roman"/>
      <w:b/>
      <w:sz w:val="32"/>
    </w:rPr>
  </w:style>
  <w:style w:type="character" w:customStyle="1" w:styleId="Char13">
    <w:name w:val="签名 Char1"/>
    <w:uiPriority w:val="99"/>
    <w:semiHidden/>
    <w:qFormat/>
    <w:rsid w:val="00E72A45"/>
    <w:rPr>
      <w:rFonts w:ascii="Times New Roman" w:eastAsia="宋体" w:hAnsi="Times New Roman" w:cs="Times New Roman"/>
      <w:kern w:val="2"/>
      <w:sz w:val="21"/>
      <w:szCs w:val="22"/>
    </w:rPr>
  </w:style>
  <w:style w:type="character" w:customStyle="1" w:styleId="Char7">
    <w:name w:val="括弧级编号 Char"/>
    <w:qFormat/>
    <w:rsid w:val="00E72A45"/>
    <w:rPr>
      <w:rFonts w:ascii="Times New Roman" w:eastAsia="宋体" w:hAnsi="Times New Roman" w:cs="Times New Roman"/>
      <w:kern w:val="2"/>
      <w:sz w:val="24"/>
      <w:szCs w:val="24"/>
      <w:lang w:val="en-US" w:eastAsia="zh-CN" w:bidi="ar-SA"/>
    </w:rPr>
  </w:style>
  <w:style w:type="character" w:customStyle="1" w:styleId="3CharCharCharCharCharCharCharCharCharCharChar">
    <w:name w:val="标题 3 Char Char Char Char Char Char Char Char Char Char Char"/>
    <w:qFormat/>
    <w:rsid w:val="00E72A45"/>
    <w:rPr>
      <w:rFonts w:ascii="Times New Roman" w:eastAsia="宋体" w:hAnsi="Times New Roman" w:cs="Times New Roman"/>
      <w:b/>
      <w:bCs/>
      <w:szCs w:val="32"/>
    </w:rPr>
  </w:style>
  <w:style w:type="character" w:customStyle="1" w:styleId="CharChar7">
    <w:name w:val="Char Char7"/>
    <w:qFormat/>
    <w:rsid w:val="00E72A45"/>
    <w:rPr>
      <w:rFonts w:ascii="Times New Roman" w:eastAsia="宋体" w:hAnsi="Times New Roman" w:cs="Times New Roman"/>
      <w:kern w:val="2"/>
      <w:sz w:val="24"/>
      <w:lang w:val="en-US" w:eastAsia="zh-CN" w:bidi="ar-SA"/>
    </w:rPr>
  </w:style>
  <w:style w:type="character" w:customStyle="1" w:styleId="2Char1">
    <w:name w:val="标题 2 Char_1"/>
    <w:link w:val="210"/>
    <w:qFormat/>
    <w:rsid w:val="00E72A45"/>
    <w:rPr>
      <w:rFonts w:ascii="Arial" w:eastAsia="黑体" w:hAnsi="Arial" w:cs="Times New Roman"/>
      <w:b/>
      <w:bCs/>
      <w:kern w:val="0"/>
      <w:sz w:val="32"/>
      <w:szCs w:val="32"/>
    </w:rPr>
  </w:style>
  <w:style w:type="paragraph" w:customStyle="1" w:styleId="210">
    <w:name w:val="标题 2_1"/>
    <w:basedOn w:val="301"/>
    <w:next w:val="301"/>
    <w:link w:val="2Char1"/>
    <w:qFormat/>
    <w:rsid w:val="00E72A45"/>
    <w:pPr>
      <w:keepNext/>
      <w:keepLines/>
      <w:tabs>
        <w:tab w:val="left" w:pos="420"/>
      </w:tabs>
      <w:adjustRightInd w:val="0"/>
      <w:spacing w:before="260" w:after="260" w:line="416" w:lineRule="atLeast"/>
      <w:ind w:left="420" w:hanging="420"/>
      <w:jc w:val="left"/>
      <w:textAlignment w:val="baseline"/>
      <w:outlineLvl w:val="1"/>
    </w:pPr>
    <w:rPr>
      <w:rFonts w:ascii="Arial" w:eastAsia="黑体" w:hAnsi="Arial"/>
      <w:b/>
      <w:bCs/>
      <w:kern w:val="0"/>
      <w:sz w:val="32"/>
      <w:szCs w:val="32"/>
    </w:rPr>
  </w:style>
  <w:style w:type="paragraph" w:customStyle="1" w:styleId="301">
    <w:name w:val="正文_3_0"/>
    <w:qFormat/>
    <w:rsid w:val="00E72A45"/>
    <w:pPr>
      <w:widowControl w:val="0"/>
      <w:jc w:val="both"/>
    </w:pPr>
    <w:rPr>
      <w:rFonts w:ascii="Calibri" w:eastAsia="宋体" w:hAnsi="Calibri" w:cs="Times New Roman"/>
      <w:kern w:val="2"/>
      <w:sz w:val="21"/>
      <w:szCs w:val="22"/>
    </w:rPr>
  </w:style>
  <w:style w:type="character" w:customStyle="1" w:styleId="ca-161">
    <w:name w:val="ca-161"/>
    <w:qFormat/>
    <w:rsid w:val="00E72A45"/>
    <w:rPr>
      <w:rFonts w:ascii="宋体" w:eastAsia="宋体" w:hAnsi="宋体" w:cs="Times New Roman" w:hint="eastAsia"/>
      <w:sz w:val="24"/>
      <w:szCs w:val="24"/>
    </w:rPr>
  </w:style>
  <w:style w:type="character" w:customStyle="1" w:styleId="4Char">
    <w:name w:val="正文文字4 Char"/>
    <w:qFormat/>
    <w:rsid w:val="00E72A45"/>
    <w:rPr>
      <w:rFonts w:ascii="Times New Roman" w:eastAsia="宋体" w:hAnsi="Times New Roman" w:cs="Times New Roman"/>
      <w:kern w:val="2"/>
      <w:sz w:val="21"/>
      <w:szCs w:val="24"/>
      <w:lang w:val="en-US" w:eastAsia="zh-CN" w:bidi="ar-SA"/>
    </w:rPr>
  </w:style>
  <w:style w:type="character" w:customStyle="1" w:styleId="Char28">
    <w:name w:val="批注文字 Char2"/>
    <w:uiPriority w:val="99"/>
    <w:qFormat/>
    <w:rsid w:val="00E72A45"/>
    <w:rPr>
      <w:rFonts w:ascii="Times New Roman" w:eastAsia="宋体" w:hAnsi="Times New Roman" w:cs="Times New Roman"/>
      <w:kern w:val="2"/>
      <w:sz w:val="21"/>
      <w:szCs w:val="22"/>
    </w:rPr>
  </w:style>
  <w:style w:type="character" w:customStyle="1" w:styleId="231Char">
    <w:name w:val="样式 小四 行距: 固定值 23 磅1 Char"/>
    <w:link w:val="231"/>
    <w:qFormat/>
    <w:rsid w:val="00E72A45"/>
    <w:rPr>
      <w:rFonts w:ascii="Times New Roman" w:eastAsia="宋体" w:hAnsi="Times New Roman" w:cs="Times New Roman"/>
      <w:sz w:val="24"/>
      <w:szCs w:val="20"/>
    </w:rPr>
  </w:style>
  <w:style w:type="paragraph" w:customStyle="1" w:styleId="231">
    <w:name w:val="样式 小四 行距: 固定值 23 磅1"/>
    <w:basedOn w:val="a1"/>
    <w:link w:val="231Char"/>
    <w:qFormat/>
    <w:rsid w:val="00E72A45"/>
    <w:pPr>
      <w:spacing w:line="460" w:lineRule="exact"/>
      <w:ind w:firstLineChars="200" w:firstLine="480"/>
    </w:pPr>
    <w:rPr>
      <w:rFonts w:ascii="Times New Roman" w:hAnsi="Times New Roman"/>
      <w:sz w:val="24"/>
      <w:szCs w:val="20"/>
    </w:rPr>
  </w:style>
  <w:style w:type="character" w:customStyle="1" w:styleId="2b">
    <w:name w:val="正文文本 2 字符"/>
    <w:qFormat/>
    <w:rsid w:val="00E72A45"/>
    <w:rPr>
      <w:rFonts w:ascii="Times New Roman" w:eastAsia="宋体" w:hAnsi="Times New Roman" w:cs="Times New Roman"/>
      <w:kern w:val="2"/>
      <w:sz w:val="21"/>
      <w:szCs w:val="24"/>
    </w:rPr>
  </w:style>
  <w:style w:type="character" w:customStyle="1" w:styleId="font41">
    <w:name w:val="font41"/>
    <w:qFormat/>
    <w:rsid w:val="00E72A45"/>
    <w:rPr>
      <w:rFonts w:ascii="宋体" w:eastAsia="宋体" w:hAnsi="宋体" w:cs="宋体" w:hint="eastAsia"/>
      <w:b/>
      <w:color w:val="000000"/>
      <w:sz w:val="20"/>
      <w:szCs w:val="20"/>
      <w:u w:val="none"/>
    </w:rPr>
  </w:style>
  <w:style w:type="character" w:customStyle="1" w:styleId="Char14">
    <w:name w:val="页眉 Char1"/>
    <w:qFormat/>
    <w:rsid w:val="00E72A45"/>
    <w:rPr>
      <w:rFonts w:ascii="Times New Roman" w:eastAsia="宋体" w:hAnsi="Times New Roman" w:cs="Times New Roman"/>
      <w:kern w:val="2"/>
      <w:sz w:val="18"/>
      <w:szCs w:val="18"/>
      <w:lang w:val="en-US" w:eastAsia="zh-CN" w:bidi="ar-SA"/>
    </w:rPr>
  </w:style>
  <w:style w:type="character" w:customStyle="1" w:styleId="CharChar">
    <w:name w:val="标题 Char Char"/>
    <w:qFormat/>
    <w:rsid w:val="00E72A45"/>
    <w:rPr>
      <w:rFonts w:ascii="黑体" w:eastAsia="黑体" w:hAnsi="Arial" w:cs="Arial"/>
      <w:bCs/>
      <w:kern w:val="2"/>
      <w:sz w:val="32"/>
      <w:szCs w:val="32"/>
      <w:lang w:val="en-US" w:eastAsia="zh-CN" w:bidi="ar-SA"/>
    </w:rPr>
  </w:style>
  <w:style w:type="character" w:customStyle="1" w:styleId="ca-211">
    <w:name w:val="ca-211"/>
    <w:qFormat/>
    <w:rsid w:val="00E72A45"/>
    <w:rPr>
      <w:rFonts w:ascii="宋体" w:eastAsia="宋体" w:hAnsi="宋体" w:cs="Times New Roman" w:hint="eastAsia"/>
      <w:color w:val="000000"/>
      <w:sz w:val="21"/>
      <w:szCs w:val="21"/>
    </w:rPr>
  </w:style>
  <w:style w:type="character" w:customStyle="1" w:styleId="Char15">
    <w:name w:val="副标题 Char1"/>
    <w:uiPriority w:val="11"/>
    <w:qFormat/>
    <w:rsid w:val="00E72A45"/>
    <w:rPr>
      <w:rFonts w:ascii="Cambria" w:eastAsia="宋体" w:hAnsi="Cambria" w:cs="Times New Roman" w:hint="default"/>
      <w:b/>
      <w:bCs/>
      <w:kern w:val="28"/>
      <w:sz w:val="32"/>
      <w:szCs w:val="32"/>
    </w:rPr>
  </w:style>
  <w:style w:type="character" w:customStyle="1" w:styleId="Char8">
    <w:name w:val="样式 正文缩进 + 黑色 Char"/>
    <w:link w:val="afff5"/>
    <w:qFormat/>
    <w:rsid w:val="00E72A45"/>
    <w:rPr>
      <w:rFonts w:ascii="Arial" w:eastAsia="宋体" w:hAnsi="Arial" w:cs="Times New Roman"/>
      <w:kern w:val="0"/>
      <w:sz w:val="28"/>
      <w:szCs w:val="28"/>
    </w:rPr>
  </w:style>
  <w:style w:type="paragraph" w:customStyle="1" w:styleId="afff5">
    <w:name w:val="样式 正文缩进 + 黑色"/>
    <w:basedOn w:val="aa"/>
    <w:link w:val="Char8"/>
    <w:qFormat/>
    <w:rsid w:val="00E72A45"/>
    <w:pPr>
      <w:tabs>
        <w:tab w:val="left" w:pos="1123"/>
      </w:tabs>
      <w:spacing w:line="480" w:lineRule="exact"/>
      <w:ind w:firstLineChars="0" w:firstLine="547"/>
    </w:pPr>
    <w:rPr>
      <w:rFonts w:ascii="Arial" w:hAnsi="Arial"/>
      <w:kern w:val="0"/>
      <w:sz w:val="28"/>
      <w:szCs w:val="28"/>
    </w:rPr>
  </w:style>
  <w:style w:type="character" w:customStyle="1" w:styleId="hik-Char">
    <w:name w:val="hik-正文 Char"/>
    <w:link w:val="hik-"/>
    <w:qFormat/>
    <w:rsid w:val="00E72A45"/>
    <w:rPr>
      <w:rFonts w:ascii="Arial" w:eastAsia="宋体" w:hAnsi="Arial" w:cs="Times New Roman"/>
      <w:sz w:val="24"/>
      <w:szCs w:val="20"/>
    </w:rPr>
  </w:style>
  <w:style w:type="paragraph" w:customStyle="1" w:styleId="hik-">
    <w:name w:val="hik-正文"/>
    <w:basedOn w:val="a1"/>
    <w:link w:val="hik-Char"/>
    <w:qFormat/>
    <w:rsid w:val="00E72A45"/>
    <w:pPr>
      <w:spacing w:line="360" w:lineRule="auto"/>
      <w:ind w:firstLineChars="200" w:firstLine="200"/>
      <w:jc w:val="left"/>
    </w:pPr>
    <w:rPr>
      <w:rFonts w:ascii="Arial" w:hAnsi="Arial"/>
      <w:sz w:val="24"/>
      <w:szCs w:val="20"/>
    </w:rPr>
  </w:style>
  <w:style w:type="character" w:customStyle="1" w:styleId="afff6">
    <w:name w:val="批注文字 字符"/>
    <w:qFormat/>
    <w:rsid w:val="00E72A45"/>
    <w:rPr>
      <w:rFonts w:ascii="Times New Roman" w:eastAsia="宋体" w:hAnsi="Times New Roman" w:cs="Times New Roman"/>
      <w:kern w:val="2"/>
      <w:sz w:val="21"/>
      <w:szCs w:val="24"/>
      <w:lang w:val="en-US" w:eastAsia="zh-CN" w:bidi="ar-SA"/>
    </w:rPr>
  </w:style>
  <w:style w:type="character" w:customStyle="1" w:styleId="2CharCharChar">
    <w:name w:val="正文文本 2 Char Char Char"/>
    <w:qFormat/>
    <w:rsid w:val="00E72A45"/>
    <w:rPr>
      <w:rFonts w:ascii="Times New Roman" w:eastAsia="宋体" w:hAnsi="Times New Roman" w:cs="Times New Roman"/>
      <w:kern w:val="2"/>
      <w:sz w:val="21"/>
      <w:szCs w:val="24"/>
    </w:rPr>
  </w:style>
  <w:style w:type="character" w:customStyle="1" w:styleId="Char9">
    <w:name w:val="文字 Char"/>
    <w:link w:val="afff7"/>
    <w:qFormat/>
    <w:rsid w:val="00E72A45"/>
    <w:rPr>
      <w:rFonts w:ascii="宋体" w:eastAsia="宋体" w:hAnsi="Times New Roman" w:cs="Times New Roman"/>
      <w:sz w:val="28"/>
      <w:szCs w:val="20"/>
    </w:rPr>
  </w:style>
  <w:style w:type="paragraph" w:customStyle="1" w:styleId="afff7">
    <w:name w:val="文字"/>
    <w:basedOn w:val="a1"/>
    <w:link w:val="Char9"/>
    <w:qFormat/>
    <w:rsid w:val="00E72A45"/>
    <w:pPr>
      <w:tabs>
        <w:tab w:val="left" w:pos="8520"/>
      </w:tabs>
      <w:spacing w:line="312" w:lineRule="auto"/>
      <w:ind w:right="-210" w:firstLine="556"/>
    </w:pPr>
    <w:rPr>
      <w:rFonts w:ascii="宋体" w:hAnsi="Times New Roman"/>
      <w:sz w:val="28"/>
      <w:szCs w:val="20"/>
    </w:rPr>
  </w:style>
  <w:style w:type="character" w:customStyle="1" w:styleId="Char32">
    <w:name w:val="标题 Char3"/>
    <w:qFormat/>
    <w:rsid w:val="00E72A45"/>
    <w:rPr>
      <w:rFonts w:ascii="Cambria" w:eastAsia="宋体" w:hAnsi="Cambria" w:cs="Times New Roman"/>
      <w:b/>
      <w:bCs/>
      <w:kern w:val="2"/>
      <w:sz w:val="32"/>
      <w:szCs w:val="32"/>
    </w:rPr>
  </w:style>
  <w:style w:type="character" w:customStyle="1" w:styleId="afff8">
    <w:name w:val="无间距字符"/>
    <w:link w:val="111"/>
    <w:qFormat/>
    <w:rsid w:val="00E72A45"/>
    <w:rPr>
      <w:rFonts w:ascii="Times New Roman" w:eastAsia="宋体" w:hAnsi="Times New Roman" w:cs="Times New Roman"/>
      <w:kern w:val="2"/>
      <w:sz w:val="21"/>
      <w:szCs w:val="22"/>
      <w:lang w:val="en-US" w:eastAsia="zh-CN" w:bidi="ar-SA"/>
    </w:rPr>
  </w:style>
  <w:style w:type="paragraph" w:customStyle="1" w:styleId="111">
    <w:name w:val="无间隔111"/>
    <w:link w:val="afff8"/>
    <w:qFormat/>
    <w:rsid w:val="00E72A45"/>
    <w:pPr>
      <w:widowControl w:val="0"/>
      <w:jc w:val="both"/>
    </w:pPr>
    <w:rPr>
      <w:rFonts w:ascii="Times New Roman" w:eastAsia="宋体" w:hAnsi="Times New Roman" w:cs="Times New Roman"/>
      <w:kern w:val="2"/>
      <w:sz w:val="21"/>
      <w:szCs w:val="22"/>
    </w:rPr>
  </w:style>
  <w:style w:type="character" w:customStyle="1" w:styleId="ca-461">
    <w:name w:val="ca-461"/>
    <w:qFormat/>
    <w:rsid w:val="00E72A45"/>
    <w:rPr>
      <w:rFonts w:ascii="宋体" w:eastAsia="宋体" w:hAnsi="宋体" w:cs="Times New Roman" w:hint="eastAsia"/>
      <w:color w:val="000000"/>
      <w:spacing w:val="-20"/>
      <w:sz w:val="28"/>
      <w:szCs w:val="28"/>
    </w:rPr>
  </w:style>
  <w:style w:type="character" w:customStyle="1" w:styleId="CharChar12">
    <w:name w:val="Char Char12"/>
    <w:qFormat/>
    <w:rsid w:val="00E72A45"/>
    <w:rPr>
      <w:rFonts w:ascii="Arial" w:eastAsia="宋体" w:hAnsi="Arial" w:cs="Times New Roman"/>
      <w:b/>
      <w:sz w:val="32"/>
      <w:lang w:val="en-US" w:eastAsia="zh-CN" w:bidi="ar-SA"/>
    </w:rPr>
  </w:style>
  <w:style w:type="character" w:customStyle="1" w:styleId="Style216">
    <w:name w:val="_Style 216"/>
    <w:uiPriority w:val="99"/>
    <w:unhideWhenUsed/>
    <w:qFormat/>
    <w:rsid w:val="00E72A45"/>
    <w:rPr>
      <w:rFonts w:ascii="Times New Roman" w:eastAsia="宋体" w:hAnsi="Times New Roman" w:cs="Times New Roman"/>
      <w:color w:val="605E5C"/>
      <w:shd w:val="clear" w:color="auto" w:fill="E1DFDD"/>
    </w:rPr>
  </w:style>
  <w:style w:type="character" w:customStyle="1" w:styleId="5Char2">
    <w:name w:val="标题 5 Char2"/>
    <w:qFormat/>
    <w:rsid w:val="00E72A45"/>
    <w:rPr>
      <w:rFonts w:ascii="宋体" w:eastAsia="宋体" w:hAnsi="宋体" w:cs="Times New Roman"/>
      <w:b/>
      <w:sz w:val="24"/>
    </w:rPr>
  </w:style>
  <w:style w:type="character" w:customStyle="1" w:styleId="2c">
    <w:name w:val="正文文本首行缩进 字符2"/>
    <w:uiPriority w:val="99"/>
    <w:semiHidden/>
    <w:qFormat/>
    <w:rsid w:val="00E72A45"/>
    <w:rPr>
      <w:rFonts w:ascii="Times New Roman" w:eastAsia="宋体" w:hAnsi="Times New Roman" w:cs="Times New Roman"/>
    </w:rPr>
  </w:style>
  <w:style w:type="character" w:customStyle="1" w:styleId="Chara">
    <w:name w:val="列出段落 Char"/>
    <w:link w:val="11121"/>
    <w:qFormat/>
    <w:rsid w:val="00E72A45"/>
    <w:rPr>
      <w:rFonts w:ascii="Times New Roman" w:eastAsia="宋体" w:hAnsi="Times New Roman" w:cs="Times New Roman"/>
      <w:kern w:val="0"/>
      <w:sz w:val="24"/>
      <w:szCs w:val="20"/>
    </w:rPr>
  </w:style>
  <w:style w:type="paragraph" w:customStyle="1" w:styleId="11121">
    <w:name w:val="列出段落11121"/>
    <w:basedOn w:val="a1"/>
    <w:link w:val="Chara"/>
    <w:qFormat/>
    <w:rsid w:val="00E72A45"/>
    <w:pPr>
      <w:adjustRightInd w:val="0"/>
      <w:spacing w:line="360" w:lineRule="atLeast"/>
      <w:ind w:firstLineChars="200" w:firstLine="420"/>
      <w:jc w:val="left"/>
      <w:textAlignment w:val="baseline"/>
    </w:pPr>
    <w:rPr>
      <w:rFonts w:ascii="Times New Roman" w:hAnsi="Times New Roman"/>
      <w:kern w:val="0"/>
      <w:sz w:val="24"/>
      <w:szCs w:val="20"/>
    </w:rPr>
  </w:style>
  <w:style w:type="character" w:customStyle="1" w:styleId="Char16">
    <w:name w:val="标题 Char1"/>
    <w:qFormat/>
    <w:rsid w:val="00E72A45"/>
    <w:rPr>
      <w:rFonts w:ascii="Arial" w:eastAsia="宋体" w:hAnsi="Arial" w:cs="Times New Roman"/>
      <w:b/>
      <w:sz w:val="32"/>
      <w:lang w:val="en-US" w:eastAsia="zh-CN" w:bidi="ar-SA"/>
    </w:rPr>
  </w:style>
  <w:style w:type="character" w:customStyle="1" w:styleId="afff9">
    <w:name w:val="样式 四号"/>
    <w:qFormat/>
    <w:rsid w:val="00E72A45"/>
    <w:rPr>
      <w:rFonts w:ascii="Times New Roman" w:eastAsia="宋体" w:hAnsi="Times New Roman" w:cs="Times New Roman"/>
      <w:sz w:val="24"/>
    </w:rPr>
  </w:style>
  <w:style w:type="character" w:customStyle="1" w:styleId="2Char20">
    <w:name w:val="标题 2 Char2"/>
    <w:qFormat/>
    <w:rsid w:val="00E72A45"/>
    <w:rPr>
      <w:rFonts w:ascii="Arial" w:eastAsia="宋体" w:hAnsi="Arial" w:cs="Times New Roman"/>
      <w:b/>
      <w:bCs/>
      <w:kern w:val="2"/>
      <w:sz w:val="24"/>
      <w:szCs w:val="32"/>
    </w:rPr>
  </w:style>
  <w:style w:type="character" w:customStyle="1" w:styleId="Char17">
    <w:name w:val="引用 Char1"/>
    <w:uiPriority w:val="99"/>
    <w:qFormat/>
    <w:rsid w:val="00E72A45"/>
    <w:rPr>
      <w:rFonts w:ascii="Calibri" w:eastAsia="宋体" w:hAnsi="Calibri" w:cs="Times New Roman"/>
      <w:i/>
      <w:iCs/>
      <w:color w:val="000000"/>
      <w:kern w:val="2"/>
      <w:sz w:val="21"/>
      <w:szCs w:val="22"/>
    </w:rPr>
  </w:style>
  <w:style w:type="character" w:customStyle="1" w:styleId="evenChar">
    <w:name w:val="even Char"/>
    <w:qFormat/>
    <w:rsid w:val="00E72A45"/>
    <w:rPr>
      <w:rFonts w:ascii="Times New Roman" w:eastAsia="宋体" w:hAnsi="Times New Roman" w:cs="Times New Roman"/>
      <w:kern w:val="2"/>
      <w:sz w:val="18"/>
      <w:lang w:val="en-US" w:eastAsia="zh-CN" w:bidi="ar-SA"/>
    </w:rPr>
  </w:style>
  <w:style w:type="character" w:customStyle="1" w:styleId="zbggtop11style5">
    <w:name w:val="zbggtop11 style5"/>
    <w:qFormat/>
    <w:rsid w:val="00E72A45"/>
    <w:rPr>
      <w:rFonts w:ascii="Times New Roman" w:eastAsia="宋体" w:hAnsi="Times New Roman" w:cs="Times New Roman"/>
    </w:rPr>
  </w:style>
  <w:style w:type="character" w:customStyle="1" w:styleId="Char18">
    <w:name w:val="页脚 Char1"/>
    <w:qFormat/>
    <w:rsid w:val="00E72A45"/>
    <w:rPr>
      <w:rFonts w:ascii="Times New Roman" w:eastAsia="宋体" w:hAnsi="Times New Roman" w:cs="Times New Roman"/>
      <w:kern w:val="2"/>
      <w:sz w:val="18"/>
      <w:szCs w:val="18"/>
      <w:lang w:val="en-US" w:eastAsia="zh-CN" w:bidi="ar-SA"/>
    </w:rPr>
  </w:style>
  <w:style w:type="character" w:customStyle="1" w:styleId="14">
    <w:name w:val="正文文本 字符1"/>
    <w:uiPriority w:val="99"/>
    <w:semiHidden/>
    <w:qFormat/>
    <w:rsid w:val="00E72A45"/>
    <w:rPr>
      <w:rFonts w:ascii="Times New Roman" w:eastAsia="宋体" w:hAnsi="Times New Roman" w:cs="Times New Roman"/>
    </w:rPr>
  </w:style>
  <w:style w:type="character" w:customStyle="1" w:styleId="2CharChar">
    <w:name w:val="正文文字 2 Char Char"/>
    <w:qFormat/>
    <w:rsid w:val="00E72A45"/>
    <w:rPr>
      <w:rFonts w:ascii="Times New Roman" w:eastAsia="宋体" w:hAnsi="Times New Roman" w:cs="Times New Roman"/>
      <w:kern w:val="2"/>
      <w:sz w:val="21"/>
      <w:szCs w:val="24"/>
      <w:lang w:val="en-US" w:eastAsia="zh-CN" w:bidi="ar-SA"/>
    </w:rPr>
  </w:style>
  <w:style w:type="character" w:customStyle="1" w:styleId="2Char30">
    <w:name w:val="正文文本 2 Char3"/>
    <w:qFormat/>
    <w:rsid w:val="00E72A45"/>
    <w:rPr>
      <w:rFonts w:ascii="Times New Roman" w:eastAsia="宋体" w:hAnsi="Times New Roman" w:cs="Times New Roman"/>
      <w:kern w:val="2"/>
      <w:sz w:val="21"/>
      <w:szCs w:val="22"/>
    </w:rPr>
  </w:style>
  <w:style w:type="character" w:customStyle="1" w:styleId="CharChar8">
    <w:name w:val="Char Char8"/>
    <w:qFormat/>
    <w:rsid w:val="00E72A45"/>
    <w:rPr>
      <w:rFonts w:ascii="宋体" w:eastAsia="宋体" w:hAnsi="Times New Roman" w:cs="Times New Roman"/>
      <w:i/>
      <w:sz w:val="24"/>
      <w:szCs w:val="20"/>
    </w:rPr>
  </w:style>
  <w:style w:type="character" w:customStyle="1" w:styleId="byjerryChar">
    <w:name w:val="by jerry Char"/>
    <w:qFormat/>
    <w:rsid w:val="00E72A45"/>
    <w:rPr>
      <w:rFonts w:ascii="Times New Roman" w:eastAsia="宋体" w:hAnsi="Times New Roman" w:cs="Times New Roman"/>
      <w:b/>
      <w:bCs/>
      <w:kern w:val="44"/>
      <w:sz w:val="32"/>
      <w:szCs w:val="44"/>
      <w:lang w:val="en-US" w:eastAsia="zh-CN" w:bidi="ar-SA"/>
    </w:rPr>
  </w:style>
  <w:style w:type="character" w:customStyle="1" w:styleId="CharChar22">
    <w:name w:val="Char Char22"/>
    <w:qFormat/>
    <w:rsid w:val="00E72A45"/>
    <w:rPr>
      <w:rFonts w:ascii="宋体" w:eastAsia="宋体" w:hAnsi="宋体" w:cs="Times New Roman"/>
      <w:b/>
      <w:bCs/>
      <w:sz w:val="32"/>
      <w:szCs w:val="32"/>
    </w:rPr>
  </w:style>
  <w:style w:type="character" w:customStyle="1" w:styleId="ca-291">
    <w:name w:val="ca-291"/>
    <w:qFormat/>
    <w:rsid w:val="00E72A45"/>
    <w:rPr>
      <w:rFonts w:ascii="宋体" w:eastAsia="宋体" w:hAnsi="宋体" w:cs="Times New Roman" w:hint="eastAsia"/>
      <w:color w:val="7030A0"/>
      <w:sz w:val="21"/>
      <w:szCs w:val="21"/>
    </w:rPr>
  </w:style>
  <w:style w:type="character" w:customStyle="1" w:styleId="Charb">
    <w:name w:val="无间隔 Char"/>
    <w:link w:val="2d"/>
    <w:qFormat/>
    <w:rsid w:val="00E72A45"/>
    <w:rPr>
      <w:rFonts w:ascii="Times New Roman" w:eastAsia="宋体" w:hAnsi="Times New Roman" w:cs="Times New Roman"/>
      <w:kern w:val="2"/>
      <w:sz w:val="21"/>
      <w:szCs w:val="22"/>
      <w:lang w:val="en-US" w:eastAsia="zh-CN" w:bidi="ar-SA"/>
    </w:rPr>
  </w:style>
  <w:style w:type="paragraph" w:customStyle="1" w:styleId="2d">
    <w:name w:val="无间隔2"/>
    <w:link w:val="Charb"/>
    <w:qFormat/>
    <w:rsid w:val="00E72A45"/>
    <w:pPr>
      <w:widowControl w:val="0"/>
      <w:jc w:val="both"/>
    </w:pPr>
    <w:rPr>
      <w:rFonts w:ascii="Times New Roman" w:eastAsia="宋体" w:hAnsi="Times New Roman" w:cs="Times New Roman"/>
      <w:kern w:val="2"/>
      <w:sz w:val="21"/>
      <w:szCs w:val="22"/>
    </w:rPr>
  </w:style>
  <w:style w:type="character" w:customStyle="1" w:styleId="ca-341">
    <w:name w:val="ca-341"/>
    <w:qFormat/>
    <w:rsid w:val="00E72A45"/>
    <w:rPr>
      <w:rFonts w:ascii="宋体" w:eastAsia="宋体" w:hAnsi="宋体" w:cs="Times New Roman" w:hint="eastAsia"/>
      <w:color w:val="000000"/>
      <w:sz w:val="20"/>
      <w:szCs w:val="20"/>
    </w:rPr>
  </w:style>
  <w:style w:type="character" w:customStyle="1" w:styleId="CPara-CharChar">
    <w:name w:val="CPara- Char Char"/>
    <w:qFormat/>
    <w:rsid w:val="00E72A45"/>
    <w:rPr>
      <w:rFonts w:ascii="宋体" w:eastAsia="宋体" w:hAnsi="宋体" w:cs="Times New Roman"/>
      <w:lang w:val="en-US" w:eastAsia="en-US" w:bidi="ar-SA"/>
    </w:rPr>
  </w:style>
  <w:style w:type="character" w:customStyle="1" w:styleId="CharChar18">
    <w:name w:val="Char Char18"/>
    <w:qFormat/>
    <w:rsid w:val="00E72A45"/>
    <w:rPr>
      <w:rFonts w:ascii="宋体" w:eastAsia="仿宋_GB2312" w:hAnsi="Times New Roman" w:cs="Times New Roman"/>
      <w:b/>
      <w:sz w:val="24"/>
      <w:lang w:val="en-US" w:eastAsia="zh-CN" w:bidi="ar-SA"/>
    </w:rPr>
  </w:style>
  <w:style w:type="character" w:customStyle="1" w:styleId="Charc">
    <w:name w:val="内文 Char"/>
    <w:link w:val="afffa"/>
    <w:qFormat/>
    <w:rsid w:val="00E72A45"/>
    <w:rPr>
      <w:rFonts w:ascii="Arial" w:eastAsia="宋体" w:hAnsi="Arial" w:cs="Times New Roman"/>
      <w:lang w:val="en-US" w:eastAsia="zh-CN" w:bidi="ar-SA"/>
    </w:rPr>
  </w:style>
  <w:style w:type="paragraph" w:customStyle="1" w:styleId="afffa">
    <w:name w:val="内文"/>
    <w:link w:val="Charc"/>
    <w:qFormat/>
    <w:rsid w:val="00E72A45"/>
    <w:pPr>
      <w:adjustRightInd w:val="0"/>
      <w:snapToGrid w:val="0"/>
      <w:spacing w:line="400" w:lineRule="exact"/>
      <w:ind w:firstLineChars="200" w:firstLine="200"/>
      <w:jc w:val="both"/>
    </w:pPr>
    <w:rPr>
      <w:rFonts w:ascii="Arial" w:eastAsia="宋体" w:hAnsi="Arial" w:cs="Times New Roman"/>
    </w:rPr>
  </w:style>
  <w:style w:type="character" w:customStyle="1" w:styleId="TableTextChar">
    <w:name w:val="Table Text Char"/>
    <w:link w:val="TableText"/>
    <w:qFormat/>
    <w:rsid w:val="00E72A45"/>
    <w:rPr>
      <w:rFonts w:ascii="Arial" w:eastAsia="宋体" w:hAnsi="Arial" w:cs="Times New Roman"/>
      <w:sz w:val="18"/>
      <w:lang w:val="en-US" w:eastAsia="zh-CN" w:bidi="ar-SA"/>
    </w:rPr>
  </w:style>
  <w:style w:type="paragraph" w:customStyle="1" w:styleId="TableText">
    <w:name w:val="Table Text"/>
    <w:link w:val="TableTextChar"/>
    <w:qFormat/>
    <w:rsid w:val="00E72A45"/>
    <w:pPr>
      <w:snapToGrid w:val="0"/>
      <w:spacing w:before="80" w:after="80"/>
    </w:pPr>
    <w:rPr>
      <w:rFonts w:ascii="Arial" w:eastAsia="宋体" w:hAnsi="Arial" w:cs="Times New Roman"/>
      <w:sz w:val="18"/>
    </w:rPr>
  </w:style>
  <w:style w:type="character" w:customStyle="1" w:styleId="6Char0">
    <w:name w:val="6级小标题 Char"/>
    <w:link w:val="62"/>
    <w:qFormat/>
    <w:rsid w:val="00E72A45"/>
    <w:rPr>
      <w:rFonts w:ascii="Times New Roman" w:eastAsia="宋体" w:hAnsi="Times New Roman" w:cs="Times New Roman"/>
    </w:rPr>
  </w:style>
  <w:style w:type="paragraph" w:customStyle="1" w:styleId="62">
    <w:name w:val="6级小标题"/>
    <w:basedOn w:val="1111"/>
    <w:link w:val="6Char0"/>
    <w:qFormat/>
    <w:rsid w:val="00E72A45"/>
    <w:pPr>
      <w:tabs>
        <w:tab w:val="left" w:pos="1095"/>
      </w:tabs>
      <w:ind w:left="1095" w:hanging="360"/>
    </w:pPr>
  </w:style>
  <w:style w:type="paragraph" w:customStyle="1" w:styleId="1111">
    <w:name w:val="列出段落1111"/>
    <w:basedOn w:val="a1"/>
    <w:qFormat/>
    <w:rsid w:val="00E72A45"/>
    <w:pPr>
      <w:ind w:hanging="862"/>
    </w:pPr>
    <w:rPr>
      <w:rFonts w:ascii="Times New Roman" w:hAnsi="Times New Roman"/>
      <w:szCs w:val="20"/>
    </w:rPr>
  </w:style>
  <w:style w:type="character" w:customStyle="1" w:styleId="5Char1">
    <w:name w:val="标题 5 Char_1"/>
    <w:link w:val="510"/>
    <w:qFormat/>
    <w:rsid w:val="00E72A45"/>
    <w:rPr>
      <w:rFonts w:ascii="Times New Roman" w:eastAsia="宋体" w:hAnsi="Times New Roman" w:cs="Times New Roman"/>
      <w:b/>
      <w:bCs/>
      <w:kern w:val="0"/>
      <w:sz w:val="28"/>
      <w:szCs w:val="28"/>
    </w:rPr>
  </w:style>
  <w:style w:type="paragraph" w:customStyle="1" w:styleId="510">
    <w:name w:val="标题 5_1"/>
    <w:basedOn w:val="301"/>
    <w:next w:val="301"/>
    <w:link w:val="5Char1"/>
    <w:qFormat/>
    <w:rsid w:val="00E72A45"/>
    <w:pPr>
      <w:keepNext/>
      <w:keepLines/>
      <w:tabs>
        <w:tab w:val="left" w:pos="1680"/>
      </w:tabs>
      <w:adjustRightInd w:val="0"/>
      <w:spacing w:before="280" w:after="290" w:line="376" w:lineRule="atLeast"/>
      <w:ind w:left="1680" w:hanging="420"/>
      <w:jc w:val="left"/>
      <w:textAlignment w:val="baseline"/>
      <w:outlineLvl w:val="4"/>
    </w:pPr>
    <w:rPr>
      <w:rFonts w:ascii="Times New Roman" w:hAnsi="Times New Roman"/>
      <w:b/>
      <w:bCs/>
      <w:kern w:val="0"/>
      <w:sz w:val="28"/>
      <w:szCs w:val="28"/>
    </w:rPr>
  </w:style>
  <w:style w:type="character" w:customStyle="1" w:styleId="ca-61">
    <w:name w:val="ca-61"/>
    <w:qFormat/>
    <w:rsid w:val="00E72A45"/>
    <w:rPr>
      <w:rFonts w:ascii="宋体" w:eastAsia="宋体" w:hAnsi="宋体" w:cs="Times New Roman" w:hint="eastAsia"/>
      <w:color w:val="000000"/>
      <w:sz w:val="30"/>
      <w:szCs w:val="30"/>
    </w:rPr>
  </w:style>
  <w:style w:type="character" w:customStyle="1" w:styleId="CharChar26">
    <w:name w:val="Char Char26"/>
    <w:qFormat/>
    <w:rsid w:val="00E72A45"/>
    <w:rPr>
      <w:rFonts w:ascii="Times New Roman" w:eastAsia="宋体" w:hAnsi="Times New Roman" w:cs="Times New Roman"/>
      <w:b/>
      <w:bCs/>
      <w:kern w:val="2"/>
      <w:sz w:val="32"/>
      <w:szCs w:val="32"/>
      <w:lang w:val="en-US" w:eastAsia="zh-CN" w:bidi="ar-SA"/>
    </w:rPr>
  </w:style>
  <w:style w:type="character" w:customStyle="1" w:styleId="Chard">
    <w:name w:val="正文格式 Char"/>
    <w:link w:val="afffb"/>
    <w:qFormat/>
    <w:rsid w:val="00E72A45"/>
    <w:rPr>
      <w:rFonts w:ascii="Arial Unicode MS" w:eastAsia="Times New Roman" w:hAnsi="Arial Unicode MS" w:cs="Times New Roman"/>
      <w:color w:val="000000"/>
      <w:kern w:val="2"/>
      <w:sz w:val="24"/>
      <w:szCs w:val="24"/>
      <w:u w:val="none" w:color="000000"/>
      <w:lang w:val="en-US" w:eastAsia="zh-CN" w:bidi="ar-SA"/>
    </w:rPr>
  </w:style>
  <w:style w:type="paragraph" w:customStyle="1" w:styleId="afffb">
    <w:name w:val="正文格式"/>
    <w:link w:val="Chard"/>
    <w:qFormat/>
    <w:rsid w:val="00E72A45"/>
    <w:pPr>
      <w:widowControl w:val="0"/>
      <w:spacing w:line="360" w:lineRule="auto"/>
      <w:ind w:firstLine="480"/>
      <w:jc w:val="both"/>
    </w:pPr>
    <w:rPr>
      <w:rFonts w:ascii="Arial Unicode MS" w:eastAsia="Times New Roman" w:hAnsi="Arial Unicode MS" w:cs="Times New Roman"/>
      <w:color w:val="000000"/>
      <w:kern w:val="2"/>
      <w:sz w:val="24"/>
      <w:szCs w:val="24"/>
      <w:u w:color="000000"/>
    </w:rPr>
  </w:style>
  <w:style w:type="character" w:customStyle="1" w:styleId="bChar1">
    <w:name w:val="b Char1"/>
    <w:qFormat/>
    <w:rsid w:val="00E72A45"/>
    <w:rPr>
      <w:rFonts w:ascii="宋体" w:eastAsia="宋体" w:hAnsi="Times New Roman" w:cs="Times New Roman"/>
      <w:bCs/>
      <w:kern w:val="2"/>
      <w:sz w:val="24"/>
      <w:szCs w:val="28"/>
      <w:lang w:val="en-US" w:eastAsia="zh-CN" w:bidi="ar-SA"/>
    </w:rPr>
  </w:style>
  <w:style w:type="character" w:customStyle="1" w:styleId="Chare">
    <w:name w:val="一 Char"/>
    <w:qFormat/>
    <w:rsid w:val="00E72A45"/>
    <w:rPr>
      <w:rFonts w:ascii="宋体" w:eastAsia="宋体" w:hAnsi="宋体" w:cs="Times New Roman"/>
      <w:b/>
      <w:sz w:val="28"/>
    </w:rPr>
  </w:style>
  <w:style w:type="character" w:customStyle="1" w:styleId="Char29">
    <w:name w:val="正文文本 Char2"/>
    <w:uiPriority w:val="99"/>
    <w:qFormat/>
    <w:rsid w:val="00E72A45"/>
    <w:rPr>
      <w:rFonts w:ascii="Times New Roman" w:eastAsia="宋体" w:hAnsi="Times New Roman" w:cs="Times New Roman"/>
      <w:szCs w:val="24"/>
    </w:rPr>
  </w:style>
  <w:style w:type="character" w:customStyle="1" w:styleId="2Char10">
    <w:name w:val="样式 首行缩进:  2 字符 Char1"/>
    <w:qFormat/>
    <w:rsid w:val="00E72A45"/>
    <w:rPr>
      <w:rFonts w:ascii="Times New Roman" w:eastAsia="宋体" w:hAnsi="Times New Roman" w:cs="宋体"/>
      <w:sz w:val="24"/>
      <w:szCs w:val="20"/>
    </w:rPr>
  </w:style>
  <w:style w:type="character" w:customStyle="1" w:styleId="ca-481">
    <w:name w:val="ca-481"/>
    <w:qFormat/>
    <w:rsid w:val="00E72A45"/>
    <w:rPr>
      <w:rFonts w:ascii="宋体" w:eastAsia="宋体" w:hAnsi="宋体" w:cs="Times New Roman" w:hint="eastAsia"/>
      <w:color w:val="000000"/>
      <w:sz w:val="26"/>
      <w:szCs w:val="26"/>
    </w:rPr>
  </w:style>
  <w:style w:type="character" w:customStyle="1" w:styleId="Charf">
    <w:name w:val="自定正文 Char"/>
    <w:link w:val="afffc"/>
    <w:semiHidden/>
    <w:qFormat/>
    <w:rsid w:val="00E72A45"/>
    <w:rPr>
      <w:rFonts w:ascii="Times New Roman" w:eastAsia="宋体" w:hAnsi="Times New Roman" w:cs="Times New Roman"/>
      <w:kern w:val="0"/>
      <w:sz w:val="24"/>
      <w:szCs w:val="24"/>
    </w:rPr>
  </w:style>
  <w:style w:type="paragraph" w:customStyle="1" w:styleId="afffc">
    <w:name w:val="自定正文"/>
    <w:basedOn w:val="a1"/>
    <w:link w:val="Charf"/>
    <w:semiHidden/>
    <w:qFormat/>
    <w:rsid w:val="00E72A45"/>
    <w:pPr>
      <w:adjustRightInd w:val="0"/>
      <w:snapToGrid w:val="0"/>
      <w:spacing w:beforeLines="50" w:afterLines="50" w:line="360" w:lineRule="auto"/>
      <w:ind w:firstLineChars="200" w:firstLine="200"/>
    </w:pPr>
    <w:rPr>
      <w:rFonts w:ascii="Times New Roman" w:hAnsi="Times New Roman"/>
      <w:kern w:val="0"/>
      <w:sz w:val="24"/>
      <w:szCs w:val="24"/>
    </w:rPr>
  </w:style>
  <w:style w:type="character" w:customStyle="1" w:styleId="Charf0">
    <w:name w:val="引用 Char"/>
    <w:link w:val="2e"/>
    <w:uiPriority w:val="29"/>
    <w:qFormat/>
    <w:rsid w:val="00E72A45"/>
    <w:rPr>
      <w:rFonts w:ascii="Times New Roman" w:eastAsia="宋体" w:hAnsi="Times New Roman" w:cs="Times New Roman"/>
      <w:i/>
      <w:iCs/>
      <w:color w:val="000000"/>
      <w:szCs w:val="24"/>
    </w:rPr>
  </w:style>
  <w:style w:type="paragraph" w:customStyle="1" w:styleId="2e">
    <w:name w:val="引用2"/>
    <w:basedOn w:val="a1"/>
    <w:next w:val="a1"/>
    <w:link w:val="Charf0"/>
    <w:uiPriority w:val="29"/>
    <w:qFormat/>
    <w:rsid w:val="00E72A45"/>
    <w:rPr>
      <w:rFonts w:ascii="Times New Roman" w:hAnsi="Times New Roman"/>
      <w:i/>
      <w:iCs/>
      <w:color w:val="000000"/>
      <w:szCs w:val="24"/>
    </w:rPr>
  </w:style>
  <w:style w:type="character" w:customStyle="1" w:styleId="15">
    <w:name w:val="明显参考1"/>
    <w:qFormat/>
    <w:rsid w:val="00E72A45"/>
    <w:rPr>
      <w:rFonts w:ascii="Times New Roman" w:eastAsia="宋体" w:hAnsi="Times New Roman" w:cs="Times New Roman"/>
      <w:b/>
      <w:bCs/>
      <w:smallCaps/>
      <w:color w:val="C0504D"/>
      <w:spacing w:val="5"/>
      <w:u w:val="single"/>
    </w:rPr>
  </w:style>
  <w:style w:type="character" w:customStyle="1" w:styleId="7Char">
    <w:name w:val="7 Char"/>
    <w:link w:val="72"/>
    <w:qFormat/>
    <w:rsid w:val="00E72A45"/>
    <w:rPr>
      <w:rFonts w:ascii="Times New Roman" w:eastAsia="宋体" w:hAnsi="Times New Roman" w:cs="Times New Roman"/>
      <w:sz w:val="28"/>
      <w:szCs w:val="28"/>
    </w:rPr>
  </w:style>
  <w:style w:type="paragraph" w:customStyle="1" w:styleId="72">
    <w:name w:val="7"/>
    <w:basedOn w:val="a1"/>
    <w:next w:val="a6"/>
    <w:link w:val="7Char"/>
    <w:qFormat/>
    <w:rsid w:val="00E72A45"/>
    <w:rPr>
      <w:rFonts w:ascii="Times New Roman" w:hAnsi="Times New Roman"/>
      <w:sz w:val="28"/>
      <w:szCs w:val="28"/>
    </w:rPr>
  </w:style>
  <w:style w:type="character" w:customStyle="1" w:styleId="ca-111">
    <w:name w:val="ca-111"/>
    <w:qFormat/>
    <w:rsid w:val="00E72A45"/>
    <w:rPr>
      <w:rFonts w:ascii="Times New Roman" w:eastAsia="宋体" w:hAnsi="Times New Roman" w:cs="Times New Roman" w:hint="default"/>
      <w:color w:val="000000"/>
      <w:sz w:val="30"/>
      <w:szCs w:val="30"/>
    </w:rPr>
  </w:style>
  <w:style w:type="character" w:customStyle="1" w:styleId="Char2a">
    <w:name w:val="副标题 Char2"/>
    <w:qFormat/>
    <w:rsid w:val="00E72A45"/>
    <w:rPr>
      <w:rFonts w:ascii="Cambria" w:eastAsia="宋体" w:hAnsi="Cambria" w:cs="Times New Roman"/>
    </w:rPr>
  </w:style>
  <w:style w:type="character" w:customStyle="1" w:styleId="CharChar0">
    <w:name w:val="内容文本 Char Char"/>
    <w:link w:val="afffd"/>
    <w:qFormat/>
    <w:rsid w:val="00E72A45"/>
    <w:rPr>
      <w:rFonts w:ascii="楷体_GB2312" w:eastAsia="楷体_GB2312" w:hAnsi="宋体" w:cs="Times New Roman"/>
      <w:color w:val="000000"/>
      <w:spacing w:val="10"/>
      <w:kern w:val="0"/>
      <w:sz w:val="20"/>
      <w:szCs w:val="20"/>
    </w:rPr>
  </w:style>
  <w:style w:type="paragraph" w:customStyle="1" w:styleId="afffd">
    <w:name w:val="内容文本"/>
    <w:basedOn w:val="a1"/>
    <w:link w:val="CharChar0"/>
    <w:qFormat/>
    <w:rsid w:val="00E72A45"/>
    <w:pPr>
      <w:widowControl/>
      <w:tabs>
        <w:tab w:val="left" w:pos="1050"/>
        <w:tab w:val="left" w:pos="2625"/>
      </w:tabs>
      <w:adjustRightInd w:val="0"/>
      <w:snapToGrid w:val="0"/>
      <w:spacing w:line="360" w:lineRule="auto"/>
      <w:ind w:leftChars="400" w:left="960" w:firstLineChars="150" w:firstLine="345"/>
    </w:pPr>
    <w:rPr>
      <w:rFonts w:ascii="楷体_GB2312" w:eastAsia="楷体_GB2312" w:hAnsi="宋体"/>
      <w:color w:val="000000"/>
      <w:spacing w:val="10"/>
      <w:kern w:val="0"/>
      <w:sz w:val="20"/>
      <w:szCs w:val="20"/>
    </w:rPr>
  </w:style>
  <w:style w:type="character" w:customStyle="1" w:styleId="6Char00">
    <w:name w:val="标题 6 Char_0"/>
    <w:link w:val="601"/>
    <w:qFormat/>
    <w:rsid w:val="00E72A45"/>
    <w:rPr>
      <w:rFonts w:ascii="Arial" w:eastAsia="黑体" w:hAnsi="Arial" w:cs="Times New Roman"/>
      <w:b/>
      <w:bCs/>
      <w:kern w:val="0"/>
      <w:sz w:val="24"/>
      <w:szCs w:val="24"/>
    </w:rPr>
  </w:style>
  <w:style w:type="paragraph" w:customStyle="1" w:styleId="601">
    <w:name w:val="标题 6_0"/>
    <w:basedOn w:val="44"/>
    <w:next w:val="44"/>
    <w:link w:val="6Char00"/>
    <w:qFormat/>
    <w:rsid w:val="00E72A45"/>
    <w:pPr>
      <w:keepNext/>
      <w:keepLines/>
      <w:adjustRightInd w:val="0"/>
      <w:spacing w:before="240" w:after="64" w:line="320" w:lineRule="atLeast"/>
      <w:ind w:left="2960" w:hanging="420"/>
      <w:jc w:val="left"/>
      <w:textAlignment w:val="baseline"/>
      <w:outlineLvl w:val="5"/>
    </w:pPr>
    <w:rPr>
      <w:rFonts w:ascii="Arial" w:eastAsia="黑体" w:hAnsi="Arial"/>
      <w:b/>
      <w:bCs/>
      <w:kern w:val="0"/>
      <w:sz w:val="24"/>
      <w:szCs w:val="24"/>
    </w:rPr>
  </w:style>
  <w:style w:type="character" w:customStyle="1" w:styleId="16">
    <w:name w:val="签名 字符1"/>
    <w:uiPriority w:val="99"/>
    <w:semiHidden/>
    <w:qFormat/>
    <w:rsid w:val="00E72A45"/>
    <w:rPr>
      <w:rFonts w:ascii="Times New Roman" w:eastAsia="宋体" w:hAnsi="Times New Roman" w:cs="Times New Roman"/>
    </w:rPr>
  </w:style>
  <w:style w:type="character" w:customStyle="1" w:styleId="ca-391">
    <w:name w:val="ca-391"/>
    <w:qFormat/>
    <w:rsid w:val="00E72A45"/>
    <w:rPr>
      <w:rFonts w:ascii="宋体" w:eastAsia="宋体" w:hAnsi="宋体" w:cs="Times New Roman" w:hint="eastAsia"/>
      <w:b/>
      <w:bCs/>
      <w:color w:val="000000"/>
      <w:spacing w:val="-20"/>
      <w:sz w:val="28"/>
      <w:szCs w:val="28"/>
    </w:rPr>
  </w:style>
  <w:style w:type="character" w:customStyle="1" w:styleId="title2style1">
    <w:name w:val="title2 style1"/>
    <w:qFormat/>
    <w:rsid w:val="00E72A45"/>
    <w:rPr>
      <w:rFonts w:ascii="Times New Roman" w:eastAsia="宋体" w:hAnsi="Times New Roman" w:cs="Times New Roman"/>
    </w:rPr>
  </w:style>
  <w:style w:type="character" w:customStyle="1" w:styleId="2ndlevelChar1">
    <w:name w:val="2nd level Char1"/>
    <w:qFormat/>
    <w:rsid w:val="00E72A45"/>
    <w:rPr>
      <w:rFonts w:ascii="Arial" w:eastAsia="宋体" w:hAnsi="Arial" w:cs="Times New Roman"/>
      <w:b/>
      <w:bCs/>
      <w:kern w:val="2"/>
      <w:sz w:val="24"/>
      <w:szCs w:val="32"/>
      <w:lang w:val="en-US" w:eastAsia="zh-CN" w:bidi="ar-SA"/>
    </w:rPr>
  </w:style>
  <w:style w:type="character" w:customStyle="1" w:styleId="Charf1">
    <w:name w:val="正文文本缩进 Char"/>
    <w:qFormat/>
    <w:rsid w:val="00E72A45"/>
    <w:rPr>
      <w:rFonts w:ascii="Times New Roman" w:eastAsia="宋体" w:hAnsi="Times New Roman" w:cs="Times New Roman"/>
      <w:szCs w:val="20"/>
    </w:rPr>
  </w:style>
  <w:style w:type="character" w:customStyle="1" w:styleId="38">
    <w:name w:val="未处理的提及3"/>
    <w:uiPriority w:val="99"/>
    <w:unhideWhenUsed/>
    <w:qFormat/>
    <w:rsid w:val="00E72A45"/>
    <w:rPr>
      <w:rFonts w:ascii="Times New Roman" w:eastAsia="宋体" w:hAnsi="Times New Roman" w:cs="Times New Roman"/>
      <w:color w:val="605E5C"/>
      <w:shd w:val="clear" w:color="auto" w:fill="E1DFDD"/>
    </w:rPr>
  </w:style>
  <w:style w:type="character" w:customStyle="1" w:styleId="ca-311">
    <w:name w:val="ca-311"/>
    <w:qFormat/>
    <w:rsid w:val="00E72A45"/>
    <w:rPr>
      <w:rFonts w:ascii="??" w:eastAsia="宋体" w:hAnsi="??" w:cs="Times New Roman" w:hint="default"/>
      <w:color w:val="000000"/>
      <w:sz w:val="21"/>
      <w:szCs w:val="21"/>
    </w:rPr>
  </w:style>
  <w:style w:type="character" w:customStyle="1" w:styleId="ca-131">
    <w:name w:val="ca-131"/>
    <w:qFormat/>
    <w:rsid w:val="00E72A45"/>
    <w:rPr>
      <w:rFonts w:ascii="宋体" w:eastAsia="宋体" w:hAnsi="宋体" w:cs="Times New Roman" w:hint="eastAsia"/>
      <w:color w:val="000000"/>
      <w:sz w:val="32"/>
      <w:szCs w:val="32"/>
    </w:rPr>
  </w:style>
  <w:style w:type="character" w:customStyle="1" w:styleId="320">
    <w:name w:val="正文文本缩进 3 字符2"/>
    <w:uiPriority w:val="99"/>
    <w:semiHidden/>
    <w:qFormat/>
    <w:rsid w:val="00E72A45"/>
    <w:rPr>
      <w:rFonts w:ascii="Times New Roman" w:eastAsia="宋体" w:hAnsi="Times New Roman" w:cs="Times New Roman"/>
      <w:sz w:val="16"/>
      <w:szCs w:val="16"/>
    </w:rPr>
  </w:style>
  <w:style w:type="character" w:customStyle="1" w:styleId="HTML0">
    <w:name w:val="HTML 预设格式 字符"/>
    <w:uiPriority w:val="99"/>
    <w:semiHidden/>
    <w:qFormat/>
    <w:rsid w:val="00E72A45"/>
    <w:rPr>
      <w:rFonts w:ascii="Courier New" w:eastAsia="宋体" w:hAnsi="Courier New" w:cs="Courier New"/>
      <w:kern w:val="2"/>
    </w:rPr>
  </w:style>
  <w:style w:type="character" w:customStyle="1" w:styleId="3CharChar1">
    <w:name w:val="标题3 Char Char"/>
    <w:qFormat/>
    <w:rsid w:val="00E72A45"/>
    <w:rPr>
      <w:rFonts w:ascii="Times New Roman" w:eastAsia="宋体" w:hAnsi="Times New Roman" w:cs="Times New Roman"/>
      <w:b/>
      <w:bCs/>
      <w:kern w:val="44"/>
      <w:sz w:val="24"/>
      <w:szCs w:val="44"/>
      <w:lang w:val="en-US" w:eastAsia="zh-CN" w:bidi="ar-SA"/>
    </w:rPr>
  </w:style>
  <w:style w:type="character" w:customStyle="1" w:styleId="4Char0">
    <w:name w:val="标题 4 Char"/>
    <w:qFormat/>
    <w:rsid w:val="00E72A45"/>
    <w:rPr>
      <w:rFonts w:ascii="Cambria" w:eastAsia="宋体" w:hAnsi="Cambria" w:cs="Times New Roman"/>
      <w:b/>
      <w:bCs/>
      <w:sz w:val="28"/>
      <w:szCs w:val="28"/>
    </w:rPr>
  </w:style>
  <w:style w:type="character" w:customStyle="1" w:styleId="CharCharChar0">
    <w:name w:val="文档结构图 Char Char Char"/>
    <w:qFormat/>
    <w:rsid w:val="00E72A45"/>
    <w:rPr>
      <w:rFonts w:ascii="Times New Roman" w:eastAsia="宋体" w:hAnsi="Times New Roman" w:cs="Times New Roman"/>
      <w:kern w:val="2"/>
      <w:sz w:val="21"/>
      <w:szCs w:val="24"/>
      <w:shd w:val="clear" w:color="auto" w:fill="000080"/>
    </w:rPr>
  </w:style>
  <w:style w:type="character" w:customStyle="1" w:styleId="CharChar28">
    <w:name w:val="Char Char28"/>
    <w:qFormat/>
    <w:rsid w:val="00E72A45"/>
    <w:rPr>
      <w:rFonts w:ascii="Times New Roman" w:eastAsia="宋体" w:hAnsi="Times New Roman" w:cs="Times New Roman"/>
      <w:b/>
      <w:bCs/>
      <w:kern w:val="44"/>
      <w:sz w:val="44"/>
      <w:szCs w:val="44"/>
      <w:lang w:val="en-US" w:eastAsia="zh-CN" w:bidi="ar-SA"/>
    </w:rPr>
  </w:style>
  <w:style w:type="character" w:customStyle="1" w:styleId="101">
    <w:name w:val="页码1_0"/>
    <w:qFormat/>
    <w:rsid w:val="00E72A45"/>
    <w:rPr>
      <w:rFonts w:ascii="Calibri" w:eastAsia="宋体" w:hAnsi="Calibri" w:cs="Times New Roman"/>
      <w:lang w:val="en-US" w:eastAsia="zh-CN" w:bidi="ar-SA"/>
    </w:rPr>
  </w:style>
  <w:style w:type="character" w:customStyle="1" w:styleId="UnresolvedMention1">
    <w:name w:val="Unresolved Mention1"/>
    <w:uiPriority w:val="99"/>
    <w:unhideWhenUsed/>
    <w:qFormat/>
    <w:rsid w:val="00E72A45"/>
    <w:rPr>
      <w:rFonts w:ascii="Times New Roman" w:eastAsia="宋体" w:hAnsi="Times New Roman" w:cs="Times New Roman"/>
      <w:color w:val="605E5C"/>
      <w:shd w:val="clear" w:color="auto" w:fill="E1DFDD"/>
    </w:rPr>
  </w:style>
  <w:style w:type="character" w:customStyle="1" w:styleId="ca-501">
    <w:name w:val="ca-501"/>
    <w:qFormat/>
    <w:rsid w:val="00E72A45"/>
    <w:rPr>
      <w:rFonts w:ascii="宋体" w:eastAsia="宋体" w:hAnsi="宋体" w:cs="Times New Roman" w:hint="eastAsia"/>
      <w:spacing w:val="0"/>
      <w:sz w:val="24"/>
      <w:szCs w:val="24"/>
    </w:rPr>
  </w:style>
  <w:style w:type="character" w:customStyle="1" w:styleId="ca-81">
    <w:name w:val="ca-81"/>
    <w:qFormat/>
    <w:rsid w:val="00E72A45"/>
    <w:rPr>
      <w:rFonts w:ascii="宋体" w:eastAsia="宋体" w:hAnsi="宋体" w:cs="Times New Roman" w:hint="eastAsia"/>
      <w:color w:val="000000"/>
      <w:sz w:val="28"/>
      <w:szCs w:val="28"/>
    </w:rPr>
  </w:style>
  <w:style w:type="character" w:customStyle="1" w:styleId="2f">
    <w:name w:val="正文文本缩进 字符2"/>
    <w:uiPriority w:val="99"/>
    <w:semiHidden/>
    <w:qFormat/>
    <w:rsid w:val="00E72A45"/>
    <w:rPr>
      <w:rFonts w:ascii="Times New Roman" w:eastAsia="宋体" w:hAnsi="Times New Roman" w:cs="Times New Roman"/>
    </w:rPr>
  </w:style>
  <w:style w:type="character" w:customStyle="1" w:styleId="17">
    <w:name w:val="纯文本 字符1"/>
    <w:qFormat/>
    <w:rsid w:val="00E72A45"/>
    <w:rPr>
      <w:rFonts w:ascii="宋体" w:eastAsia="宋体" w:hAnsi="Courier New" w:cs="Courier New"/>
      <w:szCs w:val="21"/>
    </w:rPr>
  </w:style>
  <w:style w:type="character" w:customStyle="1" w:styleId="3Char2">
    <w:name w:val="标题 3 Char"/>
    <w:qFormat/>
    <w:rsid w:val="00E72A45"/>
    <w:rPr>
      <w:rFonts w:ascii="Times New Roman" w:eastAsia="宋体" w:hAnsi="Times New Roman" w:cs="Times New Roman"/>
      <w:b/>
      <w:bCs/>
      <w:sz w:val="32"/>
      <w:szCs w:val="32"/>
    </w:rPr>
  </w:style>
  <w:style w:type="character" w:customStyle="1" w:styleId="z-Char">
    <w:name w:val="z-窗体顶端 Char"/>
    <w:link w:val="z-1"/>
    <w:qFormat/>
    <w:rsid w:val="00E72A45"/>
    <w:rPr>
      <w:rFonts w:ascii="Arial" w:eastAsia="等线" w:hAnsi="Arial" w:cs="Times New Roman"/>
      <w:vanish/>
      <w:kern w:val="0"/>
      <w:sz w:val="16"/>
      <w:szCs w:val="16"/>
    </w:rPr>
  </w:style>
  <w:style w:type="paragraph" w:customStyle="1" w:styleId="z-1">
    <w:name w:val="z-窗体顶端1"/>
    <w:basedOn w:val="a1"/>
    <w:next w:val="a1"/>
    <w:link w:val="z-Char"/>
    <w:qFormat/>
    <w:rsid w:val="00E72A45"/>
    <w:pPr>
      <w:pBdr>
        <w:bottom w:val="single" w:sz="6" w:space="1" w:color="auto"/>
      </w:pBdr>
      <w:jc w:val="center"/>
    </w:pPr>
    <w:rPr>
      <w:rFonts w:ascii="Arial" w:eastAsia="等线" w:hAnsi="Arial"/>
      <w:vanish/>
      <w:kern w:val="0"/>
      <w:sz w:val="16"/>
      <w:szCs w:val="16"/>
    </w:rPr>
  </w:style>
  <w:style w:type="character" w:customStyle="1" w:styleId="font31">
    <w:name w:val="font31"/>
    <w:qFormat/>
    <w:rsid w:val="00E72A45"/>
    <w:rPr>
      <w:rFonts w:ascii="宋体" w:eastAsia="宋体" w:hAnsi="宋体" w:cs="宋体" w:hint="eastAsia"/>
      <w:color w:val="000000"/>
      <w:sz w:val="20"/>
      <w:szCs w:val="20"/>
      <w:u w:val="none"/>
    </w:rPr>
  </w:style>
  <w:style w:type="character" w:customStyle="1" w:styleId="CharCharChar1">
    <w:name w:val="尾注文本 Char Char Char"/>
    <w:qFormat/>
    <w:rsid w:val="00E72A45"/>
    <w:rPr>
      <w:rFonts w:ascii="Times New Roman" w:eastAsia="宋体" w:hAnsi="Times New Roman" w:cs="Times New Roman"/>
      <w:sz w:val="21"/>
      <w:szCs w:val="24"/>
    </w:rPr>
  </w:style>
  <w:style w:type="character" w:customStyle="1" w:styleId="Char2b">
    <w:name w:val="脚注文本 Char2"/>
    <w:qFormat/>
    <w:rsid w:val="00E72A45"/>
    <w:rPr>
      <w:rFonts w:ascii="Times New Roman" w:eastAsia="宋体" w:hAnsi="Times New Roman" w:cs="Times New Roman"/>
      <w:kern w:val="2"/>
      <w:sz w:val="18"/>
    </w:rPr>
  </w:style>
  <w:style w:type="character" w:customStyle="1" w:styleId="2Char21">
    <w:name w:val="正文文本 2 Char2"/>
    <w:uiPriority w:val="99"/>
    <w:semiHidden/>
    <w:qFormat/>
    <w:rsid w:val="00E72A45"/>
    <w:rPr>
      <w:rFonts w:ascii="Times New Roman" w:eastAsia="宋体" w:hAnsi="Times New Roman" w:cs="Times New Roman"/>
      <w:szCs w:val="24"/>
    </w:rPr>
  </w:style>
  <w:style w:type="character" w:customStyle="1" w:styleId="CharCharChar2">
    <w:name w:val="页脚 Char Char Char"/>
    <w:qFormat/>
    <w:rsid w:val="00E72A45"/>
    <w:rPr>
      <w:rFonts w:ascii="Times New Roman" w:eastAsia="宋体" w:hAnsi="Times New Roman" w:cs="Times New Roman"/>
      <w:kern w:val="2"/>
      <w:sz w:val="18"/>
      <w:szCs w:val="18"/>
    </w:rPr>
  </w:style>
  <w:style w:type="character" w:customStyle="1" w:styleId="zbggmainstyle90">
    <w:name w:val="zbggmain style9"/>
    <w:uiPriority w:val="99"/>
    <w:qFormat/>
    <w:rsid w:val="00E72A45"/>
    <w:rPr>
      <w:rFonts w:ascii="Times New Roman" w:eastAsia="宋体" w:hAnsi="Times New Roman" w:cs="Times New Roman"/>
    </w:rPr>
  </w:style>
  <w:style w:type="character" w:customStyle="1" w:styleId="Char2c">
    <w:name w:val="正文首行缩进 Char2"/>
    <w:uiPriority w:val="99"/>
    <w:semiHidden/>
    <w:qFormat/>
    <w:rsid w:val="00E72A45"/>
    <w:rPr>
      <w:rFonts w:ascii="Times New Roman" w:eastAsia="宋体" w:hAnsi="Times New Roman" w:cs="Times New Roman"/>
      <w:kern w:val="2"/>
      <w:sz w:val="21"/>
      <w:szCs w:val="22"/>
    </w:rPr>
  </w:style>
  <w:style w:type="character" w:customStyle="1" w:styleId="7Char0">
    <w:name w:val="标题 7 Char"/>
    <w:qFormat/>
    <w:rsid w:val="00E72A45"/>
    <w:rPr>
      <w:rFonts w:ascii="Times New Roman" w:eastAsia="宋体" w:hAnsi="Times New Roman" w:cs="Times New Roman"/>
      <w:b/>
      <w:bCs/>
      <w:sz w:val="24"/>
      <w:szCs w:val="24"/>
    </w:rPr>
  </w:style>
  <w:style w:type="character" w:customStyle="1" w:styleId="2Char22">
    <w:name w:val="正文文本缩进 2 Char2"/>
    <w:uiPriority w:val="99"/>
    <w:semiHidden/>
    <w:qFormat/>
    <w:rsid w:val="00E72A45"/>
    <w:rPr>
      <w:rFonts w:ascii="Times New Roman" w:eastAsia="宋体" w:hAnsi="Times New Roman" w:cs="Times New Roman"/>
      <w:kern w:val="2"/>
      <w:sz w:val="21"/>
      <w:szCs w:val="22"/>
    </w:rPr>
  </w:style>
  <w:style w:type="character" w:customStyle="1" w:styleId="bluetxt1">
    <w:name w:val="bluetxt1"/>
    <w:qFormat/>
    <w:rsid w:val="00E72A45"/>
    <w:rPr>
      <w:rFonts w:ascii="Times New Roman" w:eastAsia="宋体" w:hAnsi="Times New Roman" w:cs="Times New Roman"/>
    </w:rPr>
  </w:style>
  <w:style w:type="character" w:customStyle="1" w:styleId="CharChar15">
    <w:name w:val="Char Char15"/>
    <w:qFormat/>
    <w:rsid w:val="00E72A45"/>
    <w:rPr>
      <w:rFonts w:ascii="Times New Roman" w:eastAsia="宋体" w:hAnsi="Times New Roman" w:cs="Times New Roman"/>
      <w:sz w:val="24"/>
      <w:lang w:val="en-US" w:eastAsia="zh-CN" w:bidi="ar-SA"/>
    </w:rPr>
  </w:style>
  <w:style w:type="character" w:customStyle="1" w:styleId="Charf2">
    <w:name w:val="注释标题 Char"/>
    <w:semiHidden/>
    <w:qFormat/>
    <w:rsid w:val="00E72A45"/>
    <w:rPr>
      <w:rFonts w:ascii="Times New Roman" w:eastAsia="宋体" w:hAnsi="Times New Roman" w:cs="Times New Roman"/>
      <w:szCs w:val="20"/>
    </w:rPr>
  </w:style>
  <w:style w:type="character" w:customStyle="1" w:styleId="Charf3">
    <w:name w:val="图表文字中 Char"/>
    <w:link w:val="afffe"/>
    <w:qFormat/>
    <w:rsid w:val="00E72A45"/>
    <w:rPr>
      <w:rFonts w:ascii="Calibri" w:eastAsia="宋体" w:hAnsi="Calibri" w:cs="Times New Roman"/>
      <w:lang w:val="en-US" w:eastAsia="zh-CN" w:bidi="ar-SA"/>
    </w:rPr>
  </w:style>
  <w:style w:type="paragraph" w:customStyle="1" w:styleId="afffe">
    <w:name w:val="图表文字中"/>
    <w:link w:val="Charf3"/>
    <w:qFormat/>
    <w:rsid w:val="00E72A45"/>
    <w:pPr>
      <w:adjustRightInd w:val="0"/>
      <w:snapToGrid w:val="0"/>
      <w:jc w:val="center"/>
    </w:pPr>
    <w:rPr>
      <w:rFonts w:ascii="Calibri" w:eastAsia="宋体" w:hAnsi="Calibri" w:cs="Times New Roman"/>
    </w:rPr>
  </w:style>
  <w:style w:type="character" w:customStyle="1" w:styleId="Charf4">
    <w:name w:val="表格 Char"/>
    <w:qFormat/>
    <w:rsid w:val="00E72A45"/>
    <w:rPr>
      <w:rFonts w:ascii="Times New Roman" w:eastAsia="宋体" w:hAnsi="Times New Roman" w:cs="Times New Roman"/>
      <w:kern w:val="2"/>
      <w:sz w:val="21"/>
      <w:szCs w:val="21"/>
      <w:lang w:val="en-US" w:eastAsia="zh-CN" w:bidi="ar-SA"/>
    </w:rPr>
  </w:style>
  <w:style w:type="character" w:customStyle="1" w:styleId="ca-451">
    <w:name w:val="ca-451"/>
    <w:qFormat/>
    <w:rsid w:val="00E72A45"/>
    <w:rPr>
      <w:rFonts w:ascii="宋体" w:eastAsia="宋体" w:hAnsi="宋体" w:cs="Times New Roman" w:hint="eastAsia"/>
      <w:color w:val="000000"/>
      <w:sz w:val="72"/>
      <w:szCs w:val="72"/>
    </w:rPr>
  </w:style>
  <w:style w:type="character" w:customStyle="1" w:styleId="style11">
    <w:name w:val="style11"/>
    <w:qFormat/>
    <w:rsid w:val="00E72A45"/>
    <w:rPr>
      <w:rFonts w:ascii="Times New Roman" w:eastAsia="宋体" w:hAnsi="Times New Roman" w:cs="Times New Roman"/>
      <w:sz w:val="27"/>
      <w:szCs w:val="27"/>
    </w:rPr>
  </w:style>
  <w:style w:type="character" w:customStyle="1" w:styleId="2Char">
    <w:name w:val="正文文本缩进 2 Char"/>
    <w:qFormat/>
    <w:rsid w:val="00E72A45"/>
    <w:rPr>
      <w:rFonts w:ascii="Times New Roman" w:eastAsia="宋体" w:hAnsi="Times New Roman" w:cs="Times New Roman"/>
      <w:szCs w:val="24"/>
    </w:rPr>
  </w:style>
  <w:style w:type="character" w:customStyle="1" w:styleId="Char2d">
    <w:name w:val="批注主题 Char2"/>
    <w:uiPriority w:val="99"/>
    <w:qFormat/>
    <w:rsid w:val="00E72A45"/>
    <w:rPr>
      <w:rFonts w:ascii="Times New Roman" w:eastAsia="宋体" w:hAnsi="Times New Roman" w:cs="Times New Roman"/>
      <w:b/>
      <w:bCs/>
      <w:kern w:val="2"/>
      <w:sz w:val="21"/>
      <w:szCs w:val="22"/>
    </w:rPr>
  </w:style>
  <w:style w:type="character" w:customStyle="1" w:styleId="2f0">
    <w:name w:val="纯文本 字符2"/>
    <w:qFormat/>
    <w:rsid w:val="00E72A45"/>
    <w:rPr>
      <w:rFonts w:ascii="宋体" w:eastAsia="宋体" w:hAnsi="Courier New" w:cs="Courier New"/>
      <w:kern w:val="2"/>
      <w:sz w:val="21"/>
      <w:szCs w:val="21"/>
    </w:rPr>
  </w:style>
  <w:style w:type="character" w:customStyle="1" w:styleId="2f1">
    <w:name w:val="正文文本缩进 2 字符"/>
    <w:qFormat/>
    <w:rsid w:val="00E72A45"/>
    <w:rPr>
      <w:rFonts w:ascii="宋体" w:eastAsia="宋体" w:hAnsi="Times New Roman" w:cs="Times New Roman"/>
      <w:i/>
      <w:kern w:val="2"/>
      <w:sz w:val="24"/>
    </w:rPr>
  </w:style>
  <w:style w:type="character" w:customStyle="1" w:styleId="Main">
    <w:name w:val="Main"/>
    <w:qFormat/>
    <w:rsid w:val="00E72A45"/>
    <w:rPr>
      <w:rFonts w:ascii="Univers" w:eastAsia="宋体" w:hAnsi="Univers" w:cs="Times New Roman"/>
      <w:sz w:val="24"/>
      <w:lang w:val="en-US"/>
    </w:rPr>
  </w:style>
  <w:style w:type="character" w:customStyle="1" w:styleId="3Heading3Char1Heading3CharChar33bullet2ERMChar">
    <w:name w:val="样式 标题 3Heading 3 Char1Heading 3 Char Char列表编号33 bullet2ERM... Char"/>
    <w:link w:val="3Heading3Char1Heading3CharChar33bullet2ERM"/>
    <w:qFormat/>
    <w:rsid w:val="00E72A45"/>
    <w:rPr>
      <w:rFonts w:ascii="Times New Roman" w:eastAsia="宋体" w:hAnsi="Times New Roman" w:cs="Times New Roman"/>
      <w:szCs w:val="20"/>
    </w:rPr>
  </w:style>
  <w:style w:type="paragraph" w:customStyle="1" w:styleId="3Heading3Char1Heading3CharChar33bullet2ERM">
    <w:name w:val="样式 标题 3Heading 3 Char1Heading 3 Char Char列表编号33 bullet2ERM..."/>
    <w:basedOn w:val="30"/>
    <w:link w:val="3Heading3Char1Heading3CharChar33bullet2ERMChar"/>
    <w:qFormat/>
    <w:rsid w:val="00E72A45"/>
    <w:pPr>
      <w:ind w:firstLineChars="0" w:firstLine="0"/>
    </w:pPr>
    <w:rPr>
      <w:szCs w:val="20"/>
    </w:rPr>
  </w:style>
  <w:style w:type="character" w:customStyle="1" w:styleId="3text1">
    <w:name w:val="3text1"/>
    <w:qFormat/>
    <w:rsid w:val="00E72A45"/>
    <w:rPr>
      <w:rFonts w:ascii="ˎ̥" w:eastAsia="宋体" w:hAnsi="ˎ̥" w:cs="Times New Roman" w:hint="default"/>
      <w:sz w:val="18"/>
      <w:szCs w:val="18"/>
      <w:u w:val="none"/>
    </w:rPr>
  </w:style>
  <w:style w:type="character" w:customStyle="1" w:styleId="ca-421">
    <w:name w:val="ca-421"/>
    <w:qFormat/>
    <w:rsid w:val="00E72A45"/>
    <w:rPr>
      <w:rFonts w:ascii="宋体" w:eastAsia="宋体" w:hAnsi="宋体" w:cs="Times New Roman" w:hint="eastAsia"/>
      <w:color w:val="000000"/>
      <w:sz w:val="36"/>
      <w:szCs w:val="36"/>
    </w:rPr>
  </w:style>
  <w:style w:type="character" w:customStyle="1" w:styleId="ca-221">
    <w:name w:val="ca-221"/>
    <w:qFormat/>
    <w:rsid w:val="00E72A45"/>
    <w:rPr>
      <w:rFonts w:ascii="宋体" w:eastAsia="宋体" w:hAnsi="宋体" w:cs="Times New Roman" w:hint="eastAsia"/>
      <w:sz w:val="21"/>
      <w:szCs w:val="21"/>
    </w:rPr>
  </w:style>
  <w:style w:type="character" w:customStyle="1" w:styleId="affff">
    <w:name w:val="标题 四 字符"/>
    <w:link w:val="affff0"/>
    <w:qFormat/>
    <w:rsid w:val="00E72A45"/>
    <w:rPr>
      <w:rFonts w:ascii="Times New Roman" w:eastAsia="宋体" w:hAnsi="Times New Roman" w:cs="Times New Roman"/>
      <w:b/>
      <w:szCs w:val="21"/>
    </w:rPr>
  </w:style>
  <w:style w:type="paragraph" w:customStyle="1" w:styleId="affff0">
    <w:name w:val="标题 四"/>
    <w:basedOn w:val="a1"/>
    <w:link w:val="affff"/>
    <w:qFormat/>
    <w:rsid w:val="00E72A45"/>
    <w:pPr>
      <w:snapToGrid w:val="0"/>
      <w:spacing w:line="360" w:lineRule="auto"/>
    </w:pPr>
    <w:rPr>
      <w:rFonts w:ascii="Times New Roman" w:hAnsi="Times New Roman"/>
      <w:b/>
      <w:szCs w:val="21"/>
    </w:rPr>
  </w:style>
  <w:style w:type="character" w:customStyle="1" w:styleId="ca-261">
    <w:name w:val="ca-261"/>
    <w:qFormat/>
    <w:rsid w:val="00E72A45"/>
    <w:rPr>
      <w:rFonts w:ascii="宋体" w:eastAsia="宋体" w:hAnsi="宋体" w:cs="Times New Roman" w:hint="eastAsia"/>
      <w:color w:val="002060"/>
      <w:sz w:val="21"/>
      <w:szCs w:val="21"/>
    </w:rPr>
  </w:style>
  <w:style w:type="character" w:customStyle="1" w:styleId="18">
    <w:name w:val="日期 字符1"/>
    <w:uiPriority w:val="99"/>
    <w:semiHidden/>
    <w:qFormat/>
    <w:rsid w:val="00E72A45"/>
    <w:rPr>
      <w:rFonts w:ascii="Times New Roman" w:eastAsia="宋体" w:hAnsi="Times New Roman" w:cs="Times New Roman"/>
    </w:rPr>
  </w:style>
  <w:style w:type="character" w:customStyle="1" w:styleId="19">
    <w:name w:val="页码1"/>
    <w:qFormat/>
    <w:rsid w:val="00E72A45"/>
    <w:rPr>
      <w:rFonts w:ascii="Times New Roman" w:eastAsia="宋体" w:hAnsi="Times New Roman" w:cs="Times New Roman"/>
    </w:rPr>
  </w:style>
  <w:style w:type="character" w:customStyle="1" w:styleId="7Char2">
    <w:name w:val="标题 7 Char2"/>
    <w:qFormat/>
    <w:rsid w:val="00E72A45"/>
    <w:rPr>
      <w:rFonts w:ascii="Times New Roman" w:eastAsia="宋体" w:hAnsi="Times New Roman" w:cs="Times New Roman"/>
      <w:b/>
      <w:bCs/>
      <w:sz w:val="24"/>
      <w:szCs w:val="22"/>
    </w:rPr>
  </w:style>
  <w:style w:type="character" w:customStyle="1" w:styleId="CharChar112">
    <w:name w:val="Char Char112"/>
    <w:link w:val="Char90"/>
    <w:qFormat/>
    <w:rsid w:val="00E72A45"/>
    <w:rPr>
      <w:rFonts w:ascii="Tahoma" w:eastAsia="宋体" w:hAnsi="Tahoma" w:cs="Times New Roman"/>
      <w:sz w:val="24"/>
      <w:szCs w:val="20"/>
    </w:rPr>
  </w:style>
  <w:style w:type="paragraph" w:customStyle="1" w:styleId="Char90">
    <w:name w:val="Char9"/>
    <w:basedOn w:val="a1"/>
    <w:link w:val="CharChar112"/>
    <w:qFormat/>
    <w:rsid w:val="00E72A45"/>
    <w:rPr>
      <w:rFonts w:ascii="Tahoma" w:hAnsi="Tahoma"/>
      <w:sz w:val="24"/>
      <w:szCs w:val="20"/>
    </w:rPr>
  </w:style>
  <w:style w:type="character" w:customStyle="1" w:styleId="Charf5">
    <w:name w:val="标题 Char"/>
    <w:qFormat/>
    <w:rsid w:val="00E72A45"/>
    <w:rPr>
      <w:rFonts w:ascii="黑体" w:eastAsia="黑体" w:hAnsi="Arial" w:cs="Arial"/>
      <w:bCs/>
      <w:kern w:val="2"/>
      <w:sz w:val="32"/>
      <w:szCs w:val="32"/>
      <w:lang w:val="en-US" w:eastAsia="zh-CN" w:bidi="ar-SA"/>
    </w:rPr>
  </w:style>
  <w:style w:type="character" w:customStyle="1" w:styleId="HTMLChar1">
    <w:name w:val="HTML 预设格式 Char1"/>
    <w:uiPriority w:val="99"/>
    <w:semiHidden/>
    <w:qFormat/>
    <w:rsid w:val="00E72A45"/>
    <w:rPr>
      <w:rFonts w:ascii="Courier New" w:eastAsia="宋体" w:hAnsi="Courier New" w:cs="Courier New" w:hint="default"/>
      <w:kern w:val="2"/>
    </w:rPr>
  </w:style>
  <w:style w:type="character" w:customStyle="1" w:styleId="7Char1">
    <w:name w:val="标题 7 Char1"/>
    <w:qFormat/>
    <w:rsid w:val="00E72A45"/>
    <w:rPr>
      <w:rFonts w:ascii="Times New Roman" w:eastAsia="宋体" w:hAnsi="Times New Roman" w:cs="Times New Roman"/>
      <w:b/>
      <w:bCs/>
      <w:sz w:val="24"/>
      <w:szCs w:val="24"/>
    </w:rPr>
  </w:style>
  <w:style w:type="character" w:customStyle="1" w:styleId="Char00">
    <w:name w:val="页脚 Char_0"/>
    <w:link w:val="00"/>
    <w:uiPriority w:val="99"/>
    <w:qFormat/>
    <w:rsid w:val="00E72A45"/>
    <w:rPr>
      <w:rFonts w:ascii="Times New Roman" w:eastAsia="宋体" w:hAnsi="Times New Roman" w:cs="Times New Roman"/>
      <w:sz w:val="18"/>
      <w:szCs w:val="18"/>
    </w:rPr>
  </w:style>
  <w:style w:type="paragraph" w:customStyle="1" w:styleId="00">
    <w:name w:val="页脚_0"/>
    <w:basedOn w:val="1000"/>
    <w:link w:val="Char00"/>
    <w:uiPriority w:val="99"/>
    <w:unhideWhenUsed/>
    <w:qFormat/>
    <w:rsid w:val="00E72A45"/>
    <w:pPr>
      <w:tabs>
        <w:tab w:val="center" w:pos="4153"/>
        <w:tab w:val="right" w:pos="8306"/>
      </w:tabs>
      <w:snapToGrid w:val="0"/>
      <w:jc w:val="left"/>
    </w:pPr>
    <w:rPr>
      <w:rFonts w:ascii="Times New Roman" w:hAnsi="Times New Roman"/>
      <w:sz w:val="18"/>
      <w:szCs w:val="18"/>
    </w:rPr>
  </w:style>
  <w:style w:type="paragraph" w:customStyle="1" w:styleId="1000">
    <w:name w:val="正文_1_0_0"/>
    <w:qFormat/>
    <w:rsid w:val="00E72A45"/>
    <w:pPr>
      <w:widowControl w:val="0"/>
      <w:jc w:val="both"/>
    </w:pPr>
    <w:rPr>
      <w:rFonts w:ascii="Calibri" w:eastAsia="宋体" w:hAnsi="Calibri" w:cs="Times New Roman"/>
      <w:kern w:val="2"/>
      <w:sz w:val="21"/>
      <w:szCs w:val="22"/>
    </w:rPr>
  </w:style>
  <w:style w:type="character" w:customStyle="1" w:styleId="CharChar23">
    <w:name w:val="Char Char23"/>
    <w:qFormat/>
    <w:rsid w:val="00E72A45"/>
    <w:rPr>
      <w:rFonts w:ascii="Times New Roman" w:eastAsia="宋体" w:hAnsi="Times New Roman" w:cs="Times New Roman"/>
      <w:b/>
      <w:bCs/>
      <w:sz w:val="32"/>
      <w:szCs w:val="32"/>
    </w:rPr>
  </w:style>
  <w:style w:type="character" w:customStyle="1" w:styleId="2ndlevelChar2">
    <w:name w:val="2nd level Char2"/>
    <w:qFormat/>
    <w:rsid w:val="00E72A45"/>
    <w:rPr>
      <w:rFonts w:ascii="Arial" w:eastAsia="宋体" w:hAnsi="Arial" w:cs="Times New Roman"/>
      <w:b/>
      <w:bCs/>
      <w:kern w:val="2"/>
      <w:sz w:val="24"/>
      <w:szCs w:val="32"/>
      <w:lang w:val="en-US" w:eastAsia="zh-CN" w:bidi="ar-SA"/>
    </w:rPr>
  </w:style>
  <w:style w:type="character" w:customStyle="1" w:styleId="CharChar1">
    <w:name w:val="Char Char"/>
    <w:qFormat/>
    <w:rsid w:val="00E72A45"/>
    <w:rPr>
      <w:rFonts w:ascii="Arial" w:eastAsia="黑体" w:hAnsi="Arial" w:cs="Times New Roman"/>
      <w:b/>
      <w:bCs/>
      <w:kern w:val="2"/>
      <w:sz w:val="32"/>
      <w:szCs w:val="32"/>
      <w:lang w:val="en-US" w:eastAsia="zh-CN" w:bidi="ar-SA"/>
    </w:rPr>
  </w:style>
  <w:style w:type="character" w:customStyle="1" w:styleId="ca-201">
    <w:name w:val="ca-201"/>
    <w:qFormat/>
    <w:rsid w:val="00E72A45"/>
    <w:rPr>
      <w:rFonts w:ascii="??" w:eastAsia="宋体" w:hAnsi="??" w:cs="Times New Roman" w:hint="default"/>
      <w:color w:val="000000"/>
      <w:sz w:val="18"/>
      <w:szCs w:val="18"/>
    </w:rPr>
  </w:style>
  <w:style w:type="character" w:customStyle="1" w:styleId="highlight1">
    <w:name w:val="highlight1"/>
    <w:qFormat/>
    <w:rsid w:val="00E72A45"/>
    <w:rPr>
      <w:rFonts w:ascii="Times New Roman" w:eastAsia="宋体" w:hAnsi="Times New Roman" w:cs="Times New Roman"/>
      <w:sz w:val="21"/>
      <w:szCs w:val="21"/>
    </w:rPr>
  </w:style>
  <w:style w:type="character" w:customStyle="1" w:styleId="ca-431">
    <w:name w:val="ca-431"/>
    <w:qFormat/>
    <w:rsid w:val="00E72A45"/>
    <w:rPr>
      <w:rFonts w:ascii="宋体" w:eastAsia="宋体" w:hAnsi="宋体" w:cs="Times New Roman" w:hint="eastAsia"/>
      <w:color w:val="000000"/>
      <w:sz w:val="44"/>
      <w:szCs w:val="44"/>
    </w:rPr>
  </w:style>
  <w:style w:type="character" w:customStyle="1" w:styleId="Charf6">
    <w:name w:val="正文 + 小四 Char"/>
    <w:link w:val="affff1"/>
    <w:qFormat/>
    <w:rsid w:val="00E72A45"/>
    <w:rPr>
      <w:rFonts w:ascii="Times New Roman" w:eastAsia="宋体" w:hAnsi="Times New Roman" w:cs="Times New Roman"/>
      <w:sz w:val="24"/>
      <w:szCs w:val="24"/>
    </w:rPr>
  </w:style>
  <w:style w:type="paragraph" w:customStyle="1" w:styleId="affff1">
    <w:name w:val="正文 + 小四"/>
    <w:basedOn w:val="a1"/>
    <w:link w:val="Charf6"/>
    <w:qFormat/>
    <w:rsid w:val="00E72A45"/>
    <w:pPr>
      <w:adjustRightInd w:val="0"/>
      <w:spacing w:line="360" w:lineRule="auto"/>
      <w:ind w:leftChars="179" w:left="376" w:rightChars="163" w:right="342" w:firstLineChars="42" w:firstLine="101"/>
      <w:outlineLvl w:val="0"/>
    </w:pPr>
    <w:rPr>
      <w:rFonts w:ascii="Times New Roman" w:hAnsi="Times New Roman"/>
      <w:sz w:val="24"/>
      <w:szCs w:val="24"/>
    </w:rPr>
  </w:style>
  <w:style w:type="character" w:customStyle="1" w:styleId="affff2">
    <w:name w:val="标题 一 字符"/>
    <w:link w:val="affff3"/>
    <w:qFormat/>
    <w:rsid w:val="00E72A45"/>
    <w:rPr>
      <w:rFonts w:ascii="Times New Roman" w:eastAsia="宋体" w:hAnsi="Times New Roman" w:cs="Times New Roman"/>
      <w:bCs/>
      <w:sz w:val="52"/>
      <w:szCs w:val="52"/>
    </w:rPr>
  </w:style>
  <w:style w:type="paragraph" w:customStyle="1" w:styleId="affff3">
    <w:name w:val="标题 一"/>
    <w:basedOn w:val="1"/>
    <w:link w:val="affff2"/>
    <w:qFormat/>
    <w:rsid w:val="00E72A45"/>
    <w:pPr>
      <w:tabs>
        <w:tab w:val="left" w:pos="645"/>
        <w:tab w:val="left" w:pos="4515"/>
      </w:tabs>
      <w:spacing w:before="0" w:after="0" w:line="360" w:lineRule="auto"/>
      <w:jc w:val="center"/>
    </w:pPr>
    <w:rPr>
      <w:bCs w:val="0"/>
      <w:sz w:val="52"/>
      <w:szCs w:val="52"/>
    </w:rPr>
  </w:style>
  <w:style w:type="character" w:customStyle="1" w:styleId="8Char1">
    <w:name w:val="标题 8 Char_1"/>
    <w:link w:val="810"/>
    <w:qFormat/>
    <w:rsid w:val="00E72A45"/>
    <w:rPr>
      <w:rFonts w:ascii="Arial" w:eastAsia="黑体" w:hAnsi="Arial" w:cs="Times New Roman"/>
      <w:kern w:val="0"/>
      <w:sz w:val="24"/>
      <w:szCs w:val="24"/>
    </w:rPr>
  </w:style>
  <w:style w:type="paragraph" w:customStyle="1" w:styleId="810">
    <w:name w:val="标题 8_1"/>
    <w:basedOn w:val="301"/>
    <w:next w:val="301"/>
    <w:link w:val="8Char1"/>
    <w:qFormat/>
    <w:rsid w:val="00E72A45"/>
    <w:pPr>
      <w:keepNext/>
      <w:keepLines/>
      <w:tabs>
        <w:tab w:val="left" w:pos="2940"/>
      </w:tabs>
      <w:adjustRightInd w:val="0"/>
      <w:spacing w:before="240" w:after="64" w:line="320" w:lineRule="atLeast"/>
      <w:ind w:left="2940" w:hanging="420"/>
      <w:jc w:val="left"/>
      <w:textAlignment w:val="baseline"/>
      <w:outlineLvl w:val="7"/>
    </w:pPr>
    <w:rPr>
      <w:rFonts w:ascii="Arial" w:eastAsia="黑体" w:hAnsi="Arial"/>
      <w:kern w:val="0"/>
      <w:sz w:val="24"/>
      <w:szCs w:val="24"/>
    </w:rPr>
  </w:style>
  <w:style w:type="character" w:customStyle="1" w:styleId="1CharChar">
    <w:name w:val="列表框1 Char Char"/>
    <w:link w:val="1a"/>
    <w:qFormat/>
    <w:rsid w:val="00E72A45"/>
    <w:rPr>
      <w:rFonts w:ascii="Arial" w:eastAsia="楷体_GB2312" w:hAnsi="Arial" w:cs="Times New Roman"/>
      <w:spacing w:val="10"/>
      <w:kern w:val="0"/>
      <w:sz w:val="20"/>
      <w:szCs w:val="20"/>
    </w:rPr>
  </w:style>
  <w:style w:type="paragraph" w:customStyle="1" w:styleId="1a">
    <w:name w:val="列表框1"/>
    <w:basedOn w:val="a1"/>
    <w:next w:val="a1"/>
    <w:link w:val="1CharChar"/>
    <w:qFormat/>
    <w:rsid w:val="00E72A45"/>
    <w:pPr>
      <w:tabs>
        <w:tab w:val="left" w:pos="945"/>
        <w:tab w:val="left" w:pos="1095"/>
        <w:tab w:val="left" w:pos="1628"/>
        <w:tab w:val="left" w:pos="1680"/>
        <w:tab w:val="left" w:pos="2325"/>
        <w:tab w:val="left" w:pos="2625"/>
      </w:tabs>
      <w:adjustRightInd w:val="0"/>
      <w:snapToGrid w:val="0"/>
      <w:spacing w:afterLines="50" w:line="360" w:lineRule="auto"/>
      <w:ind w:left="1095" w:hanging="360"/>
    </w:pPr>
    <w:rPr>
      <w:rFonts w:ascii="Arial" w:eastAsia="楷体_GB2312" w:hAnsi="Arial"/>
      <w:spacing w:val="10"/>
      <w:kern w:val="0"/>
      <w:sz w:val="20"/>
      <w:szCs w:val="20"/>
    </w:rPr>
  </w:style>
  <w:style w:type="character" w:customStyle="1" w:styleId="7Char00">
    <w:name w:val="标题 7 Char_0"/>
    <w:link w:val="701"/>
    <w:qFormat/>
    <w:rsid w:val="00E72A45"/>
    <w:rPr>
      <w:rFonts w:ascii="Times New Roman" w:eastAsia="宋体" w:hAnsi="Times New Roman" w:cs="Times New Roman"/>
      <w:b/>
      <w:bCs/>
      <w:kern w:val="0"/>
      <w:sz w:val="24"/>
      <w:szCs w:val="24"/>
    </w:rPr>
  </w:style>
  <w:style w:type="paragraph" w:customStyle="1" w:styleId="701">
    <w:name w:val="标题 7_0"/>
    <w:basedOn w:val="44"/>
    <w:next w:val="44"/>
    <w:link w:val="7Char00"/>
    <w:qFormat/>
    <w:rsid w:val="00E72A45"/>
    <w:pPr>
      <w:keepNext/>
      <w:keepLines/>
      <w:adjustRightInd w:val="0"/>
      <w:spacing w:before="240" w:after="64" w:line="320" w:lineRule="atLeast"/>
      <w:ind w:left="3380" w:hanging="420"/>
      <w:jc w:val="left"/>
      <w:textAlignment w:val="baseline"/>
      <w:outlineLvl w:val="6"/>
    </w:pPr>
    <w:rPr>
      <w:rFonts w:ascii="Times New Roman" w:hAnsi="Times New Roman"/>
      <w:b/>
      <w:bCs/>
      <w:kern w:val="0"/>
      <w:sz w:val="24"/>
      <w:szCs w:val="24"/>
    </w:rPr>
  </w:style>
  <w:style w:type="character" w:customStyle="1" w:styleId="8Char10">
    <w:name w:val="标题 8 Char1"/>
    <w:qFormat/>
    <w:rsid w:val="00E72A45"/>
    <w:rPr>
      <w:rFonts w:ascii="Arial" w:eastAsia="黑体" w:hAnsi="Arial" w:cs="Times New Roman"/>
      <w:sz w:val="24"/>
      <w:szCs w:val="24"/>
    </w:rPr>
  </w:style>
  <w:style w:type="character" w:customStyle="1" w:styleId="CharCharCharChar">
    <w:name w:val="章节 Char Char Char Char"/>
    <w:qFormat/>
    <w:rsid w:val="00E72A45"/>
    <w:rPr>
      <w:rFonts w:ascii="Tahoma" w:eastAsia="宋体" w:hAnsi="Tahoma" w:cs="Tahoma"/>
      <w:b/>
      <w:kern w:val="2"/>
      <w:sz w:val="32"/>
      <w:szCs w:val="32"/>
      <w:lang w:val="en-US" w:eastAsia="zh-CN" w:bidi="ar-SA"/>
    </w:rPr>
  </w:style>
  <w:style w:type="character" w:customStyle="1" w:styleId="CharChar10">
    <w:name w:val="Char Char1"/>
    <w:qFormat/>
    <w:rsid w:val="00E72A45"/>
    <w:rPr>
      <w:rFonts w:ascii="Arial" w:eastAsia="黑体" w:hAnsi="Arial" w:cs="Times New Roman"/>
      <w:b/>
      <w:bCs/>
      <w:kern w:val="2"/>
      <w:sz w:val="32"/>
      <w:szCs w:val="32"/>
      <w:lang w:val="en-US" w:eastAsia="zh-CN" w:bidi="ar-SA"/>
    </w:rPr>
  </w:style>
  <w:style w:type="character" w:customStyle="1" w:styleId="123Char">
    <w:name w:val="样式 正文缩进123 Char"/>
    <w:link w:val="123"/>
    <w:qFormat/>
    <w:rsid w:val="00E72A45"/>
    <w:rPr>
      <w:rFonts w:ascii="Times New Roman" w:eastAsia="宋体" w:hAnsi="Times New Roman" w:cs="Times New Roman"/>
      <w:smallCaps/>
      <w:kern w:val="44"/>
      <w:sz w:val="28"/>
      <w:szCs w:val="28"/>
    </w:rPr>
  </w:style>
  <w:style w:type="paragraph" w:customStyle="1" w:styleId="123">
    <w:name w:val="样式 正文缩进123"/>
    <w:basedOn w:val="aa"/>
    <w:link w:val="123Char"/>
    <w:qFormat/>
    <w:rsid w:val="00E72A45"/>
    <w:pPr>
      <w:widowControl/>
      <w:tabs>
        <w:tab w:val="left" w:pos="547"/>
        <w:tab w:val="left" w:pos="1120"/>
      </w:tabs>
      <w:snapToGrid w:val="0"/>
      <w:spacing w:line="480" w:lineRule="exact"/>
      <w:ind w:firstLineChars="0" w:firstLine="547"/>
    </w:pPr>
    <w:rPr>
      <w:smallCaps/>
      <w:kern w:val="44"/>
      <w:sz w:val="28"/>
      <w:szCs w:val="28"/>
    </w:rPr>
  </w:style>
  <w:style w:type="character" w:customStyle="1" w:styleId="affff4">
    <w:name w:val="宏文本 字符"/>
    <w:link w:val="1b"/>
    <w:qFormat/>
    <w:rsid w:val="00E72A45"/>
    <w:rPr>
      <w:rFonts w:ascii="Courier New" w:eastAsia="宋体" w:hAnsi="Courier New" w:cs="Times New Roman"/>
      <w:sz w:val="24"/>
      <w:szCs w:val="24"/>
      <w:lang w:val="en-US" w:eastAsia="zh-CN" w:bidi="ar-SA"/>
    </w:rPr>
  </w:style>
  <w:style w:type="paragraph" w:customStyle="1" w:styleId="1b">
    <w:name w:val="宏文本1"/>
    <w:next w:val="a7"/>
    <w:link w:val="affff4"/>
    <w:qFormat/>
    <w:rsid w:val="00E72A45"/>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eastAsia="宋体" w:hAnsi="Courier New" w:cs="Times New Roman"/>
      <w:sz w:val="24"/>
      <w:szCs w:val="24"/>
    </w:rPr>
  </w:style>
  <w:style w:type="character" w:customStyle="1" w:styleId="CharChar20">
    <w:name w:val="Char Char20"/>
    <w:qFormat/>
    <w:rsid w:val="00E72A45"/>
    <w:rPr>
      <w:rFonts w:ascii="Times New Roman" w:eastAsia="宋体" w:hAnsi="Times New Roman" w:cs="Times New Roman"/>
      <w:b/>
      <w:sz w:val="28"/>
      <w:lang w:val="en-US" w:eastAsia="zh-CN" w:bidi="ar-SA"/>
    </w:rPr>
  </w:style>
  <w:style w:type="character" w:customStyle="1" w:styleId="CharChar2">
    <w:name w:val="符号标题 Char Char"/>
    <w:link w:val="affff5"/>
    <w:qFormat/>
    <w:rsid w:val="00E72A45"/>
    <w:rPr>
      <w:rFonts w:ascii="Times New Roman" w:eastAsia="宋体" w:hAnsi="Times New Roman" w:cs="Times New Roman"/>
      <w:kern w:val="0"/>
      <w:sz w:val="24"/>
      <w:szCs w:val="24"/>
    </w:rPr>
  </w:style>
  <w:style w:type="paragraph" w:customStyle="1" w:styleId="affff5">
    <w:name w:val="符号标题"/>
    <w:basedOn w:val="a1"/>
    <w:next w:val="a1"/>
    <w:link w:val="CharChar2"/>
    <w:qFormat/>
    <w:rsid w:val="00E72A45"/>
    <w:pPr>
      <w:tabs>
        <w:tab w:val="left" w:pos="1463"/>
      </w:tabs>
      <w:spacing w:afterLines="50" w:line="360" w:lineRule="auto"/>
      <w:ind w:left="1260" w:hanging="420"/>
    </w:pPr>
    <w:rPr>
      <w:rFonts w:ascii="Times New Roman" w:hAnsi="Times New Roman"/>
      <w:kern w:val="0"/>
      <w:sz w:val="24"/>
      <w:szCs w:val="24"/>
    </w:rPr>
  </w:style>
  <w:style w:type="character" w:customStyle="1" w:styleId="txt-903">
    <w:name w:val="txt-903"/>
    <w:qFormat/>
    <w:rsid w:val="00E72A45"/>
    <w:rPr>
      <w:rFonts w:ascii="Times New Roman" w:eastAsia="宋体" w:hAnsi="Times New Roman" w:cs="Times New Roman"/>
    </w:rPr>
  </w:style>
  <w:style w:type="character" w:customStyle="1" w:styleId="2Char11">
    <w:name w:val="正文文本缩进 2 Char1"/>
    <w:qFormat/>
    <w:rsid w:val="00E72A45"/>
    <w:rPr>
      <w:rFonts w:ascii="Times New Roman" w:eastAsia="宋体" w:hAnsi="Times New Roman" w:cs="Times New Roman"/>
      <w:kern w:val="2"/>
      <w:sz w:val="21"/>
    </w:rPr>
  </w:style>
  <w:style w:type="character" w:customStyle="1" w:styleId="2ndlevelChar">
    <w:name w:val="2nd level Char"/>
    <w:qFormat/>
    <w:rsid w:val="00E72A45"/>
    <w:rPr>
      <w:rFonts w:ascii="Arial" w:eastAsia="宋体" w:hAnsi="Arial" w:cs="Times New Roman"/>
      <w:b/>
      <w:bCs/>
      <w:kern w:val="2"/>
      <w:sz w:val="24"/>
      <w:szCs w:val="32"/>
      <w:lang w:val="en-US" w:eastAsia="zh-CN" w:bidi="ar-SA"/>
    </w:rPr>
  </w:style>
  <w:style w:type="character" w:customStyle="1" w:styleId="Char19">
    <w:name w:val="日期 Char1"/>
    <w:qFormat/>
    <w:rsid w:val="00E72A45"/>
    <w:rPr>
      <w:rFonts w:ascii="Times New Roman" w:eastAsia="宋体" w:hAnsi="Times New Roman" w:cs="Times New Roman"/>
      <w:kern w:val="2"/>
      <w:sz w:val="21"/>
    </w:rPr>
  </w:style>
  <w:style w:type="character" w:customStyle="1" w:styleId="7Char000">
    <w:name w:val="标题 7 Char_0_0"/>
    <w:link w:val="700"/>
    <w:qFormat/>
    <w:rsid w:val="00E72A45"/>
    <w:rPr>
      <w:rFonts w:ascii="Times New Roman" w:eastAsia="宋体" w:hAnsi="Times New Roman" w:cs="Times New Roman"/>
      <w:b/>
      <w:bCs/>
      <w:kern w:val="0"/>
      <w:sz w:val="24"/>
      <w:szCs w:val="24"/>
    </w:rPr>
  </w:style>
  <w:style w:type="paragraph" w:customStyle="1" w:styleId="700">
    <w:name w:val="标题 7_0_0"/>
    <w:basedOn w:val="11"/>
    <w:next w:val="11"/>
    <w:link w:val="7Char000"/>
    <w:qFormat/>
    <w:rsid w:val="00E72A45"/>
    <w:pPr>
      <w:keepNext/>
      <w:keepLines/>
      <w:numPr>
        <w:ilvl w:val="6"/>
        <w:numId w:val="8"/>
      </w:numPr>
      <w:adjustRightInd w:val="0"/>
      <w:spacing w:before="240" w:after="64" w:line="320" w:lineRule="atLeast"/>
      <w:jc w:val="left"/>
      <w:textAlignment w:val="baseline"/>
      <w:outlineLvl w:val="6"/>
    </w:pPr>
    <w:rPr>
      <w:rFonts w:ascii="Times New Roman" w:hAnsi="Times New Roman"/>
      <w:b/>
      <w:bCs/>
      <w:kern w:val="0"/>
      <w:sz w:val="24"/>
      <w:szCs w:val="24"/>
    </w:rPr>
  </w:style>
  <w:style w:type="character" w:customStyle="1" w:styleId="9Char1">
    <w:name w:val="标题 9 Char_1"/>
    <w:link w:val="910"/>
    <w:qFormat/>
    <w:rsid w:val="00E72A45"/>
    <w:rPr>
      <w:rFonts w:ascii="Arial" w:eastAsia="黑体" w:hAnsi="Arial" w:cs="Times New Roman"/>
      <w:kern w:val="0"/>
      <w:sz w:val="20"/>
      <w:szCs w:val="21"/>
    </w:rPr>
  </w:style>
  <w:style w:type="paragraph" w:customStyle="1" w:styleId="910">
    <w:name w:val="标题 9_1"/>
    <w:basedOn w:val="301"/>
    <w:next w:val="301"/>
    <w:link w:val="9Char1"/>
    <w:qFormat/>
    <w:rsid w:val="00E72A45"/>
    <w:pPr>
      <w:keepNext/>
      <w:keepLines/>
      <w:tabs>
        <w:tab w:val="left" w:pos="3360"/>
      </w:tabs>
      <w:adjustRightInd w:val="0"/>
      <w:spacing w:before="240" w:after="64" w:line="320" w:lineRule="atLeast"/>
      <w:ind w:left="3360" w:hanging="420"/>
      <w:jc w:val="left"/>
      <w:textAlignment w:val="baseline"/>
      <w:outlineLvl w:val="8"/>
    </w:pPr>
    <w:rPr>
      <w:rFonts w:ascii="Arial" w:eastAsia="黑体" w:hAnsi="Arial"/>
      <w:kern w:val="0"/>
      <w:sz w:val="20"/>
      <w:szCs w:val="21"/>
    </w:rPr>
  </w:style>
  <w:style w:type="character" w:customStyle="1" w:styleId="CharCharChar3">
    <w:name w:val="称呼 Char Char Char"/>
    <w:qFormat/>
    <w:rsid w:val="00E72A45"/>
    <w:rPr>
      <w:rFonts w:ascii="Times New Roman" w:eastAsia="宋体" w:hAnsi="Times New Roman" w:cs="Times New Roman"/>
      <w:kern w:val="2"/>
      <w:sz w:val="21"/>
    </w:rPr>
  </w:style>
  <w:style w:type="character" w:customStyle="1" w:styleId="Char2e">
    <w:name w:val="页脚 Char2"/>
    <w:uiPriority w:val="99"/>
    <w:semiHidden/>
    <w:qFormat/>
    <w:rsid w:val="00E72A45"/>
    <w:rPr>
      <w:rFonts w:ascii="Times New Roman" w:eastAsia="宋体" w:hAnsi="Times New Roman" w:cs="Times New Roman"/>
      <w:sz w:val="18"/>
      <w:szCs w:val="18"/>
    </w:rPr>
  </w:style>
  <w:style w:type="character" w:customStyle="1" w:styleId="3Char11">
    <w:name w:val="正文文本 3 Char1"/>
    <w:uiPriority w:val="99"/>
    <w:semiHidden/>
    <w:qFormat/>
    <w:rsid w:val="00E72A45"/>
    <w:rPr>
      <w:rFonts w:ascii="Times New Roman" w:eastAsia="宋体" w:hAnsi="Times New Roman" w:cs="Times New Roman"/>
      <w:kern w:val="2"/>
      <w:sz w:val="16"/>
      <w:szCs w:val="16"/>
    </w:rPr>
  </w:style>
  <w:style w:type="character" w:customStyle="1" w:styleId="1c">
    <w:name w:val="不明显强调1"/>
    <w:qFormat/>
    <w:rsid w:val="00E72A45"/>
    <w:rPr>
      <w:rFonts w:ascii="Times New Roman" w:eastAsia="宋体" w:hAnsi="Times New Roman" w:cs="Times New Roman"/>
      <w:i/>
      <w:iCs/>
      <w:color w:val="808080"/>
    </w:rPr>
  </w:style>
  <w:style w:type="character" w:customStyle="1" w:styleId="1d">
    <w:name w:val="明显引用 字符1"/>
    <w:uiPriority w:val="30"/>
    <w:qFormat/>
    <w:rsid w:val="00E72A45"/>
    <w:rPr>
      <w:rFonts w:ascii="Times New Roman" w:eastAsia="宋体" w:hAnsi="Times New Roman" w:cs="Times New Roman"/>
      <w:i/>
      <w:iCs/>
      <w:color w:val="4472C4"/>
    </w:rPr>
  </w:style>
  <w:style w:type="character" w:customStyle="1" w:styleId="searchcontent1">
    <w:name w:val="search_content1"/>
    <w:qFormat/>
    <w:rsid w:val="00E72A45"/>
    <w:rPr>
      <w:rFonts w:ascii="Times New Roman" w:eastAsia="宋体" w:hAnsi="Times New Roman" w:cs="Times New Roman"/>
      <w:sz w:val="22"/>
      <w:szCs w:val="22"/>
    </w:rPr>
  </w:style>
  <w:style w:type="character" w:customStyle="1" w:styleId="QuoteChar">
    <w:name w:val="Quote Char"/>
    <w:link w:val="1e"/>
    <w:qFormat/>
    <w:rsid w:val="00E72A45"/>
    <w:rPr>
      <w:rFonts w:ascii="Times New Roman" w:eastAsia="宋体" w:hAnsi="Times New Roman" w:cs="Times New Roman"/>
      <w:i/>
      <w:kern w:val="0"/>
      <w:sz w:val="20"/>
      <w:szCs w:val="20"/>
    </w:rPr>
  </w:style>
  <w:style w:type="paragraph" w:customStyle="1" w:styleId="1e">
    <w:name w:val="引用1"/>
    <w:basedOn w:val="a1"/>
    <w:next w:val="a1"/>
    <w:link w:val="QuoteChar"/>
    <w:qFormat/>
    <w:rsid w:val="00E72A45"/>
    <w:rPr>
      <w:rFonts w:ascii="Times New Roman" w:hAnsi="Times New Roman"/>
      <w:i/>
      <w:kern w:val="0"/>
      <w:sz w:val="20"/>
      <w:szCs w:val="20"/>
    </w:rPr>
  </w:style>
  <w:style w:type="character" w:customStyle="1" w:styleId="ca-91">
    <w:name w:val="ca-91"/>
    <w:qFormat/>
    <w:rsid w:val="00E72A45"/>
    <w:rPr>
      <w:rFonts w:ascii="楷体_GB2312" w:eastAsia="楷体_GB2312" w:hAnsi="Times New Roman" w:cs="Times New Roman" w:hint="eastAsia"/>
      <w:color w:val="000000"/>
      <w:spacing w:val="20"/>
      <w:sz w:val="96"/>
      <w:szCs w:val="96"/>
    </w:rPr>
  </w:style>
  <w:style w:type="character" w:customStyle="1" w:styleId="2Char0">
    <w:name w:val="样式 首行缩进:  2 字符 Char"/>
    <w:link w:val="2f2"/>
    <w:qFormat/>
    <w:rsid w:val="00E72A45"/>
    <w:rPr>
      <w:rFonts w:ascii="Times New Roman" w:eastAsia="宋体" w:hAnsi="Times New Roman" w:cs="Times New Roman"/>
      <w:kern w:val="0"/>
      <w:sz w:val="24"/>
      <w:szCs w:val="20"/>
    </w:rPr>
  </w:style>
  <w:style w:type="paragraph" w:customStyle="1" w:styleId="2f2">
    <w:name w:val="样式 首行缩进:  2 字符"/>
    <w:basedOn w:val="a1"/>
    <w:link w:val="2Char0"/>
    <w:qFormat/>
    <w:rsid w:val="00E72A45"/>
    <w:pPr>
      <w:spacing w:line="480" w:lineRule="exact"/>
      <w:ind w:firstLineChars="200" w:firstLine="480"/>
    </w:pPr>
    <w:rPr>
      <w:rFonts w:ascii="Times New Roman" w:hAnsi="Times New Roman"/>
      <w:kern w:val="0"/>
      <w:sz w:val="24"/>
      <w:szCs w:val="20"/>
    </w:rPr>
  </w:style>
  <w:style w:type="character" w:customStyle="1" w:styleId="1Char">
    <w:name w:val="样式1 Char"/>
    <w:link w:val="1f"/>
    <w:qFormat/>
    <w:rsid w:val="00E72A45"/>
    <w:rPr>
      <w:rFonts w:ascii="宋体" w:eastAsia="宋体" w:hAnsi="宋体" w:cs="Times New Roman"/>
      <w:b/>
      <w:sz w:val="24"/>
      <w:szCs w:val="20"/>
    </w:rPr>
  </w:style>
  <w:style w:type="paragraph" w:customStyle="1" w:styleId="1f">
    <w:name w:val="样式1"/>
    <w:basedOn w:val="a1"/>
    <w:link w:val="1Char"/>
    <w:qFormat/>
    <w:rsid w:val="00E72A45"/>
    <w:pPr>
      <w:spacing w:before="120" w:after="120" w:line="300" w:lineRule="auto"/>
    </w:pPr>
    <w:rPr>
      <w:rFonts w:ascii="宋体" w:hAnsi="宋体"/>
      <w:b/>
      <w:sz w:val="24"/>
      <w:szCs w:val="20"/>
    </w:rPr>
  </w:style>
  <w:style w:type="character" w:customStyle="1" w:styleId="ca-471">
    <w:name w:val="ca-471"/>
    <w:qFormat/>
    <w:rsid w:val="00E72A45"/>
    <w:rPr>
      <w:rFonts w:ascii="宋体" w:eastAsia="宋体" w:hAnsi="宋体" w:cs="Times New Roman" w:hint="eastAsia"/>
      <w:b/>
      <w:bCs/>
      <w:color w:val="000000"/>
      <w:spacing w:val="-20"/>
      <w:sz w:val="24"/>
      <w:szCs w:val="24"/>
    </w:rPr>
  </w:style>
  <w:style w:type="character" w:customStyle="1" w:styleId="2CharChar1">
    <w:name w:val="标题 2 Char Char1"/>
    <w:qFormat/>
    <w:rsid w:val="00E72A45"/>
    <w:rPr>
      <w:rFonts w:ascii="Arial" w:eastAsia="宋体" w:hAnsi="Arial" w:cs="Times New Roman"/>
      <w:b/>
      <w:bCs/>
      <w:kern w:val="44"/>
      <w:sz w:val="24"/>
      <w:szCs w:val="32"/>
      <w:lang w:val="en-US" w:eastAsia="zh-CN" w:bidi="ar-SA"/>
    </w:rPr>
  </w:style>
  <w:style w:type="character" w:customStyle="1" w:styleId="4Char1">
    <w:name w:val="正文文字4 Char1"/>
    <w:qFormat/>
    <w:rsid w:val="00E72A45"/>
    <w:rPr>
      <w:rFonts w:ascii="Times New Roman" w:eastAsia="宋体" w:hAnsi="Times New Roman" w:cs="Times New Roman"/>
      <w:kern w:val="2"/>
      <w:sz w:val="21"/>
      <w:szCs w:val="24"/>
      <w:lang w:val="en-US" w:eastAsia="zh-CN" w:bidi="ar-SA"/>
    </w:rPr>
  </w:style>
  <w:style w:type="character" w:customStyle="1" w:styleId="affff6">
    <w:name w:val="批注框文本 字符"/>
    <w:qFormat/>
    <w:rsid w:val="00E72A45"/>
    <w:rPr>
      <w:rFonts w:ascii="Times New Roman" w:eastAsia="宋体" w:hAnsi="Times New Roman" w:cs="Times New Roman"/>
      <w:kern w:val="2"/>
      <w:sz w:val="18"/>
      <w:szCs w:val="18"/>
    </w:rPr>
  </w:style>
  <w:style w:type="character" w:customStyle="1" w:styleId="2Char5">
    <w:name w:val="2级标题 Char"/>
    <w:link w:val="2f3"/>
    <w:semiHidden/>
    <w:qFormat/>
    <w:rsid w:val="00E72A45"/>
    <w:rPr>
      <w:rFonts w:ascii="宋体" w:eastAsia="宋体" w:hAnsi="Times New Roman" w:cs="Times New Roman"/>
      <w:bCs/>
      <w:szCs w:val="24"/>
    </w:rPr>
  </w:style>
  <w:style w:type="paragraph" w:customStyle="1" w:styleId="2f3">
    <w:name w:val="2级标题"/>
    <w:basedOn w:val="21"/>
    <w:next w:val="1"/>
    <w:link w:val="2Char5"/>
    <w:semiHidden/>
    <w:qFormat/>
    <w:rsid w:val="00E72A45"/>
    <w:pPr>
      <w:tabs>
        <w:tab w:val="left" w:pos="735"/>
      </w:tabs>
      <w:ind w:left="735" w:hanging="420"/>
    </w:pPr>
    <w:rPr>
      <w:rFonts w:ascii="宋体"/>
      <w:bCs w:val="0"/>
      <w:szCs w:val="24"/>
    </w:rPr>
  </w:style>
  <w:style w:type="character" w:customStyle="1" w:styleId="CharChar3">
    <w:name w:val="普通文字 Char Char"/>
    <w:semiHidden/>
    <w:qFormat/>
    <w:rsid w:val="00E72A45"/>
    <w:rPr>
      <w:rFonts w:ascii="宋体" w:eastAsia="宋体" w:hAnsi="Courier New" w:cs="Courier New"/>
      <w:kern w:val="2"/>
      <w:sz w:val="21"/>
      <w:szCs w:val="21"/>
      <w:lang w:val="en-US" w:eastAsia="zh-CN" w:bidi="ar-SA"/>
    </w:rPr>
  </w:style>
  <w:style w:type="character" w:customStyle="1" w:styleId="CharCharChar4">
    <w:name w:val="批注框文本 Char Char Char"/>
    <w:qFormat/>
    <w:rsid w:val="00E72A45"/>
    <w:rPr>
      <w:rFonts w:ascii="Times New Roman" w:eastAsia="宋体" w:hAnsi="Times New Roman" w:cs="Times New Roman"/>
      <w:kern w:val="2"/>
      <w:sz w:val="18"/>
      <w:szCs w:val="18"/>
    </w:rPr>
  </w:style>
  <w:style w:type="character" w:customStyle="1" w:styleId="4Char2">
    <w:name w:val="样式4 Char"/>
    <w:link w:val="45"/>
    <w:qFormat/>
    <w:rsid w:val="00E72A45"/>
    <w:rPr>
      <w:rFonts w:ascii="Calibri" w:eastAsia="宋体" w:hAnsi="Calibri" w:cs="Times New Roman"/>
      <w:lang w:val="en-US" w:eastAsia="zh-CN" w:bidi="ar-SA"/>
    </w:rPr>
  </w:style>
  <w:style w:type="paragraph" w:customStyle="1" w:styleId="45">
    <w:name w:val="样式4"/>
    <w:link w:val="4Char2"/>
    <w:qFormat/>
    <w:rsid w:val="00E72A45"/>
    <w:pPr>
      <w:tabs>
        <w:tab w:val="left" w:pos="360"/>
        <w:tab w:val="left" w:pos="420"/>
        <w:tab w:val="left" w:pos="840"/>
        <w:tab w:val="left" w:pos="1758"/>
      </w:tabs>
      <w:spacing w:before="60" w:after="60"/>
      <w:ind w:left="840" w:firstLine="420"/>
    </w:pPr>
    <w:rPr>
      <w:rFonts w:ascii="Calibri" w:eastAsia="宋体" w:hAnsi="Calibri" w:cs="Times New Roman"/>
    </w:rPr>
  </w:style>
  <w:style w:type="character" w:customStyle="1" w:styleId="2Char6">
    <w:name w:val="正文首行缩进 2 Char"/>
    <w:qFormat/>
    <w:rsid w:val="00E72A45"/>
    <w:rPr>
      <w:rFonts w:ascii="Times New Roman" w:eastAsia="宋体" w:hAnsi="Times New Roman" w:cs="Times New Roman"/>
    </w:rPr>
  </w:style>
  <w:style w:type="character" w:customStyle="1" w:styleId="Char33">
    <w:name w:val="批注框文本 Char3"/>
    <w:qFormat/>
    <w:rsid w:val="00E72A45"/>
    <w:rPr>
      <w:rFonts w:ascii="Times New Roman" w:eastAsia="宋体" w:hAnsi="Times New Roman" w:cs="Times New Roman"/>
      <w:kern w:val="2"/>
      <w:sz w:val="18"/>
      <w:szCs w:val="18"/>
    </w:rPr>
  </w:style>
  <w:style w:type="character" w:customStyle="1" w:styleId="l131">
    <w:name w:val="l131"/>
    <w:qFormat/>
    <w:rsid w:val="00E72A45"/>
    <w:rPr>
      <w:rFonts w:ascii="Times New Roman" w:eastAsia="宋体" w:hAnsi="Times New Roman" w:cs="Times New Roman"/>
      <w:sz w:val="18"/>
      <w:szCs w:val="18"/>
    </w:rPr>
  </w:style>
  <w:style w:type="character" w:customStyle="1" w:styleId="9Char0">
    <w:name w:val="标题 9 Char_0"/>
    <w:link w:val="901"/>
    <w:qFormat/>
    <w:rsid w:val="00E72A45"/>
    <w:rPr>
      <w:rFonts w:ascii="Arial" w:eastAsia="黑体" w:hAnsi="Arial" w:cs="Times New Roman"/>
      <w:kern w:val="0"/>
      <w:sz w:val="20"/>
      <w:szCs w:val="21"/>
    </w:rPr>
  </w:style>
  <w:style w:type="paragraph" w:customStyle="1" w:styleId="901">
    <w:name w:val="标题 9_0"/>
    <w:basedOn w:val="44"/>
    <w:next w:val="44"/>
    <w:link w:val="9Char0"/>
    <w:qFormat/>
    <w:rsid w:val="00E72A45"/>
    <w:pPr>
      <w:keepNext/>
      <w:keepLines/>
      <w:adjustRightInd w:val="0"/>
      <w:spacing w:before="240" w:after="64" w:line="320" w:lineRule="atLeast"/>
      <w:ind w:left="4220" w:hanging="420"/>
      <w:jc w:val="left"/>
      <w:textAlignment w:val="baseline"/>
      <w:outlineLvl w:val="8"/>
    </w:pPr>
    <w:rPr>
      <w:rFonts w:ascii="Arial" w:eastAsia="黑体" w:hAnsi="Arial"/>
      <w:kern w:val="0"/>
      <w:sz w:val="20"/>
      <w:szCs w:val="21"/>
    </w:rPr>
  </w:style>
  <w:style w:type="character" w:customStyle="1" w:styleId="2Char12">
    <w:name w:val="标题 2 Char1"/>
    <w:qFormat/>
    <w:rsid w:val="00E72A45"/>
    <w:rPr>
      <w:rFonts w:ascii="Arial" w:eastAsia="黑体" w:hAnsi="Arial" w:cs="Times New Roman"/>
      <w:b/>
      <w:bCs/>
      <w:kern w:val="2"/>
      <w:sz w:val="32"/>
      <w:szCs w:val="32"/>
      <w:lang w:val="en-US" w:eastAsia="zh-CN" w:bidi="ar-SA"/>
    </w:rPr>
  </w:style>
  <w:style w:type="character" w:customStyle="1" w:styleId="63">
    <w:name w:val="标题 6 字符"/>
    <w:qFormat/>
    <w:rsid w:val="00E72A45"/>
    <w:rPr>
      <w:rFonts w:ascii="Arial" w:eastAsia="黑体" w:hAnsi="Arial" w:cs="Times New Roman"/>
      <w:b/>
      <w:sz w:val="24"/>
    </w:rPr>
  </w:style>
  <w:style w:type="character" w:customStyle="1" w:styleId="1Char0">
    <w:name w:val="标题 1 Char"/>
    <w:qFormat/>
    <w:rsid w:val="00E72A45"/>
    <w:rPr>
      <w:rFonts w:ascii="Times New Roman" w:eastAsia="宋体" w:hAnsi="Times New Roman" w:cs="Times New Roman"/>
      <w:b/>
      <w:bCs/>
      <w:kern w:val="44"/>
      <w:sz w:val="44"/>
      <w:szCs w:val="44"/>
    </w:rPr>
  </w:style>
  <w:style w:type="character" w:customStyle="1" w:styleId="Char2f">
    <w:name w:val="正文文本缩进 Char2"/>
    <w:uiPriority w:val="99"/>
    <w:semiHidden/>
    <w:qFormat/>
    <w:rsid w:val="00E72A45"/>
    <w:rPr>
      <w:rFonts w:ascii="Times New Roman" w:eastAsia="宋体" w:hAnsi="Times New Roman" w:cs="Times New Roman"/>
      <w:szCs w:val="24"/>
    </w:rPr>
  </w:style>
  <w:style w:type="character" w:customStyle="1" w:styleId="2Char7">
    <w:name w:val="正文文本 2 Char"/>
    <w:qFormat/>
    <w:rsid w:val="00E72A45"/>
    <w:rPr>
      <w:rFonts w:ascii="Times New Roman" w:eastAsia="宋体" w:hAnsi="Times New Roman" w:cs="Times New Roman"/>
      <w:szCs w:val="20"/>
    </w:rPr>
  </w:style>
  <w:style w:type="character" w:customStyle="1" w:styleId="Char34">
    <w:name w:val="正文首行缩进 Char3"/>
    <w:qFormat/>
    <w:rsid w:val="00E72A45"/>
    <w:rPr>
      <w:rFonts w:ascii="Times New Roman" w:eastAsia="宋体" w:hAnsi="Times New Roman" w:cs="Times New Roman"/>
      <w:kern w:val="2"/>
      <w:sz w:val="21"/>
      <w:szCs w:val="24"/>
    </w:rPr>
  </w:style>
  <w:style w:type="character" w:customStyle="1" w:styleId="content3">
    <w:name w:val="content3"/>
    <w:qFormat/>
    <w:rsid w:val="00E72A45"/>
    <w:rPr>
      <w:rFonts w:ascii="Calibri" w:eastAsia="宋体" w:hAnsi="Calibri" w:cs="Times New Roman"/>
      <w:b/>
      <w:bCs/>
      <w:sz w:val="18"/>
      <w:szCs w:val="18"/>
    </w:rPr>
  </w:style>
  <w:style w:type="character" w:customStyle="1" w:styleId="4Char00">
    <w:name w:val="标题 4 Char_0"/>
    <w:link w:val="402"/>
    <w:qFormat/>
    <w:rsid w:val="00E72A45"/>
    <w:rPr>
      <w:rFonts w:ascii="Arial" w:eastAsia="黑体" w:hAnsi="Arial" w:cs="Times New Roman"/>
      <w:b/>
      <w:bCs/>
      <w:kern w:val="0"/>
      <w:sz w:val="28"/>
      <w:szCs w:val="28"/>
    </w:rPr>
  </w:style>
  <w:style w:type="paragraph" w:customStyle="1" w:styleId="402">
    <w:name w:val="标题 4_0"/>
    <w:basedOn w:val="44"/>
    <w:next w:val="44"/>
    <w:link w:val="4Char00"/>
    <w:qFormat/>
    <w:rsid w:val="00E72A45"/>
    <w:pPr>
      <w:keepNext/>
      <w:keepLines/>
      <w:adjustRightInd w:val="0"/>
      <w:spacing w:before="280" w:after="290" w:line="376" w:lineRule="atLeast"/>
      <w:ind w:left="2120" w:hanging="420"/>
      <w:jc w:val="left"/>
      <w:textAlignment w:val="baseline"/>
      <w:outlineLvl w:val="3"/>
    </w:pPr>
    <w:rPr>
      <w:rFonts w:ascii="Arial" w:eastAsia="黑体" w:hAnsi="Arial"/>
      <w:b/>
      <w:bCs/>
      <w:kern w:val="0"/>
      <w:sz w:val="28"/>
      <w:szCs w:val="28"/>
    </w:rPr>
  </w:style>
  <w:style w:type="character" w:customStyle="1" w:styleId="1f0">
    <w:name w:val="明显强调1"/>
    <w:qFormat/>
    <w:rsid w:val="00E72A45"/>
    <w:rPr>
      <w:rFonts w:ascii="Times New Roman" w:eastAsia="宋体" w:hAnsi="Times New Roman" w:cs="Times New Roman"/>
      <w:b/>
      <w:bCs/>
      <w:i/>
      <w:iCs/>
      <w:color w:val="4F81BD"/>
    </w:rPr>
  </w:style>
  <w:style w:type="character" w:customStyle="1" w:styleId="Char1a">
    <w:name w:val="批注主题 Char1"/>
    <w:qFormat/>
    <w:rsid w:val="00E72A45"/>
    <w:rPr>
      <w:rFonts w:ascii="Times New Roman" w:eastAsia="宋体" w:hAnsi="Times New Roman" w:cs="Times New Roman" w:hint="default"/>
      <w:b/>
      <w:bCs/>
      <w:szCs w:val="24"/>
    </w:rPr>
  </w:style>
  <w:style w:type="character" w:customStyle="1" w:styleId="Charf7">
    <w:name w:val="图表左对齐 Char"/>
    <w:link w:val="affff7"/>
    <w:qFormat/>
    <w:rsid w:val="00E72A45"/>
    <w:rPr>
      <w:rFonts w:ascii="宋体" w:eastAsia="宋体" w:hAnsi="宋体" w:cs="Times New Roman"/>
      <w:spacing w:val="-10"/>
      <w:kern w:val="0"/>
      <w:sz w:val="24"/>
      <w:szCs w:val="28"/>
    </w:rPr>
  </w:style>
  <w:style w:type="paragraph" w:customStyle="1" w:styleId="affff7">
    <w:name w:val="图表左对齐"/>
    <w:basedOn w:val="a1"/>
    <w:link w:val="Charf7"/>
    <w:qFormat/>
    <w:rsid w:val="00E72A45"/>
    <w:pPr>
      <w:spacing w:line="360" w:lineRule="exact"/>
      <w:jc w:val="left"/>
    </w:pPr>
    <w:rPr>
      <w:rFonts w:ascii="宋体" w:hAnsi="宋体"/>
      <w:spacing w:val="-10"/>
      <w:kern w:val="0"/>
      <w:sz w:val="24"/>
      <w:szCs w:val="28"/>
    </w:rPr>
  </w:style>
  <w:style w:type="character" w:customStyle="1" w:styleId="CharChar4">
    <w:name w:val="正文首行缩进 Char Char"/>
    <w:qFormat/>
    <w:rsid w:val="00E72A45"/>
    <w:rPr>
      <w:rFonts w:ascii="Times New Roman" w:eastAsia="宋体" w:hAnsi="Times New Roman" w:cs="Times New Roman"/>
      <w:kern w:val="2"/>
      <w:sz w:val="21"/>
      <w:szCs w:val="24"/>
      <w:lang w:val="en-US" w:eastAsia="zh-CN" w:bidi="ar-SA"/>
    </w:rPr>
  </w:style>
  <w:style w:type="character" w:customStyle="1" w:styleId="92">
    <w:name w:val="标题 9 字符"/>
    <w:qFormat/>
    <w:rsid w:val="00E72A45"/>
    <w:rPr>
      <w:rFonts w:ascii="Arial" w:eastAsia="黑体" w:hAnsi="Arial" w:cs="Times New Roman"/>
      <w:sz w:val="28"/>
    </w:rPr>
  </w:style>
  <w:style w:type="character" w:customStyle="1" w:styleId="211">
    <w:name w:val="正文文本缩进 2 字符1"/>
    <w:qFormat/>
    <w:rsid w:val="00E72A45"/>
    <w:rPr>
      <w:rFonts w:ascii="黑体" w:eastAsia="黑体" w:hAnsi="Times New Roman" w:cs="Times New Roman"/>
      <w:kern w:val="2"/>
      <w:sz w:val="21"/>
      <w:szCs w:val="24"/>
    </w:rPr>
  </w:style>
  <w:style w:type="character" w:customStyle="1" w:styleId="2Char13">
    <w:name w:val="正文首行缩进 2 Char1"/>
    <w:uiPriority w:val="99"/>
    <w:qFormat/>
    <w:rsid w:val="00E72A45"/>
    <w:rPr>
      <w:rFonts w:ascii="Times New Roman" w:eastAsia="宋体" w:hAnsi="Times New Roman" w:cs="Times New Roman"/>
      <w:kern w:val="2"/>
      <w:sz w:val="21"/>
      <w:szCs w:val="22"/>
    </w:rPr>
  </w:style>
  <w:style w:type="character" w:customStyle="1" w:styleId="CharChar131">
    <w:name w:val="Char Char131"/>
    <w:link w:val="Char50"/>
    <w:qFormat/>
    <w:rsid w:val="00E72A45"/>
    <w:rPr>
      <w:rFonts w:ascii="宋体" w:eastAsia="宋体" w:hAnsi="宋体" w:cs="Times New Roman"/>
      <w:b/>
      <w:szCs w:val="21"/>
    </w:rPr>
  </w:style>
  <w:style w:type="paragraph" w:customStyle="1" w:styleId="Char50">
    <w:name w:val="Char5"/>
    <w:basedOn w:val="a1"/>
    <w:link w:val="CharChar131"/>
    <w:qFormat/>
    <w:rsid w:val="00E72A45"/>
    <w:pPr>
      <w:snapToGrid w:val="0"/>
      <w:spacing w:line="400" w:lineRule="exact"/>
    </w:pPr>
    <w:rPr>
      <w:rFonts w:ascii="宋体" w:hAnsi="宋体"/>
      <w:b/>
      <w:szCs w:val="21"/>
    </w:rPr>
  </w:style>
  <w:style w:type="character" w:customStyle="1" w:styleId="CharChar16">
    <w:name w:val="Char Char16"/>
    <w:qFormat/>
    <w:rsid w:val="00E72A45"/>
    <w:rPr>
      <w:rFonts w:ascii="Times New Roman" w:eastAsia="宋体" w:hAnsi="Times New Roman" w:cs="Times New Roman"/>
      <w:sz w:val="24"/>
      <w:szCs w:val="24"/>
    </w:rPr>
  </w:style>
  <w:style w:type="character" w:customStyle="1" w:styleId="HTMLChar2">
    <w:name w:val="HTML 预设格式 Char2"/>
    <w:uiPriority w:val="99"/>
    <w:qFormat/>
    <w:rsid w:val="00E72A45"/>
    <w:rPr>
      <w:rFonts w:ascii="宋体" w:eastAsia="宋体" w:hAnsi="宋体" w:cs="宋体"/>
      <w:sz w:val="24"/>
      <w:szCs w:val="22"/>
    </w:rPr>
  </w:style>
  <w:style w:type="character" w:customStyle="1" w:styleId="8Char0">
    <w:name w:val="标题 8 Char_0"/>
    <w:link w:val="801"/>
    <w:qFormat/>
    <w:rsid w:val="00E72A45"/>
    <w:rPr>
      <w:rFonts w:ascii="Arial" w:eastAsia="黑体" w:hAnsi="Arial" w:cs="Times New Roman"/>
      <w:kern w:val="0"/>
      <w:sz w:val="24"/>
      <w:szCs w:val="24"/>
    </w:rPr>
  </w:style>
  <w:style w:type="paragraph" w:customStyle="1" w:styleId="801">
    <w:name w:val="标题 8_0"/>
    <w:basedOn w:val="44"/>
    <w:next w:val="44"/>
    <w:link w:val="8Char0"/>
    <w:qFormat/>
    <w:rsid w:val="00E72A45"/>
    <w:pPr>
      <w:keepNext/>
      <w:keepLines/>
      <w:adjustRightInd w:val="0"/>
      <w:spacing w:before="240" w:after="64" w:line="320" w:lineRule="atLeast"/>
      <w:ind w:left="3800" w:hanging="420"/>
      <w:jc w:val="left"/>
      <w:textAlignment w:val="baseline"/>
      <w:outlineLvl w:val="7"/>
    </w:pPr>
    <w:rPr>
      <w:rFonts w:ascii="Arial" w:eastAsia="黑体" w:hAnsi="Arial"/>
      <w:kern w:val="0"/>
      <w:sz w:val="24"/>
      <w:szCs w:val="24"/>
    </w:rPr>
  </w:style>
  <w:style w:type="character" w:customStyle="1" w:styleId="Charf8">
    <w:name w:val="样式 Char"/>
    <w:link w:val="affff8"/>
    <w:qFormat/>
    <w:rsid w:val="00E72A45"/>
    <w:rPr>
      <w:rFonts w:ascii="宋体" w:eastAsia="宋体" w:hAnsi="宋体" w:cs="Times New Roman"/>
      <w:sz w:val="24"/>
      <w:szCs w:val="24"/>
      <w:lang w:val="en-US" w:eastAsia="zh-CN" w:bidi="ar-SA"/>
    </w:rPr>
  </w:style>
  <w:style w:type="paragraph" w:customStyle="1" w:styleId="affff8">
    <w:name w:val="样式"/>
    <w:link w:val="Charf8"/>
    <w:qFormat/>
    <w:rsid w:val="00E72A45"/>
    <w:pPr>
      <w:widowControl w:val="0"/>
      <w:autoSpaceDE w:val="0"/>
      <w:autoSpaceDN w:val="0"/>
      <w:adjustRightInd w:val="0"/>
    </w:pPr>
    <w:rPr>
      <w:rFonts w:ascii="宋体" w:eastAsia="宋体" w:hAnsi="宋体" w:cs="Times New Roman"/>
      <w:sz w:val="24"/>
      <w:szCs w:val="24"/>
    </w:rPr>
  </w:style>
  <w:style w:type="character" w:customStyle="1" w:styleId="CharChar27">
    <w:name w:val="Char Char27"/>
    <w:qFormat/>
    <w:rsid w:val="00E72A45"/>
    <w:rPr>
      <w:rFonts w:ascii="Arial" w:eastAsia="黑体" w:hAnsi="Arial" w:cs="Times New Roman"/>
      <w:b/>
      <w:bCs/>
      <w:kern w:val="2"/>
      <w:sz w:val="32"/>
      <w:szCs w:val="32"/>
      <w:lang w:val="en-US" w:eastAsia="zh-CN" w:bidi="ar-SA"/>
    </w:rPr>
  </w:style>
  <w:style w:type="character" w:customStyle="1" w:styleId="ca-491">
    <w:name w:val="ca-491"/>
    <w:qFormat/>
    <w:rsid w:val="00E72A45"/>
    <w:rPr>
      <w:rFonts w:ascii="宋体" w:eastAsia="宋体" w:hAnsi="宋体" w:cs="Times New Roman" w:hint="eastAsia"/>
      <w:spacing w:val="0"/>
      <w:sz w:val="32"/>
      <w:szCs w:val="32"/>
    </w:rPr>
  </w:style>
  <w:style w:type="character" w:customStyle="1" w:styleId="CharChar5">
    <w:name w:val="括弧级编号 Char Char"/>
    <w:link w:val="affff9"/>
    <w:qFormat/>
    <w:rsid w:val="00E72A45"/>
    <w:rPr>
      <w:rFonts w:ascii="Times New Roman" w:eastAsia="宋体" w:hAnsi="Times New Roman" w:cs="Times New Roman"/>
      <w:kern w:val="0"/>
      <w:sz w:val="24"/>
      <w:szCs w:val="24"/>
    </w:rPr>
  </w:style>
  <w:style w:type="paragraph" w:customStyle="1" w:styleId="affff9">
    <w:name w:val="括弧级编号"/>
    <w:basedOn w:val="a1"/>
    <w:next w:val="a1"/>
    <w:link w:val="CharChar5"/>
    <w:qFormat/>
    <w:rsid w:val="00E72A45"/>
    <w:pPr>
      <w:tabs>
        <w:tab w:val="left" w:pos="420"/>
        <w:tab w:val="left" w:pos="1555"/>
      </w:tabs>
      <w:spacing w:after="120" w:line="360" w:lineRule="auto"/>
      <w:ind w:left="420" w:hanging="420"/>
    </w:pPr>
    <w:rPr>
      <w:rFonts w:ascii="Times New Roman" w:hAnsi="Times New Roman"/>
      <w:kern w:val="0"/>
      <w:sz w:val="24"/>
      <w:szCs w:val="24"/>
    </w:rPr>
  </w:style>
  <w:style w:type="character" w:customStyle="1" w:styleId="Char1b">
    <w:name w:val="纯文本 Char1"/>
    <w:uiPriority w:val="99"/>
    <w:qFormat/>
    <w:rsid w:val="00E72A45"/>
    <w:rPr>
      <w:rFonts w:ascii="宋体" w:eastAsia="宋体" w:hAnsi="Courier New" w:cs="Courier New"/>
      <w:kern w:val="2"/>
      <w:sz w:val="21"/>
      <w:szCs w:val="21"/>
    </w:rPr>
  </w:style>
  <w:style w:type="character" w:customStyle="1" w:styleId="Char2f0">
    <w:name w:val="标题 Char2"/>
    <w:semiHidden/>
    <w:qFormat/>
    <w:rsid w:val="00E72A45"/>
    <w:rPr>
      <w:rFonts w:ascii="黑体" w:eastAsia="黑体" w:hAnsi="Arial" w:cs="Arial"/>
      <w:bCs/>
      <w:kern w:val="2"/>
      <w:sz w:val="32"/>
      <w:szCs w:val="32"/>
    </w:rPr>
  </w:style>
  <w:style w:type="character" w:customStyle="1" w:styleId="CharChar21">
    <w:name w:val="Char Char21"/>
    <w:qFormat/>
    <w:rsid w:val="00E72A45"/>
    <w:rPr>
      <w:rFonts w:ascii="Arial" w:eastAsia="宋体" w:hAnsi="Arial" w:cs="Times New Roman"/>
      <w:bCs/>
      <w:kern w:val="2"/>
      <w:sz w:val="21"/>
      <w:szCs w:val="28"/>
      <w:lang w:val="en-US" w:eastAsia="zh-CN" w:bidi="ar-SA"/>
    </w:rPr>
  </w:style>
  <w:style w:type="character" w:customStyle="1" w:styleId="1Char4">
    <w:name w:val="(1) Char"/>
    <w:qFormat/>
    <w:rsid w:val="00E72A45"/>
    <w:rPr>
      <w:rFonts w:ascii="宋体" w:eastAsia="宋体" w:hAnsi="宋体" w:cs="Times New Roman"/>
      <w:sz w:val="24"/>
      <w:szCs w:val="24"/>
      <w:lang w:val="en-US" w:eastAsia="zh-CN" w:bidi="ar-SA"/>
    </w:rPr>
  </w:style>
  <w:style w:type="character" w:customStyle="1" w:styleId="1Char5">
    <w:name w:val="编号1 Char"/>
    <w:link w:val="1f1"/>
    <w:qFormat/>
    <w:rsid w:val="00E72A45"/>
    <w:rPr>
      <w:rFonts w:ascii="宋体" w:eastAsia="宋体" w:hAnsi="Times New Roman" w:cs="Times New Roman"/>
      <w:kern w:val="0"/>
      <w:sz w:val="24"/>
      <w:szCs w:val="20"/>
    </w:rPr>
  </w:style>
  <w:style w:type="paragraph" w:customStyle="1" w:styleId="1f1">
    <w:name w:val="编号1"/>
    <w:basedOn w:val="a1"/>
    <w:link w:val="1Char5"/>
    <w:qFormat/>
    <w:rsid w:val="00E72A45"/>
    <w:pPr>
      <w:tabs>
        <w:tab w:val="left" w:pos="176"/>
      </w:tabs>
      <w:adjustRightInd w:val="0"/>
      <w:snapToGrid w:val="0"/>
      <w:spacing w:before="100" w:line="240" w:lineRule="atLeast"/>
      <w:ind w:left="680" w:hanging="453"/>
    </w:pPr>
    <w:rPr>
      <w:rFonts w:ascii="宋体" w:hAnsi="Times New Roman"/>
      <w:kern w:val="0"/>
      <w:sz w:val="24"/>
      <w:szCs w:val="20"/>
    </w:rPr>
  </w:style>
  <w:style w:type="character" w:customStyle="1" w:styleId="CharChar24">
    <w:name w:val="手改 Char Char2"/>
    <w:qFormat/>
    <w:rsid w:val="00E72A45"/>
    <w:rPr>
      <w:rFonts w:ascii="Times New Roman" w:eastAsia="宋体" w:hAnsi="Times New Roman" w:cs="Times New Roman"/>
      <w:kern w:val="2"/>
      <w:sz w:val="21"/>
      <w:szCs w:val="24"/>
      <w:lang w:val="en-US" w:eastAsia="zh-CN" w:bidi="ar-SA"/>
    </w:rPr>
  </w:style>
  <w:style w:type="character" w:customStyle="1" w:styleId="CharChar25">
    <w:name w:val="Char Char25"/>
    <w:qFormat/>
    <w:rsid w:val="00E72A45"/>
    <w:rPr>
      <w:rFonts w:ascii="Times New Roman" w:eastAsia="宋体" w:hAnsi="Times New Roman" w:cs="Times New Roman"/>
      <w:b/>
      <w:bCs/>
      <w:kern w:val="44"/>
      <w:sz w:val="44"/>
      <w:szCs w:val="44"/>
    </w:rPr>
  </w:style>
  <w:style w:type="character" w:customStyle="1" w:styleId="ca-511">
    <w:name w:val="ca-511"/>
    <w:qFormat/>
    <w:rsid w:val="00E72A45"/>
    <w:rPr>
      <w:rFonts w:ascii="Times New Roman" w:eastAsia="宋体" w:hAnsi="Times New Roman" w:cs="Times New Roman" w:hint="default"/>
      <w:b/>
      <w:bCs/>
      <w:color w:val="000000"/>
      <w:spacing w:val="-20"/>
      <w:sz w:val="32"/>
      <w:szCs w:val="32"/>
    </w:rPr>
  </w:style>
  <w:style w:type="character" w:customStyle="1" w:styleId="22CharCharCharCharCharCharCharCharCharCharCChar">
    <w:name w:val="样式 标题 2标题 2 Char Char Char Char Char Char Char Char Char Char C... Char"/>
    <w:link w:val="22CharCharCharCharCharCharCharCharCharCharC"/>
    <w:qFormat/>
    <w:rsid w:val="00E72A45"/>
    <w:rPr>
      <w:rFonts w:ascii="宋体" w:eastAsia="宋体" w:hAnsi="宋体" w:cs="Times New Roman"/>
      <w:bCs/>
      <w:caps/>
      <w:color w:val="000000"/>
      <w:kern w:val="0"/>
      <w:sz w:val="28"/>
      <w:szCs w:val="20"/>
      <w:u w:val="single"/>
      <w:lang w:val="en-GB"/>
    </w:rPr>
  </w:style>
  <w:style w:type="paragraph" w:customStyle="1" w:styleId="22CharCharCharCharCharCharCharCharCharCharC">
    <w:name w:val="样式 标题 2标题 2 Char Char Char Char Char Char Char Char Char Char C..."/>
    <w:basedOn w:val="21"/>
    <w:link w:val="22CharCharCharCharCharCharCharCharCharCharCChar"/>
    <w:qFormat/>
    <w:rsid w:val="00E72A45"/>
    <w:pPr>
      <w:keepLines w:val="0"/>
      <w:pageBreakBefore/>
      <w:widowControl/>
      <w:spacing w:before="360" w:after="60" w:line="240" w:lineRule="auto"/>
      <w:jc w:val="left"/>
    </w:pPr>
    <w:rPr>
      <w:rFonts w:ascii="宋体" w:hAnsi="宋体"/>
      <w:bCs w:val="0"/>
      <w:caps/>
      <w:color w:val="000000"/>
      <w:kern w:val="0"/>
      <w:sz w:val="28"/>
      <w:szCs w:val="20"/>
      <w:u w:val="single"/>
      <w:lang w:val="en-GB"/>
    </w:rPr>
  </w:style>
  <w:style w:type="character" w:customStyle="1" w:styleId="ca-54">
    <w:name w:val="ca-54"/>
    <w:qFormat/>
    <w:rsid w:val="00E72A45"/>
    <w:rPr>
      <w:rFonts w:ascii="宋体" w:eastAsia="宋体" w:hAnsi="宋体" w:cs="Times New Roman" w:hint="eastAsia"/>
      <w:b/>
      <w:bCs/>
      <w:color w:val="000000"/>
      <w:spacing w:val="40"/>
      <w:sz w:val="48"/>
      <w:szCs w:val="48"/>
    </w:rPr>
  </w:style>
  <w:style w:type="character" w:customStyle="1" w:styleId="Charf9">
    <w:name w:val="正文首行缩进 Char"/>
    <w:qFormat/>
    <w:rsid w:val="00E72A45"/>
    <w:rPr>
      <w:rFonts w:ascii="Times New Roman" w:eastAsia="宋体" w:hAnsi="Times New Roman" w:cs="Times New Roman"/>
    </w:rPr>
  </w:style>
  <w:style w:type="character" w:customStyle="1" w:styleId="Standards">
    <w:name w:val="Standards"/>
    <w:qFormat/>
    <w:rsid w:val="00E72A45"/>
    <w:rPr>
      <w:rFonts w:ascii="Univers" w:eastAsia="宋体" w:hAnsi="Univers" w:cs="Times New Roman"/>
      <w:sz w:val="24"/>
      <w:lang w:val="en-US"/>
    </w:rPr>
  </w:style>
  <w:style w:type="character" w:customStyle="1" w:styleId="Char1c">
    <w:name w:val="正文文本 Char1"/>
    <w:qFormat/>
    <w:rsid w:val="00E72A45"/>
    <w:rPr>
      <w:rFonts w:ascii="Times New Roman" w:eastAsia="宋体" w:hAnsi="Times New Roman" w:cs="Times New Roman"/>
      <w:kern w:val="2"/>
      <w:sz w:val="21"/>
      <w:szCs w:val="22"/>
    </w:rPr>
  </w:style>
  <w:style w:type="character" w:customStyle="1" w:styleId="2CharCharCharCharCharCharCharCharCharCharCharCharCharCharCharCharChar">
    <w:name w:val="标题 2 Char Char Char Char Char Char Char Char Char Char Char Char Char Char Char Char Char"/>
    <w:qFormat/>
    <w:rsid w:val="00E72A45"/>
    <w:rPr>
      <w:rFonts w:ascii="宋体" w:eastAsia="宋体" w:hAnsi="宋体" w:cs="Times New Roman"/>
      <w:b/>
      <w:caps/>
      <w:snapToGrid/>
      <w:color w:val="000080"/>
      <w:sz w:val="22"/>
      <w:u w:val="single"/>
      <w:lang w:val="en-GB" w:eastAsia="zh-CN"/>
    </w:rPr>
  </w:style>
  <w:style w:type="character" w:customStyle="1" w:styleId="affffa">
    <w:name w:val="标题 字符"/>
    <w:qFormat/>
    <w:rsid w:val="00E72A45"/>
    <w:rPr>
      <w:rFonts w:ascii="黑体" w:eastAsia="黑体" w:hAnsi="Arial" w:cs="Arial"/>
      <w:bCs/>
      <w:kern w:val="2"/>
      <w:sz w:val="32"/>
      <w:szCs w:val="32"/>
    </w:rPr>
  </w:style>
  <w:style w:type="character" w:customStyle="1" w:styleId="ca-321">
    <w:name w:val="ca-321"/>
    <w:qFormat/>
    <w:rsid w:val="00E72A45"/>
    <w:rPr>
      <w:rFonts w:ascii="宋体" w:eastAsia="宋体" w:hAnsi="宋体" w:cs="Times New Roman" w:hint="eastAsia"/>
      <w:b/>
      <w:bCs/>
      <w:color w:val="C00000"/>
      <w:spacing w:val="-20"/>
      <w:sz w:val="21"/>
      <w:szCs w:val="21"/>
    </w:rPr>
  </w:style>
  <w:style w:type="character" w:customStyle="1" w:styleId="2TimesNewRoman2Char">
    <w:name w:val="样式 样式 首行缩进:  2 字符 + Times New Roman 小四 两端对齐 首行缩进:  2 字符 段前: ... Char"/>
    <w:link w:val="2TimesNewRoman2"/>
    <w:qFormat/>
    <w:rsid w:val="00E72A45"/>
    <w:rPr>
      <w:rFonts w:ascii="Times New Roman" w:eastAsia="宋体" w:hAnsi="Times New Roman" w:cs="Times New Roman"/>
      <w:sz w:val="24"/>
      <w:szCs w:val="20"/>
    </w:rPr>
  </w:style>
  <w:style w:type="paragraph" w:customStyle="1" w:styleId="2TimesNewRoman2">
    <w:name w:val="样式 样式 首行缩进:  2 字符 + Times New Roman 小四 两端对齐 首行缩进:  2 字符 段前: ..."/>
    <w:basedOn w:val="a1"/>
    <w:link w:val="2TimesNewRoman2Char"/>
    <w:qFormat/>
    <w:rsid w:val="00E72A45"/>
    <w:pPr>
      <w:spacing w:line="480" w:lineRule="exact"/>
      <w:ind w:firstLineChars="200" w:firstLine="480"/>
    </w:pPr>
    <w:rPr>
      <w:rFonts w:ascii="Times New Roman" w:hAnsi="Times New Roman"/>
      <w:sz w:val="24"/>
      <w:szCs w:val="20"/>
    </w:rPr>
  </w:style>
  <w:style w:type="character" w:customStyle="1" w:styleId="5Char">
    <w:name w:val="5级小标题 Char"/>
    <w:link w:val="54"/>
    <w:qFormat/>
    <w:rsid w:val="00E72A45"/>
    <w:rPr>
      <w:rFonts w:ascii="Times New Roman" w:eastAsia="宋体" w:hAnsi="Times New Roman" w:cs="Times New Roman"/>
    </w:rPr>
  </w:style>
  <w:style w:type="paragraph" w:customStyle="1" w:styleId="54">
    <w:name w:val="5级小标题"/>
    <w:basedOn w:val="1111"/>
    <w:link w:val="5Char"/>
    <w:qFormat/>
    <w:rsid w:val="00E72A45"/>
    <w:pPr>
      <w:ind w:left="1680" w:hanging="420"/>
    </w:pPr>
  </w:style>
  <w:style w:type="character" w:customStyle="1" w:styleId="affffb">
    <w:name w:val="数字"/>
    <w:qFormat/>
    <w:rsid w:val="00E72A45"/>
    <w:rPr>
      <w:rFonts w:ascii="Tahoma" w:eastAsia="黑体" w:hAnsi="Tahoma" w:cs="Tahoma"/>
      <w:b/>
      <w:kern w:val="0"/>
      <w:sz w:val="21"/>
      <w:szCs w:val="20"/>
      <w:lang w:eastAsia="en-US"/>
    </w:rPr>
  </w:style>
  <w:style w:type="character" w:customStyle="1" w:styleId="ca-410">
    <w:name w:val="ca-410"/>
    <w:qFormat/>
    <w:rsid w:val="00E72A45"/>
    <w:rPr>
      <w:rFonts w:ascii="宋体" w:eastAsia="宋体" w:hAnsi="宋体" w:cs="Times New Roman" w:hint="eastAsia"/>
      <w:b/>
      <w:bCs/>
      <w:color w:val="000000"/>
      <w:spacing w:val="-20"/>
      <w:sz w:val="48"/>
      <w:szCs w:val="48"/>
    </w:rPr>
  </w:style>
  <w:style w:type="character" w:customStyle="1" w:styleId="0932525Char">
    <w:name w:val="样式 宋体 小四 首行缩进:  0.93 厘米 段前: 2.5 磅 段后: 2.5 磅 Char"/>
    <w:semiHidden/>
    <w:qFormat/>
    <w:rsid w:val="00E72A45"/>
    <w:rPr>
      <w:rFonts w:ascii="Times New Roman" w:eastAsia="宋体" w:hAnsi="Times New Roman" w:cs="宋体"/>
      <w:kern w:val="2"/>
      <w:sz w:val="24"/>
      <w:szCs w:val="24"/>
      <w:lang w:val="en-US" w:eastAsia="zh-CN" w:bidi="ar-SA"/>
    </w:rPr>
  </w:style>
  <w:style w:type="character" w:customStyle="1" w:styleId="affffc">
    <w:name w:val="发布"/>
    <w:qFormat/>
    <w:rsid w:val="00E72A45"/>
    <w:rPr>
      <w:rFonts w:ascii="黑体" w:eastAsia="黑体" w:hAnsi="Times New Roman" w:cs="黑体"/>
      <w:spacing w:val="22"/>
      <w:w w:val="100"/>
      <w:position w:val="3"/>
      <w:sz w:val="28"/>
      <w:szCs w:val="28"/>
    </w:rPr>
  </w:style>
  <w:style w:type="character" w:customStyle="1" w:styleId="affffd">
    <w:name w:val="个人撰写风格"/>
    <w:qFormat/>
    <w:rsid w:val="00E72A45"/>
    <w:rPr>
      <w:rFonts w:ascii="Arial" w:eastAsia="宋体" w:hAnsi="Arial" w:cs="Arial"/>
      <w:color w:val="auto"/>
      <w:sz w:val="20"/>
    </w:rPr>
  </w:style>
  <w:style w:type="character" w:customStyle="1" w:styleId="5Char00">
    <w:name w:val="标题 5 Char_0_0"/>
    <w:link w:val="500"/>
    <w:qFormat/>
    <w:rsid w:val="00E72A45"/>
    <w:rPr>
      <w:rFonts w:ascii="Times New Roman" w:eastAsia="宋体" w:hAnsi="Times New Roman" w:cs="Times New Roman"/>
      <w:b/>
      <w:bCs/>
      <w:kern w:val="0"/>
      <w:sz w:val="28"/>
      <w:szCs w:val="28"/>
    </w:rPr>
  </w:style>
  <w:style w:type="paragraph" w:customStyle="1" w:styleId="500">
    <w:name w:val="标题 5_0_0"/>
    <w:basedOn w:val="11"/>
    <w:next w:val="11"/>
    <w:link w:val="5Char00"/>
    <w:qFormat/>
    <w:rsid w:val="00E72A45"/>
    <w:pPr>
      <w:keepNext/>
      <w:keepLines/>
      <w:numPr>
        <w:ilvl w:val="4"/>
        <w:numId w:val="8"/>
      </w:numPr>
      <w:adjustRightInd w:val="0"/>
      <w:spacing w:before="280" w:after="290" w:line="376" w:lineRule="atLeast"/>
      <w:jc w:val="left"/>
      <w:textAlignment w:val="baseline"/>
      <w:outlineLvl w:val="4"/>
    </w:pPr>
    <w:rPr>
      <w:rFonts w:ascii="Times New Roman" w:hAnsi="Times New Roman"/>
      <w:b/>
      <w:bCs/>
      <w:kern w:val="0"/>
      <w:sz w:val="28"/>
      <w:szCs w:val="28"/>
    </w:rPr>
  </w:style>
  <w:style w:type="character" w:customStyle="1" w:styleId="6Char1">
    <w:name w:val="标题 6 Char1"/>
    <w:qFormat/>
    <w:rsid w:val="00E72A45"/>
    <w:rPr>
      <w:rFonts w:ascii="Arial" w:eastAsia="黑体" w:hAnsi="Arial" w:cs="Times New Roman"/>
      <w:b/>
      <w:bCs/>
      <w:sz w:val="24"/>
      <w:szCs w:val="24"/>
    </w:rPr>
  </w:style>
  <w:style w:type="character" w:customStyle="1" w:styleId="BodyTextIndent2Char">
    <w:name w:val="Body Text Indent 2 Char"/>
    <w:semiHidden/>
    <w:qFormat/>
    <w:rsid w:val="00E72A45"/>
    <w:rPr>
      <w:rFonts w:ascii="宋体" w:eastAsia="宋体" w:hAnsi="宋体" w:cs="Courier New"/>
      <w:position w:val="6"/>
      <w:sz w:val="24"/>
      <w:szCs w:val="24"/>
      <w:lang w:val="en-US" w:eastAsia="zh-CN" w:bidi="ar-SA"/>
    </w:rPr>
  </w:style>
  <w:style w:type="character" w:customStyle="1" w:styleId="ca-281">
    <w:name w:val="ca-281"/>
    <w:qFormat/>
    <w:rsid w:val="00E72A45"/>
    <w:rPr>
      <w:rFonts w:ascii="宋体" w:eastAsia="宋体" w:hAnsi="宋体" w:cs="Times New Roman" w:hint="eastAsia"/>
      <w:color w:val="FF0000"/>
      <w:sz w:val="21"/>
      <w:szCs w:val="21"/>
    </w:rPr>
  </w:style>
  <w:style w:type="character" w:customStyle="1" w:styleId="ca-151">
    <w:name w:val="ca-151"/>
    <w:qFormat/>
    <w:rsid w:val="00E72A45"/>
    <w:rPr>
      <w:rFonts w:ascii="宋体" w:eastAsia="宋体" w:hAnsi="宋体" w:cs="Times New Roman" w:hint="eastAsia"/>
      <w:caps/>
      <w:color w:val="000000"/>
      <w:sz w:val="24"/>
      <w:szCs w:val="24"/>
    </w:rPr>
  </w:style>
  <w:style w:type="character" w:customStyle="1" w:styleId="Charfa">
    <w:name w:val="标题三 Char"/>
    <w:link w:val="affffe"/>
    <w:qFormat/>
    <w:rsid w:val="00E72A45"/>
    <w:rPr>
      <w:rFonts w:ascii="Times New Roman" w:eastAsia="宋体" w:hAnsi="Times New Roman" w:cs="Times New Roman"/>
      <w:sz w:val="32"/>
    </w:rPr>
  </w:style>
  <w:style w:type="paragraph" w:customStyle="1" w:styleId="affffe">
    <w:name w:val="标题三"/>
    <w:basedOn w:val="30"/>
    <w:next w:val="a1"/>
    <w:link w:val="Charfa"/>
    <w:qFormat/>
    <w:rsid w:val="00E72A45"/>
    <w:pPr>
      <w:autoSpaceDE w:val="0"/>
      <w:autoSpaceDN w:val="0"/>
      <w:snapToGrid w:val="0"/>
      <w:spacing w:beforeLines="50" w:afterLines="50"/>
      <w:ind w:firstLineChars="0" w:firstLine="0"/>
    </w:pPr>
    <w:rPr>
      <w:sz w:val="32"/>
    </w:rPr>
  </w:style>
  <w:style w:type="character" w:customStyle="1" w:styleId="ALTZ1NormalIndentChar2Char">
    <w:name w:val="样式 正文缩进正文（首行缩进两字）特点ALT+Z表正文正文非缩进四号段1Normal Indent Char2... Char"/>
    <w:qFormat/>
    <w:rsid w:val="00E72A45"/>
    <w:rPr>
      <w:rFonts w:ascii="Arial" w:eastAsia="宋体" w:hAnsi="Arial" w:cs="Times New Roman"/>
      <w:b/>
      <w:bCs/>
      <w:kern w:val="2"/>
      <w:sz w:val="24"/>
      <w:szCs w:val="32"/>
      <w:lang w:val="en-US" w:eastAsia="zh-CN" w:bidi="ar-SA"/>
    </w:rPr>
  </w:style>
  <w:style w:type="character" w:customStyle="1" w:styleId="afffff">
    <w:name w:val="批注主题 字符"/>
    <w:qFormat/>
    <w:rsid w:val="00E72A45"/>
    <w:rPr>
      <w:rFonts w:ascii="Times New Roman" w:eastAsia="宋体" w:hAnsi="Times New Roman" w:cs="Times New Roman"/>
      <w:b/>
      <w:bCs/>
      <w:kern w:val="2"/>
      <w:sz w:val="21"/>
      <w:szCs w:val="24"/>
      <w:lang w:val="en-US" w:eastAsia="zh-CN" w:bidi="ar-SA"/>
    </w:rPr>
  </w:style>
  <w:style w:type="character" w:customStyle="1" w:styleId="Charfb">
    <w:name w:val="标书样式 Char"/>
    <w:link w:val="afffff0"/>
    <w:qFormat/>
    <w:rsid w:val="00E72A45"/>
    <w:rPr>
      <w:rFonts w:ascii="仿宋_GB2312" w:eastAsia="仿宋_GB2312" w:hAnsi="Times New Roman" w:cs="Times New Roman"/>
      <w:kern w:val="0"/>
      <w:sz w:val="24"/>
      <w:szCs w:val="24"/>
    </w:rPr>
  </w:style>
  <w:style w:type="paragraph" w:customStyle="1" w:styleId="afffff0">
    <w:name w:val="标书样式"/>
    <w:basedOn w:val="a1"/>
    <w:link w:val="Charfb"/>
    <w:qFormat/>
    <w:rsid w:val="00E72A45"/>
    <w:pPr>
      <w:spacing w:line="360" w:lineRule="auto"/>
      <w:ind w:firstLineChars="200" w:firstLine="480"/>
    </w:pPr>
    <w:rPr>
      <w:rFonts w:ascii="仿宋_GB2312" w:eastAsia="仿宋_GB2312" w:hAnsi="Times New Roman"/>
      <w:kern w:val="0"/>
      <w:sz w:val="24"/>
      <w:szCs w:val="24"/>
    </w:rPr>
  </w:style>
  <w:style w:type="character" w:customStyle="1" w:styleId="Charfc">
    <w:name w:val="正文段落 Char"/>
    <w:link w:val="afffff1"/>
    <w:qFormat/>
    <w:rsid w:val="00E72A45"/>
    <w:rPr>
      <w:rFonts w:ascii="宋体" w:eastAsia="宋体" w:hAnsi="Tms Rmn" w:cs="Times New Roman"/>
      <w:kern w:val="0"/>
      <w:sz w:val="28"/>
      <w:szCs w:val="20"/>
    </w:rPr>
  </w:style>
  <w:style w:type="paragraph" w:customStyle="1" w:styleId="afffff1">
    <w:name w:val="正文段落"/>
    <w:basedOn w:val="a1"/>
    <w:link w:val="Charfc"/>
    <w:qFormat/>
    <w:rsid w:val="00E72A45"/>
    <w:pPr>
      <w:autoSpaceDE w:val="0"/>
      <w:autoSpaceDN w:val="0"/>
      <w:adjustRightInd w:val="0"/>
      <w:spacing w:line="360" w:lineRule="auto"/>
      <w:ind w:firstLine="567"/>
      <w:textAlignment w:val="baseline"/>
    </w:pPr>
    <w:rPr>
      <w:rFonts w:ascii="宋体" w:hAnsi="Tms Rmn"/>
      <w:kern w:val="0"/>
      <w:sz w:val="28"/>
      <w:szCs w:val="20"/>
    </w:rPr>
  </w:style>
  <w:style w:type="character" w:customStyle="1" w:styleId="afffff2">
    <w:name w:val="明显引用 字符"/>
    <w:link w:val="1f2"/>
    <w:qFormat/>
    <w:rsid w:val="00E72A45"/>
    <w:rPr>
      <w:rFonts w:ascii="Times New Roman" w:eastAsia="宋体" w:hAnsi="Times New Roman" w:cs="Times New Roman"/>
      <w:b/>
      <w:bCs/>
      <w:i/>
      <w:iCs/>
      <w:color w:val="4F81BD"/>
      <w:kern w:val="0"/>
      <w:sz w:val="20"/>
      <w:szCs w:val="20"/>
    </w:rPr>
  </w:style>
  <w:style w:type="paragraph" w:customStyle="1" w:styleId="1f2">
    <w:name w:val="明显引用1"/>
    <w:basedOn w:val="a1"/>
    <w:next w:val="a1"/>
    <w:link w:val="afffff2"/>
    <w:qFormat/>
    <w:rsid w:val="00E72A45"/>
    <w:pPr>
      <w:pBdr>
        <w:bottom w:val="single" w:sz="4" w:space="4" w:color="4F81BD"/>
      </w:pBdr>
      <w:spacing w:before="200" w:after="280"/>
      <w:ind w:left="936" w:right="936"/>
    </w:pPr>
    <w:rPr>
      <w:rFonts w:ascii="Times New Roman" w:hAnsi="Times New Roman"/>
      <w:b/>
      <w:bCs/>
      <w:i/>
      <w:iCs/>
      <w:color w:val="4F81BD"/>
      <w:kern w:val="0"/>
      <w:sz w:val="20"/>
      <w:szCs w:val="20"/>
    </w:rPr>
  </w:style>
  <w:style w:type="character" w:customStyle="1" w:styleId="Charfd">
    <w:name w:val="无编号正文 Char"/>
    <w:qFormat/>
    <w:rsid w:val="00E72A45"/>
    <w:rPr>
      <w:rFonts w:ascii="宋体" w:eastAsia="宋体" w:hAnsi="宋体" w:cs="Times New Roman"/>
      <w:sz w:val="24"/>
      <w:szCs w:val="24"/>
      <w:lang w:val="en-US" w:eastAsia="zh-CN" w:bidi="ar-SA"/>
    </w:rPr>
  </w:style>
  <w:style w:type="character" w:customStyle="1" w:styleId="htd01">
    <w:name w:val="htd01"/>
    <w:qFormat/>
    <w:rsid w:val="00E72A45"/>
    <w:rPr>
      <w:rFonts w:ascii="Tahoma" w:eastAsia="宋体" w:hAnsi="Tahoma" w:cs="Tahoma"/>
      <w:kern w:val="0"/>
      <w:sz w:val="20"/>
      <w:szCs w:val="20"/>
      <w:lang w:eastAsia="en-US"/>
    </w:rPr>
  </w:style>
  <w:style w:type="character" w:customStyle="1" w:styleId="39">
    <w:name w:val="正文文本 3 字符"/>
    <w:uiPriority w:val="99"/>
    <w:qFormat/>
    <w:rsid w:val="00E72A45"/>
    <w:rPr>
      <w:rFonts w:ascii="Times New Roman" w:eastAsia="宋体" w:hAnsi="Times New Roman" w:cs="Times New Roman"/>
      <w:color w:val="FF0000"/>
      <w:kern w:val="2"/>
      <w:sz w:val="22"/>
    </w:rPr>
  </w:style>
  <w:style w:type="character" w:customStyle="1" w:styleId="CharChar91">
    <w:name w:val="Char Char91"/>
    <w:qFormat/>
    <w:rsid w:val="00E72A45"/>
    <w:rPr>
      <w:rFonts w:ascii="Times New Roman" w:eastAsia="宋体" w:hAnsi="Times New Roman" w:cs="Times New Roman"/>
      <w:color w:val="000000"/>
      <w:kern w:val="2"/>
      <w:sz w:val="24"/>
      <w:lang w:val="en-US" w:eastAsia="zh-CN" w:bidi="ar-SA"/>
    </w:rPr>
  </w:style>
  <w:style w:type="character" w:customStyle="1" w:styleId="ca-411">
    <w:name w:val="ca-411"/>
    <w:qFormat/>
    <w:rsid w:val="00E72A45"/>
    <w:rPr>
      <w:rFonts w:ascii="宋体" w:eastAsia="宋体" w:hAnsi="宋体" w:cs="Times New Roman" w:hint="eastAsia"/>
      <w:b/>
      <w:bCs/>
      <w:color w:val="000000"/>
      <w:spacing w:val="-20"/>
      <w:sz w:val="32"/>
      <w:szCs w:val="32"/>
    </w:rPr>
  </w:style>
  <w:style w:type="character" w:customStyle="1" w:styleId="3CharCharCharCharCharCharCharCharCharCharCharCharCharCharCharCharCharCharCharCharCharCharCharCharCharCharCharCharCharCharCharCharCharCharCharCharCharCharCharCharCharCharCharCharCharCharCharCharCharCha">
    <w:name w:val="标题 3 Char Char Char Char Char Char Char Char Char Char Char Char Char Char Char Char Char Char Char Char Char Char Char Char Char Char Char Char Char Char Char Char Char Char Char Char Char Char Char Char Char Char Char Char Char Char Char Char Char Cha"/>
    <w:qFormat/>
    <w:rsid w:val="00E72A45"/>
    <w:rPr>
      <w:rFonts w:ascii="Times New Roman" w:eastAsia="黑体" w:hAnsi="宋体" w:cs="Times New Roman"/>
      <w:kern w:val="2"/>
      <w:sz w:val="21"/>
      <w:lang w:val="en-US" w:eastAsia="zh-CN" w:bidi="ar-SA"/>
    </w:rPr>
  </w:style>
  <w:style w:type="character" w:customStyle="1" w:styleId="BodyTextIndentChar">
    <w:name w:val="Body Text Indent Char"/>
    <w:semiHidden/>
    <w:qFormat/>
    <w:rsid w:val="00E72A45"/>
    <w:rPr>
      <w:rFonts w:ascii="Times New Roman" w:eastAsia="宋体" w:hAnsi="Times New Roman" w:cs="Times New Roman"/>
      <w:kern w:val="2"/>
      <w:sz w:val="24"/>
      <w:szCs w:val="24"/>
      <w:lang w:val="en-US" w:eastAsia="zh-CN" w:bidi="ar-SA"/>
    </w:rPr>
  </w:style>
  <w:style w:type="character" w:customStyle="1" w:styleId="CharChar6">
    <w:name w:val="页脚 Char Char"/>
    <w:qFormat/>
    <w:rsid w:val="00E72A45"/>
    <w:rPr>
      <w:rFonts w:ascii="Times New Roman" w:eastAsia="宋体" w:hAnsi="Times New Roman" w:cs="Times New Roman"/>
      <w:sz w:val="18"/>
      <w:szCs w:val="18"/>
    </w:rPr>
  </w:style>
  <w:style w:type="character" w:customStyle="1" w:styleId="1Char6">
    <w:name w:val="样式 ！正文1） + (符号) 宋体 Char"/>
    <w:link w:val="1f3"/>
    <w:qFormat/>
    <w:rsid w:val="00E72A45"/>
    <w:rPr>
      <w:rFonts w:ascii="Times New Roman" w:eastAsia="宋体" w:hAnsi="Times New Roman" w:cs="Times New Roman"/>
      <w:kern w:val="0"/>
      <w:sz w:val="27"/>
      <w:szCs w:val="27"/>
    </w:rPr>
  </w:style>
  <w:style w:type="paragraph" w:customStyle="1" w:styleId="1f3">
    <w:name w:val="样式 ！正文1） + (符号) 宋体"/>
    <w:basedOn w:val="a1"/>
    <w:link w:val="1Char6"/>
    <w:qFormat/>
    <w:rsid w:val="00E72A45"/>
    <w:pPr>
      <w:tabs>
        <w:tab w:val="left" w:pos="720"/>
      </w:tabs>
      <w:spacing w:line="360" w:lineRule="auto"/>
      <w:ind w:left="720"/>
      <w:jc w:val="left"/>
    </w:pPr>
    <w:rPr>
      <w:rFonts w:ascii="Times New Roman" w:hAnsi="Times New Roman"/>
      <w:kern w:val="0"/>
      <w:sz w:val="27"/>
      <w:szCs w:val="27"/>
    </w:rPr>
  </w:style>
  <w:style w:type="character" w:customStyle="1" w:styleId="standdate1">
    <w:name w:val="standdate1"/>
    <w:qFormat/>
    <w:rsid w:val="00E72A45"/>
    <w:rPr>
      <w:rFonts w:ascii="黑体" w:eastAsia="黑体" w:hAnsi="Times New Roman" w:cs="Times New Roman"/>
      <w:color w:val="auto"/>
      <w:sz w:val="24"/>
      <w:u w:val="none"/>
    </w:rPr>
  </w:style>
  <w:style w:type="character" w:customStyle="1" w:styleId="apple-converted-space">
    <w:name w:val="apple-converted-space"/>
    <w:qFormat/>
    <w:rsid w:val="00E72A45"/>
    <w:rPr>
      <w:rFonts w:ascii="Times New Roman" w:eastAsia="宋体" w:hAnsi="Times New Roman" w:cs="Times New Roman"/>
    </w:rPr>
  </w:style>
  <w:style w:type="character" w:customStyle="1" w:styleId="Char35">
    <w:name w:val="日期 Char3"/>
    <w:qFormat/>
    <w:rsid w:val="00E72A45"/>
    <w:rPr>
      <w:rFonts w:ascii="Times New Roman" w:eastAsia="仿宋_GB2312" w:hAnsi="Times New Roman" w:cs="Times New Roman"/>
      <w:kern w:val="2"/>
      <w:sz w:val="28"/>
    </w:rPr>
  </w:style>
  <w:style w:type="character" w:customStyle="1" w:styleId="3Char000">
    <w:name w:val="标题 3 Char_0_0"/>
    <w:link w:val="3000"/>
    <w:uiPriority w:val="9"/>
    <w:qFormat/>
    <w:rsid w:val="00E72A45"/>
    <w:rPr>
      <w:rFonts w:ascii="Times New Roman" w:eastAsia="宋体" w:hAnsi="Times New Roman" w:cs="Times New Roman"/>
      <w:b/>
      <w:bCs/>
      <w:kern w:val="0"/>
      <w:sz w:val="32"/>
      <w:szCs w:val="32"/>
    </w:rPr>
  </w:style>
  <w:style w:type="paragraph" w:customStyle="1" w:styleId="3000">
    <w:name w:val="标题 3_0_0"/>
    <w:basedOn w:val="000"/>
    <w:next w:val="000"/>
    <w:link w:val="3Char000"/>
    <w:uiPriority w:val="9"/>
    <w:unhideWhenUsed/>
    <w:qFormat/>
    <w:rsid w:val="00E72A45"/>
    <w:pPr>
      <w:keepNext/>
      <w:keepLines/>
      <w:spacing w:before="260" w:after="260" w:line="416" w:lineRule="auto"/>
      <w:outlineLvl w:val="2"/>
    </w:pPr>
    <w:rPr>
      <w:rFonts w:ascii="Times New Roman" w:hAnsi="Times New Roman"/>
      <w:b/>
      <w:bCs/>
      <w:kern w:val="0"/>
      <w:sz w:val="32"/>
      <w:szCs w:val="32"/>
    </w:rPr>
  </w:style>
  <w:style w:type="paragraph" w:customStyle="1" w:styleId="000">
    <w:name w:val="正文_0_0"/>
    <w:qFormat/>
    <w:rsid w:val="00E72A45"/>
    <w:pPr>
      <w:widowControl w:val="0"/>
      <w:jc w:val="both"/>
    </w:pPr>
    <w:rPr>
      <w:rFonts w:ascii="Calibri" w:eastAsia="宋体" w:hAnsi="Calibri" w:cs="Times New Roman"/>
      <w:kern w:val="2"/>
      <w:sz w:val="21"/>
      <w:szCs w:val="22"/>
    </w:rPr>
  </w:style>
  <w:style w:type="character" w:customStyle="1" w:styleId="CharCharChar5">
    <w:name w:val="批注文字 Char Char Char"/>
    <w:qFormat/>
    <w:rsid w:val="00E72A45"/>
    <w:rPr>
      <w:rFonts w:ascii="Times New Roman" w:eastAsia="宋体" w:hAnsi="Times New Roman" w:cs="Times New Roman"/>
      <w:kern w:val="2"/>
      <w:sz w:val="21"/>
      <w:szCs w:val="24"/>
      <w:lang w:val="en-US" w:eastAsia="zh-CN" w:bidi="ar-SA"/>
    </w:rPr>
  </w:style>
  <w:style w:type="character" w:customStyle="1" w:styleId="3Char12">
    <w:name w:val="标题 3 Char_1"/>
    <w:link w:val="31"/>
    <w:qFormat/>
    <w:rsid w:val="00E72A45"/>
    <w:rPr>
      <w:rFonts w:ascii="Times New Roman" w:eastAsia="宋体" w:hAnsi="Times New Roman" w:cs="Times New Roman"/>
      <w:b/>
      <w:bCs/>
      <w:kern w:val="0"/>
      <w:sz w:val="32"/>
      <w:szCs w:val="32"/>
    </w:rPr>
  </w:style>
  <w:style w:type="paragraph" w:customStyle="1" w:styleId="31">
    <w:name w:val="标题 3_1"/>
    <w:basedOn w:val="11"/>
    <w:next w:val="11"/>
    <w:link w:val="3Char12"/>
    <w:qFormat/>
    <w:rsid w:val="00E72A45"/>
    <w:pPr>
      <w:keepNext/>
      <w:keepLines/>
      <w:numPr>
        <w:ilvl w:val="2"/>
        <w:numId w:val="8"/>
      </w:numPr>
      <w:adjustRightInd w:val="0"/>
      <w:spacing w:before="260" w:after="260" w:line="416" w:lineRule="atLeast"/>
      <w:jc w:val="left"/>
      <w:textAlignment w:val="baseline"/>
      <w:outlineLvl w:val="2"/>
    </w:pPr>
    <w:rPr>
      <w:rFonts w:ascii="Times New Roman" w:hAnsi="Times New Roman"/>
      <w:b/>
      <w:bCs/>
      <w:kern w:val="0"/>
      <w:sz w:val="32"/>
      <w:szCs w:val="32"/>
    </w:rPr>
  </w:style>
  <w:style w:type="character" w:customStyle="1" w:styleId="CharChar13">
    <w:name w:val="手改 Char Char1"/>
    <w:rsid w:val="00E72A45"/>
    <w:rPr>
      <w:rFonts w:ascii="Times New Roman" w:eastAsia="宋体" w:hAnsi="Times New Roman" w:cs="Times New Roman"/>
      <w:kern w:val="2"/>
      <w:sz w:val="21"/>
      <w:szCs w:val="24"/>
      <w:lang w:val="en-US" w:eastAsia="zh-CN" w:bidi="ar-SA"/>
    </w:rPr>
  </w:style>
  <w:style w:type="character" w:customStyle="1" w:styleId="1CharChar0">
    <w:name w:val="标题 1 Char Char"/>
    <w:qFormat/>
    <w:rsid w:val="00E72A45"/>
    <w:rPr>
      <w:rFonts w:ascii="Times New Roman" w:eastAsia="宋体" w:hAnsi="Times New Roman" w:cs="Times New Roman"/>
      <w:b/>
      <w:bCs/>
      <w:kern w:val="44"/>
      <w:sz w:val="28"/>
      <w:szCs w:val="44"/>
      <w:lang w:val="en-US" w:eastAsia="zh-CN" w:bidi="ar-SA"/>
    </w:rPr>
  </w:style>
  <w:style w:type="character" w:customStyle="1" w:styleId="textcontents">
    <w:name w:val="textcontents"/>
    <w:qFormat/>
    <w:rsid w:val="00E72A45"/>
    <w:rPr>
      <w:rFonts w:ascii="Times New Roman" w:eastAsia="宋体" w:hAnsi="Times New Roman" w:cs="Times New Roman"/>
    </w:rPr>
  </w:style>
  <w:style w:type="character" w:customStyle="1" w:styleId="CharChar161">
    <w:name w:val="Char Char161"/>
    <w:semiHidden/>
    <w:qFormat/>
    <w:rsid w:val="00E72A45"/>
    <w:rPr>
      <w:rFonts w:ascii="Times New Roman" w:eastAsia="宋体" w:hAnsi="Times New Roman" w:cs="Times New Roman"/>
      <w:kern w:val="2"/>
      <w:sz w:val="18"/>
      <w:szCs w:val="18"/>
      <w:lang w:val="en-US" w:eastAsia="zh-CN" w:bidi="ar-SA"/>
    </w:rPr>
  </w:style>
  <w:style w:type="character" w:customStyle="1" w:styleId="3MSGothic105CharCharCharCharCharCharCharChar">
    <w:name w:val="樣式 標題 3 + (中文) MS Gothic 10.5 點 Char Char Char Char Char Char Char Char"/>
    <w:link w:val="3MSGothic105CharCharCharCharCharCharChar"/>
    <w:qFormat/>
    <w:rsid w:val="00E72A45"/>
    <w:rPr>
      <w:rFonts w:ascii="Times New Roman" w:eastAsia="MS Gothic" w:hAnsi="PMingLiU" w:cs="Times New Roman"/>
      <w:b/>
      <w:bCs/>
      <w:kern w:val="0"/>
      <w:sz w:val="24"/>
      <w:szCs w:val="20"/>
      <w:lang w:val="en-AU" w:eastAsia="zh-TW"/>
    </w:rPr>
  </w:style>
  <w:style w:type="paragraph" w:customStyle="1" w:styleId="3MSGothic105CharCharCharCharCharCharChar">
    <w:name w:val="樣式 標題 3 + (中文) MS Gothic 10.5 點 Char Char Char Char Char Char Char"/>
    <w:basedOn w:val="30"/>
    <w:link w:val="3MSGothic105CharCharCharCharCharCharCharChar"/>
    <w:qFormat/>
    <w:rsid w:val="00E72A45"/>
    <w:pPr>
      <w:keepLines w:val="0"/>
      <w:tabs>
        <w:tab w:val="left" w:pos="1395"/>
      </w:tabs>
      <w:spacing w:line="240" w:lineRule="auto"/>
      <w:ind w:left="1395" w:firstLineChars="0" w:hanging="555"/>
    </w:pPr>
    <w:rPr>
      <w:rFonts w:eastAsia="MS Gothic" w:hAnsi="PMingLiU"/>
      <w:b w:val="0"/>
      <w:bCs w:val="0"/>
      <w:kern w:val="0"/>
      <w:sz w:val="24"/>
      <w:szCs w:val="20"/>
      <w:lang w:val="en-AU" w:eastAsia="zh-TW"/>
    </w:rPr>
  </w:style>
  <w:style w:type="character" w:customStyle="1" w:styleId="8Char00">
    <w:name w:val="标题 8 Char_0_0"/>
    <w:link w:val="800"/>
    <w:qFormat/>
    <w:rsid w:val="00E72A45"/>
    <w:rPr>
      <w:rFonts w:ascii="Arial" w:eastAsia="黑体" w:hAnsi="Arial" w:cs="Times New Roman"/>
      <w:kern w:val="0"/>
      <w:sz w:val="24"/>
      <w:szCs w:val="24"/>
    </w:rPr>
  </w:style>
  <w:style w:type="paragraph" w:customStyle="1" w:styleId="800">
    <w:name w:val="标题 8_0_0"/>
    <w:basedOn w:val="11"/>
    <w:next w:val="11"/>
    <w:link w:val="8Char00"/>
    <w:qFormat/>
    <w:rsid w:val="00E72A45"/>
    <w:pPr>
      <w:keepNext/>
      <w:keepLines/>
      <w:numPr>
        <w:ilvl w:val="7"/>
        <w:numId w:val="8"/>
      </w:numPr>
      <w:adjustRightInd w:val="0"/>
      <w:spacing w:before="240" w:after="64" w:line="320" w:lineRule="atLeast"/>
      <w:jc w:val="left"/>
      <w:textAlignment w:val="baseline"/>
      <w:outlineLvl w:val="7"/>
    </w:pPr>
    <w:rPr>
      <w:rFonts w:ascii="Arial" w:eastAsia="黑体" w:hAnsi="Arial"/>
      <w:kern w:val="0"/>
      <w:sz w:val="24"/>
      <w:szCs w:val="24"/>
    </w:rPr>
  </w:style>
  <w:style w:type="character" w:customStyle="1" w:styleId="1f4">
    <w:name w:val="书籍标题1"/>
    <w:qFormat/>
    <w:rsid w:val="00E72A45"/>
    <w:rPr>
      <w:rFonts w:ascii="Times New Roman" w:eastAsia="宋体" w:hAnsi="Times New Roman" w:cs="Times New Roman"/>
      <w:b/>
      <w:bCs/>
      <w:smallCaps/>
      <w:spacing w:val="5"/>
    </w:rPr>
  </w:style>
  <w:style w:type="character" w:customStyle="1" w:styleId="4CharChar">
    <w:name w:val="标题4 Char Char"/>
    <w:link w:val="46"/>
    <w:qFormat/>
    <w:rsid w:val="00E72A45"/>
    <w:rPr>
      <w:rFonts w:ascii="Times New Roman" w:eastAsia="宋体" w:hAnsi="Times New Roman" w:cs="Times New Roman"/>
      <w:b/>
      <w:kern w:val="0"/>
      <w:sz w:val="30"/>
      <w:szCs w:val="24"/>
    </w:rPr>
  </w:style>
  <w:style w:type="paragraph" w:customStyle="1" w:styleId="46">
    <w:name w:val="标题4"/>
    <w:basedOn w:val="a1"/>
    <w:next w:val="a1"/>
    <w:link w:val="4CharChar"/>
    <w:qFormat/>
    <w:rsid w:val="00E72A45"/>
    <w:pPr>
      <w:keepNext/>
      <w:spacing w:line="360" w:lineRule="auto"/>
      <w:ind w:firstLineChars="200" w:firstLine="200"/>
      <w:jc w:val="left"/>
      <w:outlineLvl w:val="3"/>
    </w:pPr>
    <w:rPr>
      <w:b/>
      <w:kern w:val="0"/>
      <w:sz w:val="30"/>
      <w:szCs w:val="24"/>
    </w:rPr>
  </w:style>
  <w:style w:type="character" w:customStyle="1" w:styleId="CharChar9">
    <w:name w:val="日期 Char Char"/>
    <w:qFormat/>
    <w:rsid w:val="00E72A45"/>
    <w:rPr>
      <w:rFonts w:ascii="Times New Roman" w:eastAsia="宋体" w:hAnsi="Times New Roman" w:cs="Times New Roman"/>
      <w:kern w:val="2"/>
      <w:sz w:val="21"/>
      <w:szCs w:val="24"/>
    </w:rPr>
  </w:style>
  <w:style w:type="character" w:customStyle="1" w:styleId="text1">
    <w:name w:val="text1"/>
    <w:qFormat/>
    <w:rsid w:val="00E72A45"/>
    <w:rPr>
      <w:rFonts w:ascii="Times New Roman" w:eastAsia="宋体" w:hAnsi="Times New Roman" w:cs="Times New Roman"/>
      <w:sz w:val="21"/>
      <w:szCs w:val="21"/>
    </w:rPr>
  </w:style>
  <w:style w:type="character" w:customStyle="1" w:styleId="220">
    <w:name w:val="正文文本 2 字符2"/>
    <w:uiPriority w:val="99"/>
    <w:semiHidden/>
    <w:qFormat/>
    <w:rsid w:val="00E72A45"/>
    <w:rPr>
      <w:rFonts w:ascii="Times New Roman" w:eastAsia="宋体" w:hAnsi="Times New Roman" w:cs="Times New Roman"/>
    </w:rPr>
  </w:style>
  <w:style w:type="character" w:customStyle="1" w:styleId="gz1111CharCharCharCharChar">
    <w:name w:val="gz 1.1.1.1. Char Char Char Char Char"/>
    <w:qFormat/>
    <w:rsid w:val="00E72A45"/>
    <w:rPr>
      <w:rFonts w:ascii="宋体" w:eastAsia="仿宋_GB2312" w:hAnsi="宋体" w:cs="宋体"/>
      <w:b/>
      <w:bCs/>
      <w:kern w:val="2"/>
      <w:sz w:val="30"/>
      <w:szCs w:val="28"/>
      <w:lang w:val="en-US" w:eastAsia="zh-CN" w:bidi="ar-SA"/>
    </w:rPr>
  </w:style>
  <w:style w:type="character" w:customStyle="1" w:styleId="47">
    <w:name w:val="标题 4 字符"/>
    <w:qFormat/>
    <w:rsid w:val="00E72A45"/>
    <w:rPr>
      <w:rFonts w:ascii="宋体" w:eastAsia="宋体" w:hAnsi="宋体" w:cs="Times New Roman"/>
      <w:b/>
      <w:bCs/>
      <w:kern w:val="2"/>
      <w:sz w:val="24"/>
      <w:szCs w:val="24"/>
    </w:rPr>
  </w:style>
  <w:style w:type="character" w:customStyle="1" w:styleId="afffff3">
    <w:name w:val="正文文本首行缩进 字符"/>
    <w:uiPriority w:val="99"/>
    <w:semiHidden/>
    <w:qFormat/>
    <w:rsid w:val="00E72A45"/>
    <w:rPr>
      <w:rFonts w:ascii="Times New Roman" w:eastAsia="宋体" w:hAnsi="Times New Roman" w:cs="Times New Roman"/>
      <w:kern w:val="2"/>
      <w:sz w:val="21"/>
      <w:szCs w:val="22"/>
    </w:rPr>
  </w:style>
  <w:style w:type="character" w:customStyle="1" w:styleId="afffff4">
    <w:name w:val="标题 三 字符"/>
    <w:link w:val="afffff5"/>
    <w:qFormat/>
    <w:rsid w:val="00E72A45"/>
    <w:rPr>
      <w:rFonts w:ascii="Times New Roman" w:eastAsia="宋体" w:hAnsi="Times New Roman" w:cs="Times New Roman"/>
      <w:bCs/>
      <w:sz w:val="21"/>
      <w:szCs w:val="21"/>
    </w:rPr>
  </w:style>
  <w:style w:type="paragraph" w:customStyle="1" w:styleId="afffff5">
    <w:name w:val="标题 三"/>
    <w:basedOn w:val="21"/>
    <w:link w:val="afffff4"/>
    <w:qFormat/>
    <w:rsid w:val="00E72A45"/>
    <w:pPr>
      <w:outlineLvl w:val="2"/>
    </w:pPr>
    <w:rPr>
      <w:rFonts w:ascii="Times New Roman" w:hAnsi="Times New Roman"/>
      <w:bCs w:val="0"/>
      <w:sz w:val="21"/>
      <w:szCs w:val="21"/>
    </w:rPr>
  </w:style>
  <w:style w:type="character" w:customStyle="1" w:styleId="3Char20">
    <w:name w:val="标题 3 Char2"/>
    <w:qFormat/>
    <w:rsid w:val="00E72A45"/>
    <w:rPr>
      <w:rFonts w:ascii="Times New Roman" w:eastAsia="宋体" w:hAnsi="Times New Roman" w:cs="Times New Roman"/>
      <w:b/>
      <w:bCs/>
      <w:kern w:val="2"/>
      <w:sz w:val="21"/>
      <w:szCs w:val="32"/>
    </w:rPr>
  </w:style>
  <w:style w:type="character" w:customStyle="1" w:styleId="afffff6">
    <w:name w:val="文档结构图 字符"/>
    <w:qFormat/>
    <w:rsid w:val="00E72A45"/>
    <w:rPr>
      <w:rFonts w:ascii="Times New Roman" w:eastAsia="宋体" w:hAnsi="Times New Roman" w:cs="Times New Roman"/>
      <w:kern w:val="2"/>
      <w:sz w:val="21"/>
      <w:szCs w:val="24"/>
      <w:shd w:val="clear" w:color="auto" w:fill="000080"/>
    </w:rPr>
  </w:style>
  <w:style w:type="character" w:customStyle="1" w:styleId="2f4">
    <w:name w:val="页码2"/>
    <w:qFormat/>
    <w:rsid w:val="00E72A45"/>
    <w:rPr>
      <w:rFonts w:ascii="Times New Roman" w:eastAsia="宋体" w:hAnsi="Times New Roman" w:cs="Times New Roman"/>
    </w:rPr>
  </w:style>
  <w:style w:type="character" w:customStyle="1" w:styleId="Footer-EvenChar">
    <w:name w:val="Footer-Even Char"/>
    <w:qFormat/>
    <w:rsid w:val="00E72A45"/>
    <w:rPr>
      <w:rFonts w:ascii="Times New Roman" w:eastAsia="宋体" w:hAnsi="Times New Roman" w:cs="Times New Roman"/>
      <w:kern w:val="2"/>
      <w:sz w:val="18"/>
      <w:szCs w:val="18"/>
      <w:lang w:val="en-US" w:eastAsia="zh-CN" w:bidi="ar-SA"/>
    </w:rPr>
  </w:style>
  <w:style w:type="character" w:customStyle="1" w:styleId="1f5">
    <w:name w:val="文档结构图 字符1"/>
    <w:uiPriority w:val="99"/>
    <w:semiHidden/>
    <w:qFormat/>
    <w:rsid w:val="00E72A45"/>
    <w:rPr>
      <w:rFonts w:ascii="Microsoft YaHei UI" w:eastAsia="Microsoft YaHei UI" w:hAnsi="Times New Roman" w:cs="Times New Roman"/>
      <w:sz w:val="18"/>
      <w:szCs w:val="18"/>
    </w:rPr>
  </w:style>
  <w:style w:type="character" w:customStyle="1" w:styleId="Char1d">
    <w:name w:val="题注 Char1"/>
    <w:qFormat/>
    <w:rsid w:val="00E72A45"/>
    <w:rPr>
      <w:rFonts w:ascii="Arial" w:eastAsia="黑体" w:hAnsi="Arial" w:cs="Arial"/>
      <w:kern w:val="2"/>
    </w:rPr>
  </w:style>
  <w:style w:type="character" w:customStyle="1" w:styleId="2CharChar0">
    <w:name w:val="正文文本缩进 2 Char Char"/>
    <w:qFormat/>
    <w:rsid w:val="00E72A45"/>
    <w:rPr>
      <w:rFonts w:ascii="Times New Roman" w:eastAsia="宋体" w:hAnsi="Times New Roman" w:cs="Times New Roman"/>
      <w:szCs w:val="24"/>
    </w:rPr>
  </w:style>
  <w:style w:type="character" w:customStyle="1" w:styleId="CharChar211">
    <w:name w:val="Char Char211"/>
    <w:qFormat/>
    <w:rsid w:val="00E72A45"/>
    <w:rPr>
      <w:rFonts w:ascii="Arial" w:eastAsia="黑体" w:hAnsi="Arial" w:cs="Times New Roman"/>
      <w:b/>
      <w:bCs/>
      <w:kern w:val="2"/>
      <w:sz w:val="32"/>
      <w:szCs w:val="32"/>
      <w:lang w:val="en-US" w:eastAsia="zh-CN" w:bidi="ar-SA"/>
    </w:rPr>
  </w:style>
  <w:style w:type="character" w:customStyle="1" w:styleId="3Heading3Char1Heading3CharChar33bullet2ERMCharChar">
    <w:name w:val="样式 标题 3Heading 3 Char1Heading 3 Char Char列表编号33 bullet2ERM... Char Char"/>
    <w:qFormat/>
    <w:rsid w:val="00E72A45"/>
    <w:rPr>
      <w:rFonts w:ascii="Times New Roman" w:eastAsia="宋体" w:hAnsi="Times New Roman" w:cs="宋体"/>
      <w:b/>
      <w:bCs/>
      <w:kern w:val="2"/>
      <w:sz w:val="21"/>
      <w:lang w:val="en-US" w:eastAsia="zh-CN" w:bidi="ar-SA"/>
    </w:rPr>
  </w:style>
  <w:style w:type="character" w:customStyle="1" w:styleId="font161">
    <w:name w:val="font161"/>
    <w:qFormat/>
    <w:rsid w:val="00E72A45"/>
    <w:rPr>
      <w:rFonts w:ascii="Times New Roman" w:eastAsia="宋体" w:hAnsi="Times New Roman" w:cs="Times New Roman"/>
      <w:b/>
      <w:bCs/>
      <w:sz w:val="32"/>
      <w:szCs w:val="32"/>
    </w:rPr>
  </w:style>
  <w:style w:type="character" w:customStyle="1" w:styleId="Charfe">
    <w:name w:val="批注主题 Char"/>
    <w:qFormat/>
    <w:rsid w:val="00E72A45"/>
    <w:rPr>
      <w:rFonts w:ascii="Times New Roman" w:eastAsia="宋体" w:hAnsi="Times New Roman" w:cs="Times New Roman"/>
      <w:b/>
      <w:bCs/>
      <w:kern w:val="2"/>
      <w:sz w:val="21"/>
      <w:szCs w:val="24"/>
    </w:rPr>
  </w:style>
  <w:style w:type="character" w:customStyle="1" w:styleId="CharChara">
    <w:name w:val="批注主题 Char Char"/>
    <w:qFormat/>
    <w:rsid w:val="00E72A45"/>
    <w:rPr>
      <w:rFonts w:ascii="Times New Roman" w:eastAsia="宋体" w:hAnsi="Times New Roman" w:cs="Times New Roman"/>
      <w:b/>
      <w:bCs/>
      <w:kern w:val="2"/>
      <w:sz w:val="21"/>
      <w:szCs w:val="24"/>
    </w:rPr>
  </w:style>
  <w:style w:type="character" w:customStyle="1" w:styleId="9Char00">
    <w:name w:val="标题 9 Char_0_0"/>
    <w:link w:val="900"/>
    <w:qFormat/>
    <w:rsid w:val="00E72A45"/>
    <w:rPr>
      <w:rFonts w:ascii="Arial" w:eastAsia="黑体" w:hAnsi="Arial" w:cs="Times New Roman"/>
      <w:kern w:val="0"/>
      <w:sz w:val="20"/>
      <w:szCs w:val="21"/>
    </w:rPr>
  </w:style>
  <w:style w:type="paragraph" w:customStyle="1" w:styleId="900">
    <w:name w:val="标题 9_0_0"/>
    <w:basedOn w:val="11"/>
    <w:next w:val="11"/>
    <w:link w:val="9Char00"/>
    <w:qFormat/>
    <w:rsid w:val="00E72A45"/>
    <w:pPr>
      <w:keepNext/>
      <w:keepLines/>
      <w:numPr>
        <w:ilvl w:val="8"/>
        <w:numId w:val="8"/>
      </w:numPr>
      <w:adjustRightInd w:val="0"/>
      <w:spacing w:before="240" w:after="64" w:line="320" w:lineRule="atLeast"/>
      <w:jc w:val="left"/>
      <w:textAlignment w:val="baseline"/>
      <w:outlineLvl w:val="8"/>
    </w:pPr>
    <w:rPr>
      <w:rFonts w:ascii="Arial" w:eastAsia="黑体" w:hAnsi="Arial"/>
      <w:kern w:val="0"/>
      <w:sz w:val="20"/>
      <w:szCs w:val="21"/>
    </w:rPr>
  </w:style>
  <w:style w:type="character" w:customStyle="1" w:styleId="ca-210">
    <w:name w:val="ca-210"/>
    <w:qFormat/>
    <w:rsid w:val="00E72A45"/>
    <w:rPr>
      <w:rFonts w:ascii="Times New Roman" w:eastAsia="宋体" w:hAnsi="Times New Roman" w:cs="Times New Roman" w:hint="default"/>
      <w:color w:val="000000"/>
      <w:sz w:val="36"/>
      <w:szCs w:val="36"/>
    </w:rPr>
  </w:style>
  <w:style w:type="character" w:customStyle="1" w:styleId="Char36">
    <w:name w:val="批注主题 Char3"/>
    <w:qFormat/>
    <w:rsid w:val="00E72A45"/>
    <w:rPr>
      <w:rFonts w:ascii="Times New Roman" w:eastAsia="宋体" w:hAnsi="Times New Roman" w:cs="Times New Roman"/>
      <w:b/>
      <w:bCs/>
      <w:kern w:val="2"/>
      <w:sz w:val="21"/>
      <w:szCs w:val="24"/>
    </w:rPr>
  </w:style>
  <w:style w:type="character" w:customStyle="1" w:styleId="CharChar41">
    <w:name w:val="Char Char41"/>
    <w:qFormat/>
    <w:rsid w:val="00E72A45"/>
    <w:rPr>
      <w:rFonts w:ascii="Times New Roman" w:eastAsia="宋体" w:hAnsi="Times New Roman" w:cs="Times New Roman"/>
      <w:kern w:val="2"/>
      <w:sz w:val="18"/>
      <w:lang w:val="en-US" w:eastAsia="zh-CN" w:bidi="ar-SA"/>
    </w:rPr>
  </w:style>
  <w:style w:type="character" w:customStyle="1" w:styleId="CharChar163">
    <w:name w:val="Char Char163"/>
    <w:qFormat/>
    <w:rsid w:val="00E72A45"/>
    <w:rPr>
      <w:rFonts w:ascii="Times New Roman" w:eastAsia="宋体" w:hAnsi="Times New Roman" w:cs="Times New Roman"/>
      <w:kern w:val="2"/>
      <w:sz w:val="18"/>
      <w:szCs w:val="18"/>
      <w:lang w:val="en-US" w:eastAsia="zh-CN" w:bidi="ar-SA"/>
    </w:rPr>
  </w:style>
  <w:style w:type="character" w:customStyle="1" w:styleId="1Char01">
    <w:name w:val="标题 1 Char_0"/>
    <w:link w:val="102"/>
    <w:qFormat/>
    <w:rsid w:val="00E72A45"/>
    <w:rPr>
      <w:rFonts w:ascii="Times New Roman" w:eastAsia="宋体" w:hAnsi="Times New Roman" w:cs="Times New Roman"/>
      <w:b/>
      <w:bCs/>
      <w:kern w:val="44"/>
      <w:sz w:val="44"/>
      <w:szCs w:val="44"/>
    </w:rPr>
  </w:style>
  <w:style w:type="paragraph" w:customStyle="1" w:styleId="102">
    <w:name w:val="标题 1_0"/>
    <w:basedOn w:val="000"/>
    <w:next w:val="000"/>
    <w:link w:val="1Char01"/>
    <w:qFormat/>
    <w:rsid w:val="00E72A45"/>
    <w:pPr>
      <w:keepNext/>
      <w:keepLines/>
      <w:spacing w:before="340" w:after="330" w:line="578" w:lineRule="auto"/>
      <w:outlineLvl w:val="0"/>
    </w:pPr>
    <w:rPr>
      <w:rFonts w:ascii="Times New Roman" w:hAnsi="Times New Roman"/>
      <w:b/>
      <w:bCs/>
      <w:kern w:val="44"/>
      <w:sz w:val="44"/>
      <w:szCs w:val="44"/>
    </w:rPr>
  </w:style>
  <w:style w:type="character" w:customStyle="1" w:styleId="CharCharb">
    <w:name w:val="正文文字缩进 Char Char"/>
    <w:qFormat/>
    <w:rsid w:val="00E72A45"/>
    <w:rPr>
      <w:rFonts w:ascii="Times New Roman" w:eastAsia="宋体" w:hAnsi="Times New Roman" w:cs="Times New Roman"/>
      <w:kern w:val="2"/>
      <w:sz w:val="24"/>
      <w:szCs w:val="24"/>
      <w:lang w:val="en-US" w:eastAsia="zh-CN" w:bidi="ar-SA"/>
    </w:rPr>
  </w:style>
  <w:style w:type="character" w:customStyle="1" w:styleId="ca-401">
    <w:name w:val="ca-401"/>
    <w:qFormat/>
    <w:rsid w:val="00E72A45"/>
    <w:rPr>
      <w:rFonts w:ascii="Times New Roman" w:eastAsia="宋体" w:hAnsi="Times New Roman" w:cs="Times New Roman" w:hint="default"/>
      <w:sz w:val="20"/>
      <w:szCs w:val="20"/>
    </w:rPr>
  </w:style>
  <w:style w:type="character" w:customStyle="1" w:styleId="apple-style-span">
    <w:name w:val="apple-style-span"/>
    <w:qFormat/>
    <w:rsid w:val="00E72A45"/>
    <w:rPr>
      <w:rFonts w:ascii="Times New Roman" w:eastAsia="宋体" w:hAnsi="Times New Roman" w:cs="Times New Roman"/>
    </w:rPr>
  </w:style>
  <w:style w:type="character" w:customStyle="1" w:styleId="1f6">
    <w:name w:val="批注文字 字符1"/>
    <w:qFormat/>
    <w:rsid w:val="00E72A45"/>
    <w:rPr>
      <w:rFonts w:ascii="Times New Roman" w:eastAsia="宋体" w:hAnsi="Times New Roman" w:cs="Times New Roman"/>
      <w:szCs w:val="24"/>
    </w:rPr>
  </w:style>
  <w:style w:type="character" w:customStyle="1" w:styleId="z-Char0">
    <w:name w:val="z-窗体底端 Char"/>
    <w:link w:val="z-10"/>
    <w:qFormat/>
    <w:rsid w:val="00E72A45"/>
    <w:rPr>
      <w:rFonts w:ascii="Arial" w:eastAsia="等线" w:hAnsi="Arial" w:cs="Times New Roman"/>
      <w:vanish/>
      <w:kern w:val="0"/>
      <w:sz w:val="16"/>
      <w:szCs w:val="16"/>
    </w:rPr>
  </w:style>
  <w:style w:type="paragraph" w:customStyle="1" w:styleId="z-10">
    <w:name w:val="z-窗体底端1"/>
    <w:basedOn w:val="a1"/>
    <w:next w:val="a1"/>
    <w:link w:val="z-Char0"/>
    <w:qFormat/>
    <w:rsid w:val="00E72A45"/>
    <w:pPr>
      <w:pBdr>
        <w:top w:val="single" w:sz="6" w:space="1" w:color="auto"/>
      </w:pBdr>
      <w:jc w:val="center"/>
    </w:pPr>
    <w:rPr>
      <w:rFonts w:ascii="Arial" w:eastAsia="等线" w:hAnsi="Arial"/>
      <w:vanish/>
      <w:kern w:val="0"/>
      <w:sz w:val="16"/>
      <w:szCs w:val="16"/>
    </w:rPr>
  </w:style>
  <w:style w:type="character" w:customStyle="1" w:styleId="ca-191">
    <w:name w:val="ca-191"/>
    <w:qFormat/>
    <w:rsid w:val="00E72A45"/>
    <w:rPr>
      <w:rFonts w:ascii="Times New Roman" w:eastAsia="宋体" w:hAnsi="Times New Roman" w:cs="Times New Roman" w:hint="default"/>
      <w:sz w:val="18"/>
      <w:szCs w:val="18"/>
    </w:rPr>
  </w:style>
  <w:style w:type="character" w:customStyle="1" w:styleId="1CharChar1">
    <w:name w:val="招标项目符号1 Char Char"/>
    <w:link w:val="1f7"/>
    <w:qFormat/>
    <w:rsid w:val="00E72A45"/>
    <w:rPr>
      <w:rFonts w:ascii="宋体" w:eastAsia="宋体" w:hAnsi="宋体" w:cs="Times New Roman"/>
      <w:kern w:val="0"/>
      <w:sz w:val="20"/>
      <w:szCs w:val="20"/>
    </w:rPr>
  </w:style>
  <w:style w:type="paragraph" w:customStyle="1" w:styleId="1f7">
    <w:name w:val="招标项目符号1"/>
    <w:basedOn w:val="a1"/>
    <w:link w:val="1CharChar1"/>
    <w:qFormat/>
    <w:rsid w:val="00E72A45"/>
    <w:pPr>
      <w:tabs>
        <w:tab w:val="left" w:pos="540"/>
        <w:tab w:val="left" w:pos="840"/>
        <w:tab w:val="left" w:pos="990"/>
      </w:tabs>
      <w:ind w:left="840" w:rightChars="100" w:right="100" w:hanging="420"/>
    </w:pPr>
    <w:rPr>
      <w:rFonts w:ascii="宋体" w:hAnsi="宋体"/>
      <w:kern w:val="0"/>
      <w:sz w:val="20"/>
      <w:szCs w:val="20"/>
    </w:rPr>
  </w:style>
  <w:style w:type="character" w:customStyle="1" w:styleId="Char37">
    <w:name w:val="正文文本 Char3"/>
    <w:qFormat/>
    <w:rsid w:val="00E72A45"/>
    <w:rPr>
      <w:rFonts w:ascii="Times New Roman" w:eastAsia="宋体" w:hAnsi="Times New Roman" w:cs="Times New Roman"/>
      <w:color w:val="FF0000"/>
      <w:kern w:val="2"/>
      <w:sz w:val="24"/>
    </w:rPr>
  </w:style>
  <w:style w:type="character" w:customStyle="1" w:styleId="2Title2H2h22ndlevelheading2Underrubrik1prop2PIM2Char">
    <w:name w:val="样式 标题 2Title2H2h22nd levelheading 2Underrubrik1prop2PIM2... Char"/>
    <w:link w:val="2Title2H2h22ndlevelheading2Underrubrik1prop2PIM2"/>
    <w:qFormat/>
    <w:rsid w:val="00E72A45"/>
    <w:rPr>
      <w:rFonts w:ascii="宋体" w:eastAsia="宋体" w:hAnsi="宋体" w:cs="Times New Roman"/>
      <w:b/>
      <w:bCs/>
      <w:color w:val="000000"/>
      <w:kern w:val="0"/>
      <w:szCs w:val="20"/>
    </w:rPr>
  </w:style>
  <w:style w:type="paragraph" w:customStyle="1" w:styleId="2Title2H2h22ndlevelheading2Underrubrik1prop2PIM2">
    <w:name w:val="样式 标题 2Title2H2h22nd levelheading 2Underrubrik1prop2PIM2..."/>
    <w:basedOn w:val="21"/>
    <w:link w:val="2Title2H2h22ndlevelheading2Underrubrik1prop2PIM2Char"/>
    <w:qFormat/>
    <w:rsid w:val="00E72A45"/>
    <w:pPr>
      <w:spacing w:before="100" w:beforeAutospacing="1" w:after="100" w:afterAutospacing="1" w:line="415" w:lineRule="auto"/>
    </w:pPr>
    <w:rPr>
      <w:rFonts w:ascii="宋体" w:hAnsi="宋体"/>
      <w:b w:val="0"/>
      <w:bCs w:val="0"/>
      <w:color w:val="000000"/>
      <w:kern w:val="0"/>
      <w:szCs w:val="20"/>
    </w:rPr>
  </w:style>
  <w:style w:type="character" w:customStyle="1" w:styleId="Char1e">
    <w:name w:val="信息标题 Char1"/>
    <w:qFormat/>
    <w:rsid w:val="00E72A45"/>
    <w:rPr>
      <w:rFonts w:ascii="Garamond" w:eastAsia="宋体" w:hAnsi="Garamond" w:cs="Times New Roman"/>
      <w:bCs/>
      <w:spacing w:val="-5"/>
      <w:sz w:val="18"/>
    </w:rPr>
  </w:style>
  <w:style w:type="character" w:customStyle="1" w:styleId="CharCharc">
    <w:name w:val="图表左对齐 Char Char"/>
    <w:qFormat/>
    <w:rsid w:val="00E72A45"/>
    <w:rPr>
      <w:rFonts w:ascii="宋体" w:eastAsia="宋体" w:hAnsi="宋体" w:cs="Times New Roman"/>
      <w:spacing w:val="-10"/>
      <w:kern w:val="2"/>
      <w:sz w:val="24"/>
      <w:szCs w:val="28"/>
      <w:lang w:val="en-US" w:eastAsia="zh-CN" w:bidi="ar-SA"/>
    </w:rPr>
  </w:style>
  <w:style w:type="character" w:customStyle="1" w:styleId="3CharCharCharCharCharCharCharChar">
    <w:name w:val="样式 样式 标题 3 + (中文) 黑体 Char + (中文) 宋体 小四 Char Char Char Char Char Char Char"/>
    <w:qFormat/>
    <w:rsid w:val="00E72A45"/>
    <w:rPr>
      <w:rFonts w:ascii="宋体" w:eastAsia="宋体" w:hAnsi="Courier New" w:cs="Courier New"/>
      <w:kern w:val="2"/>
      <w:sz w:val="24"/>
      <w:szCs w:val="21"/>
      <w:lang w:val="en-US" w:eastAsia="zh-CN" w:bidi="ar-SA"/>
    </w:rPr>
  </w:style>
  <w:style w:type="character" w:customStyle="1" w:styleId="9Char10">
    <w:name w:val="标题 9 Char1"/>
    <w:qFormat/>
    <w:rsid w:val="00E72A45"/>
    <w:rPr>
      <w:rFonts w:ascii="Arial" w:eastAsia="黑体" w:hAnsi="Arial" w:cs="Times New Roman"/>
      <w:sz w:val="21"/>
      <w:szCs w:val="21"/>
    </w:rPr>
  </w:style>
  <w:style w:type="character" w:customStyle="1" w:styleId="CharChar51">
    <w:name w:val="Char Char51"/>
    <w:semiHidden/>
    <w:qFormat/>
    <w:rsid w:val="00E72A45"/>
    <w:rPr>
      <w:rFonts w:ascii="Times New Roman" w:eastAsia="宋体" w:hAnsi="Times New Roman" w:cs="Times New Roman"/>
      <w:b/>
      <w:bCs/>
      <w:kern w:val="44"/>
      <w:sz w:val="44"/>
      <w:szCs w:val="44"/>
      <w:lang w:val="en-US" w:eastAsia="zh-CN" w:bidi="ar-SA"/>
    </w:rPr>
  </w:style>
  <w:style w:type="character" w:customStyle="1" w:styleId="40015CharCharCharChar">
    <w:name w:val="样式 标题 4 + 宋体 段前: 0 磅 段后: 0 磅 行距: 1.5 倍行距 Char Char Char Char"/>
    <w:qFormat/>
    <w:rsid w:val="00E72A45"/>
    <w:rPr>
      <w:rFonts w:ascii="宋体" w:eastAsia="宋体" w:hAnsi="宋体" w:cs="宋体"/>
      <w:b/>
      <w:bCs/>
      <w:kern w:val="2"/>
      <w:sz w:val="28"/>
      <w:szCs w:val="28"/>
      <w:lang w:val="en-US" w:eastAsia="zh-CN" w:bidi="ar-SA"/>
    </w:rPr>
  </w:style>
  <w:style w:type="character" w:customStyle="1" w:styleId="4CharChar0">
    <w:name w:val="正文文字4 Char Char"/>
    <w:qFormat/>
    <w:rsid w:val="00E72A45"/>
    <w:rPr>
      <w:rFonts w:ascii="Times New Roman" w:eastAsia="宋体" w:hAnsi="Times New Roman" w:cs="Times New Roman"/>
      <w:kern w:val="2"/>
      <w:sz w:val="21"/>
      <w:szCs w:val="24"/>
      <w:lang w:val="en-US" w:eastAsia="zh-CN" w:bidi="ar-SA"/>
    </w:rPr>
  </w:style>
  <w:style w:type="character" w:customStyle="1" w:styleId="ca-351">
    <w:name w:val="ca-351"/>
    <w:qFormat/>
    <w:rsid w:val="00E72A45"/>
    <w:rPr>
      <w:rFonts w:ascii="Times New Roman" w:eastAsia="宋体" w:hAnsi="Times New Roman" w:cs="Times New Roman" w:hint="default"/>
      <w:sz w:val="10"/>
      <w:szCs w:val="10"/>
    </w:rPr>
  </w:style>
  <w:style w:type="character" w:customStyle="1" w:styleId="110">
    <w:name w:val="页码11"/>
    <w:qFormat/>
    <w:rsid w:val="00E72A45"/>
    <w:rPr>
      <w:rFonts w:ascii="Calibri" w:eastAsia="宋体" w:hAnsi="Calibri" w:cs="Times New Roman"/>
    </w:rPr>
  </w:style>
  <w:style w:type="character" w:customStyle="1" w:styleId="3Char5">
    <w:name w:val="标题3 Char"/>
    <w:link w:val="3a"/>
    <w:qFormat/>
    <w:rsid w:val="00E72A45"/>
    <w:rPr>
      <w:rFonts w:ascii="Times New Roman" w:eastAsia="宋体" w:hAnsi="Times New Roman" w:cs="Times New Roman"/>
      <w:sz w:val="24"/>
    </w:rPr>
  </w:style>
  <w:style w:type="paragraph" w:customStyle="1" w:styleId="3a">
    <w:name w:val="标题3"/>
    <w:basedOn w:val="1"/>
    <w:link w:val="3Char5"/>
    <w:qFormat/>
    <w:rsid w:val="00E72A45"/>
    <w:pPr>
      <w:spacing w:beforeLines="50" w:after="0" w:line="360" w:lineRule="auto"/>
      <w:jc w:val="center"/>
    </w:pPr>
    <w:rPr>
      <w:sz w:val="24"/>
    </w:rPr>
  </w:style>
  <w:style w:type="character" w:customStyle="1" w:styleId="Para-CharChar">
    <w:name w:val="Para- Char Char"/>
    <w:qFormat/>
    <w:rsid w:val="00E72A45"/>
    <w:rPr>
      <w:rFonts w:ascii="Arial" w:eastAsia="宋体" w:hAnsi="Arial" w:cs="Times New Roman"/>
      <w:lang w:val="en-US" w:eastAsia="en-US" w:bidi="ar-SA"/>
    </w:rPr>
  </w:style>
  <w:style w:type="character" w:customStyle="1" w:styleId="1f8">
    <w:name w:val="脚注文本 字符1"/>
    <w:uiPriority w:val="99"/>
    <w:semiHidden/>
    <w:qFormat/>
    <w:rsid w:val="00E72A45"/>
    <w:rPr>
      <w:rFonts w:ascii="Times New Roman" w:eastAsia="宋体" w:hAnsi="Times New Roman" w:cs="Times New Roman"/>
      <w:sz w:val="18"/>
      <w:szCs w:val="18"/>
    </w:rPr>
  </w:style>
  <w:style w:type="character" w:customStyle="1" w:styleId="CharChar29">
    <w:name w:val="Char Char2"/>
    <w:qFormat/>
    <w:rsid w:val="00E72A45"/>
    <w:rPr>
      <w:rFonts w:ascii="Times New Roman" w:eastAsia="宋体" w:hAnsi="Times New Roman" w:cs="Times New Roman"/>
      <w:kern w:val="2"/>
      <w:sz w:val="18"/>
      <w:szCs w:val="18"/>
      <w:lang w:val="en-US" w:eastAsia="zh-CN" w:bidi="ar-SA"/>
    </w:rPr>
  </w:style>
  <w:style w:type="character" w:customStyle="1" w:styleId="9Char">
    <w:name w:val="标题 9 Char"/>
    <w:qFormat/>
    <w:rsid w:val="00E72A45"/>
    <w:rPr>
      <w:rFonts w:ascii="Cambria" w:eastAsia="宋体" w:hAnsi="Cambria" w:cs="Times New Roman"/>
      <w:szCs w:val="21"/>
    </w:rPr>
  </w:style>
  <w:style w:type="character" w:customStyle="1" w:styleId="IntenseQuoteChar">
    <w:name w:val="Intense Quote Char"/>
    <w:link w:val="1f9"/>
    <w:qFormat/>
    <w:rsid w:val="00E72A45"/>
    <w:rPr>
      <w:rFonts w:ascii="Times New Roman" w:eastAsia="宋体" w:hAnsi="Times New Roman" w:cs="Times New Roman"/>
      <w:b/>
      <w:i/>
      <w:kern w:val="0"/>
      <w:sz w:val="20"/>
      <w:szCs w:val="20"/>
    </w:rPr>
  </w:style>
  <w:style w:type="paragraph" w:customStyle="1" w:styleId="1f9">
    <w:name w:val="明显引用1"/>
    <w:basedOn w:val="a1"/>
    <w:next w:val="a1"/>
    <w:link w:val="IntenseQuoteChar"/>
    <w:qFormat/>
    <w:rsid w:val="00E72A45"/>
    <w:pPr>
      <w:ind w:left="720" w:right="720"/>
    </w:pPr>
    <w:rPr>
      <w:rFonts w:ascii="Times New Roman" w:hAnsi="Times New Roman"/>
      <w:b/>
      <w:i/>
      <w:kern w:val="0"/>
      <w:sz w:val="20"/>
      <w:szCs w:val="20"/>
    </w:rPr>
  </w:style>
  <w:style w:type="character" w:customStyle="1" w:styleId="222headlinehheadlineSR2ERMH2H2h2l22ndleveChar">
    <w:name w:val="样式 标题 2编号标题22 headlinehheadlineS&amp;R2ERMH2H2h2l22nd leve... Char"/>
    <w:qFormat/>
    <w:rsid w:val="00E72A45"/>
    <w:rPr>
      <w:rFonts w:ascii="黑体" w:eastAsia="宋体" w:hAnsi="Arial" w:cs="Times New Roman"/>
      <w:b/>
      <w:bCs/>
      <w:kern w:val="2"/>
      <w:sz w:val="28"/>
      <w:szCs w:val="32"/>
      <w:lang w:val="en-US" w:eastAsia="zh-CN" w:bidi="ar-SA"/>
    </w:rPr>
  </w:style>
  <w:style w:type="character" w:customStyle="1" w:styleId="3CharCharChar">
    <w:name w:val="正文文本 3 Char Char Char"/>
    <w:qFormat/>
    <w:rsid w:val="00E72A45"/>
    <w:rPr>
      <w:rFonts w:ascii="Times New Roman" w:eastAsia="宋体" w:hAnsi="Times New Roman" w:cs="Times New Roman"/>
      <w:color w:val="FF0000"/>
      <w:kern w:val="2"/>
      <w:sz w:val="22"/>
    </w:rPr>
  </w:style>
  <w:style w:type="character" w:customStyle="1" w:styleId="Char1f">
    <w:name w:val="正文首行缩进 Char1"/>
    <w:uiPriority w:val="99"/>
    <w:qFormat/>
    <w:rsid w:val="00E72A45"/>
    <w:rPr>
      <w:rFonts w:ascii="Times New Roman" w:eastAsia="宋体" w:hAnsi="Times New Roman" w:cs="Times New Roman"/>
      <w:szCs w:val="24"/>
    </w:rPr>
  </w:style>
  <w:style w:type="character" w:customStyle="1" w:styleId="gz1Char">
    <w:name w:val="gz 1. Char"/>
    <w:qFormat/>
    <w:rsid w:val="00E72A45"/>
    <w:rPr>
      <w:rFonts w:ascii="仿宋_GB2312" w:eastAsia="仿宋_GB2312" w:hAnsi="Times New Roman" w:cs="宋体"/>
      <w:b/>
      <w:bCs/>
      <w:kern w:val="44"/>
      <w:sz w:val="28"/>
      <w:szCs w:val="44"/>
      <w:lang w:val="en-US" w:eastAsia="zh-CN" w:bidi="ar-SA"/>
    </w:rPr>
  </w:style>
  <w:style w:type="character" w:customStyle="1" w:styleId="Charff">
    <w:name w:val="表格文本 Char"/>
    <w:link w:val="afffff7"/>
    <w:qFormat/>
    <w:rsid w:val="00E72A45"/>
    <w:rPr>
      <w:rFonts w:ascii="Arial" w:eastAsia="宋体" w:hAnsi="Arial" w:cs="Times New Roman"/>
      <w:color w:val="000000"/>
      <w:kern w:val="0"/>
      <w:sz w:val="20"/>
      <w:szCs w:val="20"/>
    </w:rPr>
  </w:style>
  <w:style w:type="paragraph" w:customStyle="1" w:styleId="afffff7">
    <w:name w:val="表格文本"/>
    <w:basedOn w:val="a1"/>
    <w:link w:val="Charff"/>
    <w:qFormat/>
    <w:rsid w:val="00E72A45"/>
    <w:pPr>
      <w:spacing w:line="360" w:lineRule="auto"/>
      <w:jc w:val="center"/>
    </w:pPr>
    <w:rPr>
      <w:rFonts w:ascii="Arial" w:hAnsi="Arial"/>
      <w:color w:val="000000"/>
      <w:kern w:val="0"/>
      <w:sz w:val="20"/>
      <w:szCs w:val="20"/>
    </w:rPr>
  </w:style>
  <w:style w:type="character" w:customStyle="1" w:styleId="Char2f1">
    <w:name w:val="文档结构图 Char2"/>
    <w:qFormat/>
    <w:rsid w:val="00E72A45"/>
    <w:rPr>
      <w:rFonts w:ascii="Times New Roman" w:eastAsia="宋体" w:hAnsi="Times New Roman" w:cs="Times New Roman"/>
      <w:kern w:val="2"/>
      <w:sz w:val="21"/>
      <w:szCs w:val="24"/>
      <w:shd w:val="clear" w:color="auto" w:fill="000080"/>
    </w:rPr>
  </w:style>
  <w:style w:type="character" w:customStyle="1" w:styleId="4Char000">
    <w:name w:val="标题 4 Char_0_0"/>
    <w:link w:val="400"/>
    <w:qFormat/>
    <w:rsid w:val="00E72A45"/>
    <w:rPr>
      <w:rFonts w:ascii="Arial" w:eastAsia="黑体" w:hAnsi="Arial" w:cs="Times New Roman"/>
      <w:b/>
      <w:bCs/>
      <w:kern w:val="0"/>
      <w:sz w:val="28"/>
      <w:szCs w:val="28"/>
    </w:rPr>
  </w:style>
  <w:style w:type="paragraph" w:customStyle="1" w:styleId="400">
    <w:name w:val="标题 4_0_0"/>
    <w:basedOn w:val="11"/>
    <w:next w:val="11"/>
    <w:link w:val="4Char000"/>
    <w:qFormat/>
    <w:rsid w:val="00E72A45"/>
    <w:pPr>
      <w:keepNext/>
      <w:keepLines/>
      <w:numPr>
        <w:ilvl w:val="3"/>
        <w:numId w:val="8"/>
      </w:numPr>
      <w:adjustRightInd w:val="0"/>
      <w:spacing w:before="280" w:after="290" w:line="376" w:lineRule="atLeast"/>
      <w:jc w:val="left"/>
      <w:textAlignment w:val="baseline"/>
      <w:outlineLvl w:val="3"/>
    </w:pPr>
    <w:rPr>
      <w:rFonts w:ascii="Arial" w:eastAsia="黑体" w:hAnsi="Arial"/>
      <w:b/>
      <w:bCs/>
      <w:kern w:val="0"/>
      <w:sz w:val="28"/>
      <w:szCs w:val="28"/>
    </w:rPr>
  </w:style>
  <w:style w:type="character" w:customStyle="1" w:styleId="9Char2">
    <w:name w:val="标题 9 Char2"/>
    <w:qFormat/>
    <w:rsid w:val="00E72A45"/>
    <w:rPr>
      <w:rFonts w:ascii="Arial" w:eastAsia="黑体" w:hAnsi="Arial" w:cs="Times New Roman"/>
      <w:sz w:val="21"/>
      <w:szCs w:val="21"/>
    </w:rPr>
  </w:style>
  <w:style w:type="character" w:customStyle="1" w:styleId="1111Char">
    <w:name w:val="样式 标题 1标题1标题 1 1章节第一层论文题目章节标题 + Char"/>
    <w:link w:val="11110"/>
    <w:qFormat/>
    <w:rsid w:val="00E72A45"/>
    <w:rPr>
      <w:rFonts w:ascii="Times New Roman" w:eastAsia="黑体" w:hAnsi="Times New Roman" w:cs="Times New Roman"/>
      <w:kern w:val="0"/>
      <w:sz w:val="32"/>
    </w:rPr>
  </w:style>
  <w:style w:type="paragraph" w:customStyle="1" w:styleId="11110">
    <w:name w:val="样式 标题 1标题1标题 1 1章节第一层论文题目章节标题 +"/>
    <w:basedOn w:val="1"/>
    <w:link w:val="1111Char"/>
    <w:qFormat/>
    <w:rsid w:val="00E72A45"/>
    <w:pPr>
      <w:spacing w:before="0" w:after="0" w:line="480" w:lineRule="auto"/>
      <w:textAlignment w:val="center"/>
    </w:pPr>
    <w:rPr>
      <w:rFonts w:eastAsia="黑体"/>
      <w:kern w:val="0"/>
      <w:sz w:val="32"/>
    </w:rPr>
  </w:style>
  <w:style w:type="character" w:customStyle="1" w:styleId="ArialCharCharCharCharCharCharCharCharCharCharCharCharCharCharCharCharCharCharCharCharCharCharCharCharCharCharChar">
    <w:name w:val="正文（首行缩进两字） + Arial Char Char Char Char Char Char Char Char Char Char Char Char Char Char Char Char Char Char Char Char Char Char Char Char Char Char Char"/>
    <w:qFormat/>
    <w:rsid w:val="00E72A45"/>
    <w:rPr>
      <w:rFonts w:ascii="Arial" w:eastAsia="宋体" w:hAnsi="Arial" w:cs="Arial" w:hint="default"/>
      <w:sz w:val="24"/>
      <w:lang w:val="en-US" w:eastAsia="zh-CN" w:bidi="ar-SA"/>
    </w:rPr>
  </w:style>
  <w:style w:type="character" w:customStyle="1" w:styleId="style9">
    <w:name w:val="style9"/>
    <w:qFormat/>
    <w:rsid w:val="00E72A45"/>
    <w:rPr>
      <w:rFonts w:ascii="Times New Roman" w:eastAsia="宋体" w:hAnsi="Times New Roman" w:cs="Times New Roman"/>
    </w:rPr>
  </w:style>
  <w:style w:type="character" w:customStyle="1" w:styleId="HTMLMarkup">
    <w:name w:val="HTML Markup"/>
    <w:qFormat/>
    <w:rsid w:val="00E72A45"/>
    <w:rPr>
      <w:rFonts w:ascii="Times New Roman" w:eastAsia="宋体" w:hAnsi="Times New Roman" w:cs="Times New Roman"/>
      <w:vanish/>
      <w:color w:val="FF0000"/>
    </w:rPr>
  </w:style>
  <w:style w:type="character" w:customStyle="1" w:styleId="1Char10">
    <w:name w:val="标题 1 Char_1"/>
    <w:link w:val="112"/>
    <w:qFormat/>
    <w:rsid w:val="00E72A45"/>
    <w:rPr>
      <w:rFonts w:ascii="Times New Roman" w:eastAsia="宋体" w:hAnsi="Times New Roman" w:cs="Times New Roman"/>
      <w:b/>
      <w:bCs/>
      <w:kern w:val="44"/>
      <w:sz w:val="44"/>
      <w:szCs w:val="44"/>
    </w:rPr>
  </w:style>
  <w:style w:type="paragraph" w:customStyle="1" w:styleId="112">
    <w:name w:val="标题 1_1"/>
    <w:basedOn w:val="29"/>
    <w:next w:val="29"/>
    <w:link w:val="1Char10"/>
    <w:qFormat/>
    <w:rsid w:val="00E72A45"/>
    <w:pPr>
      <w:keepNext/>
      <w:keepLines/>
      <w:spacing w:before="340" w:after="330" w:line="578" w:lineRule="auto"/>
      <w:outlineLvl w:val="0"/>
    </w:pPr>
    <w:rPr>
      <w:rFonts w:ascii="Times New Roman" w:hAnsi="Times New Roman"/>
      <w:b/>
      <w:bCs/>
      <w:kern w:val="44"/>
      <w:sz w:val="44"/>
      <w:szCs w:val="44"/>
    </w:rPr>
  </w:style>
  <w:style w:type="character" w:customStyle="1" w:styleId="CharChard">
    <w:name w:val="正文文字 Char Char"/>
    <w:qFormat/>
    <w:rsid w:val="00E72A45"/>
    <w:rPr>
      <w:rFonts w:ascii="Times New Roman" w:eastAsia="宋体" w:hAnsi="Times New Roman" w:cs="Times New Roman"/>
      <w:kern w:val="2"/>
      <w:sz w:val="24"/>
      <w:lang w:val="en-US" w:eastAsia="zh-CN" w:bidi="ar-SA"/>
    </w:rPr>
  </w:style>
  <w:style w:type="character" w:customStyle="1" w:styleId="CharChar50">
    <w:name w:val="Char Char5"/>
    <w:qFormat/>
    <w:rsid w:val="00E72A45"/>
    <w:rPr>
      <w:rFonts w:ascii="Times New Roman" w:eastAsia="宋体" w:hAnsi="Times New Roman" w:cs="Times New Roman"/>
      <w:b/>
      <w:bCs/>
      <w:kern w:val="44"/>
      <w:sz w:val="44"/>
      <w:szCs w:val="44"/>
      <w:lang w:val="en-US" w:eastAsia="zh-CN" w:bidi="ar-SA"/>
    </w:rPr>
  </w:style>
  <w:style w:type="character" w:customStyle="1" w:styleId="1Char20">
    <w:name w:val="标题 1 Char2"/>
    <w:qFormat/>
    <w:rsid w:val="00E72A45"/>
    <w:rPr>
      <w:rFonts w:ascii="Times New Roman" w:eastAsia="宋体" w:hAnsi="Times New Roman" w:cs="Times New Roman"/>
      <w:b/>
      <w:bCs/>
      <w:kern w:val="44"/>
      <w:sz w:val="44"/>
      <w:szCs w:val="44"/>
    </w:rPr>
  </w:style>
  <w:style w:type="character" w:customStyle="1" w:styleId="Heading3-oldChar2">
    <w:name w:val="Heading 3 - old Char2"/>
    <w:qFormat/>
    <w:rsid w:val="00E72A45"/>
    <w:rPr>
      <w:rFonts w:ascii="Times New Roman" w:eastAsia="宋体" w:hAnsi="Times New Roman" w:cs="Times New Roman"/>
      <w:b/>
      <w:bCs/>
      <w:kern w:val="2"/>
      <w:sz w:val="21"/>
      <w:szCs w:val="32"/>
      <w:lang w:val="en-US" w:eastAsia="zh-CN" w:bidi="ar-SA"/>
    </w:rPr>
  </w:style>
  <w:style w:type="character" w:customStyle="1" w:styleId="headline-content2">
    <w:name w:val="headline-content2"/>
    <w:qFormat/>
    <w:rsid w:val="00E72A45"/>
    <w:rPr>
      <w:rFonts w:ascii="Times New Roman" w:eastAsia="宋体" w:hAnsi="Times New Roman" w:cs="Times New Roman"/>
    </w:rPr>
  </w:style>
  <w:style w:type="character" w:customStyle="1" w:styleId="HTChar">
    <w:name w:val="HT_列表项目符号 Char"/>
    <w:link w:val="HT"/>
    <w:qFormat/>
    <w:rsid w:val="00E72A45"/>
    <w:rPr>
      <w:rFonts w:ascii="Times New Roman" w:eastAsia="宋体" w:hAnsi="Times New Roman" w:cs="Times New Roman"/>
      <w:kern w:val="0"/>
      <w:sz w:val="24"/>
      <w:szCs w:val="24"/>
    </w:rPr>
  </w:style>
  <w:style w:type="paragraph" w:customStyle="1" w:styleId="HT">
    <w:name w:val="HT_列表项目符号"/>
    <w:basedOn w:val="a1"/>
    <w:next w:val="a1"/>
    <w:link w:val="HTChar"/>
    <w:qFormat/>
    <w:rsid w:val="00E72A45"/>
    <w:pPr>
      <w:tabs>
        <w:tab w:val="left" w:pos="907"/>
      </w:tabs>
      <w:spacing w:beforeLines="50" w:line="300" w:lineRule="auto"/>
      <w:ind w:left="907" w:hanging="340"/>
    </w:pPr>
    <w:rPr>
      <w:rFonts w:ascii="Times New Roman" w:hAnsi="Times New Roman"/>
      <w:kern w:val="0"/>
      <w:sz w:val="24"/>
      <w:szCs w:val="24"/>
    </w:rPr>
  </w:style>
  <w:style w:type="character" w:customStyle="1" w:styleId="1fa">
    <w:name w:val="不明显参考1"/>
    <w:qFormat/>
    <w:rsid w:val="00E72A45"/>
    <w:rPr>
      <w:rFonts w:ascii="Times New Roman" w:eastAsia="宋体" w:hAnsi="Times New Roman" w:cs="Times New Roman"/>
      <w:smallCaps/>
      <w:color w:val="C0504D"/>
      <w:u w:val="single"/>
    </w:rPr>
  </w:style>
  <w:style w:type="character" w:customStyle="1" w:styleId="ca-361">
    <w:name w:val="ca-361"/>
    <w:qFormat/>
    <w:rsid w:val="00E72A45"/>
    <w:rPr>
      <w:rFonts w:ascii="宋体" w:eastAsia="宋体" w:hAnsi="宋体" w:cs="Times New Roman" w:hint="eastAsia"/>
      <w:b/>
      <w:bCs/>
      <w:spacing w:val="-20"/>
      <w:sz w:val="21"/>
      <w:szCs w:val="21"/>
    </w:rPr>
  </w:style>
  <w:style w:type="character" w:customStyle="1" w:styleId="3b">
    <w:name w:val="正文文本缩进 3 字符"/>
    <w:qFormat/>
    <w:rsid w:val="00E72A45"/>
    <w:rPr>
      <w:rFonts w:ascii="Times New Roman" w:eastAsia="宋体" w:hAnsi="Times New Roman" w:cs="Times New Roman"/>
      <w:kern w:val="2"/>
      <w:sz w:val="16"/>
      <w:szCs w:val="16"/>
    </w:rPr>
  </w:style>
  <w:style w:type="character" w:customStyle="1" w:styleId="1fb">
    <w:name w:val="未处理的提及1"/>
    <w:uiPriority w:val="99"/>
    <w:unhideWhenUsed/>
    <w:qFormat/>
    <w:rsid w:val="00E72A45"/>
    <w:rPr>
      <w:rFonts w:ascii="Times New Roman" w:eastAsia="宋体" w:hAnsi="Times New Roman" w:cs="Times New Roman"/>
      <w:color w:val="605E5C"/>
      <w:shd w:val="clear" w:color="auto" w:fill="E1DFDD"/>
    </w:rPr>
  </w:style>
  <w:style w:type="character" w:customStyle="1" w:styleId="2CharChar2">
    <w:name w:val="正文文字缩进 2 Char Char"/>
    <w:qFormat/>
    <w:rsid w:val="00E72A45"/>
    <w:rPr>
      <w:rFonts w:ascii="宋体" w:eastAsia="宋体" w:hAnsi="Times New Roman" w:cs="Times New Roman"/>
      <w:i/>
      <w:kern w:val="2"/>
      <w:sz w:val="24"/>
      <w:lang w:val="en-US" w:eastAsia="zh-CN" w:bidi="ar-SA"/>
    </w:rPr>
  </w:style>
  <w:style w:type="character" w:customStyle="1" w:styleId="CharCharCharCharCharCharCharChar6Char">
    <w:name w:val="样式 纯文本普通文字 Char纯文本 Char Char普通文字纯文本 Char Char Char Char Char...6 Char"/>
    <w:link w:val="CharCharCharCharCharCharCharChar6"/>
    <w:qFormat/>
    <w:rsid w:val="00E72A45"/>
    <w:rPr>
      <w:rFonts w:ascii="Times New Roman" w:eastAsia="Times New Roman" w:hAnsi="Times New Roman" w:cs="Times New Roman"/>
      <w:color w:val="000000"/>
      <w:kern w:val="0"/>
      <w:sz w:val="20"/>
    </w:rPr>
  </w:style>
  <w:style w:type="paragraph" w:customStyle="1" w:styleId="CharCharCharCharCharCharCharChar6">
    <w:name w:val="样式 纯文本普通文字 Char纯文本 Char Char普通文字纯文本 Char Char Char Char Char...6"/>
    <w:basedOn w:val="af3"/>
    <w:link w:val="CharCharCharCharCharCharCharChar6Char"/>
    <w:qFormat/>
    <w:rsid w:val="00E72A45"/>
    <w:rPr>
      <w:rFonts w:eastAsia="Times New Roman"/>
      <w:color w:val="000000"/>
      <w:kern w:val="0"/>
      <w:sz w:val="20"/>
    </w:rPr>
  </w:style>
  <w:style w:type="character" w:customStyle="1" w:styleId="3Char21">
    <w:name w:val="正文文本缩进 3 Char2"/>
    <w:uiPriority w:val="99"/>
    <w:semiHidden/>
    <w:qFormat/>
    <w:rsid w:val="00E72A45"/>
    <w:rPr>
      <w:rFonts w:ascii="Times New Roman" w:eastAsia="宋体" w:hAnsi="Times New Roman" w:cs="Times New Roman"/>
      <w:sz w:val="16"/>
      <w:szCs w:val="16"/>
    </w:rPr>
  </w:style>
  <w:style w:type="character" w:customStyle="1" w:styleId="BJ8CharChar">
    <w:name w:val="正文 BJ8 Char Char"/>
    <w:link w:val="BJ8"/>
    <w:semiHidden/>
    <w:qFormat/>
    <w:rsid w:val="00E72A45"/>
    <w:rPr>
      <w:rFonts w:ascii="Times New Roman" w:eastAsia="宋体" w:hAnsi="Times New Roman" w:cs="Times New Roman"/>
      <w:kern w:val="0"/>
      <w:sz w:val="24"/>
      <w:szCs w:val="24"/>
    </w:rPr>
  </w:style>
  <w:style w:type="paragraph" w:customStyle="1" w:styleId="BJ8">
    <w:name w:val="正文 BJ8"/>
    <w:basedOn w:val="a1"/>
    <w:link w:val="BJ8CharChar"/>
    <w:semiHidden/>
    <w:qFormat/>
    <w:rsid w:val="00E72A45"/>
    <w:pPr>
      <w:adjustRightInd w:val="0"/>
      <w:snapToGrid w:val="0"/>
      <w:spacing w:line="360" w:lineRule="auto"/>
      <w:ind w:firstLineChars="200" w:firstLine="200"/>
      <w:jc w:val="left"/>
    </w:pPr>
    <w:rPr>
      <w:rFonts w:ascii="Times New Roman" w:hAnsi="Times New Roman"/>
      <w:kern w:val="0"/>
      <w:sz w:val="24"/>
      <w:szCs w:val="24"/>
    </w:rPr>
  </w:style>
  <w:style w:type="character" w:customStyle="1" w:styleId="CharChar52">
    <w:name w:val="Char Char52"/>
    <w:qFormat/>
    <w:rsid w:val="00E72A45"/>
    <w:rPr>
      <w:rFonts w:ascii="Times New Roman" w:eastAsia="宋体" w:hAnsi="Times New Roman" w:cs="Times New Roman"/>
      <w:b/>
      <w:bCs/>
      <w:kern w:val="44"/>
      <w:sz w:val="44"/>
      <w:szCs w:val="44"/>
      <w:lang w:val="en-US" w:eastAsia="zh-CN" w:bidi="ar-SA"/>
    </w:rPr>
  </w:style>
  <w:style w:type="character" w:customStyle="1" w:styleId="Charff0">
    <w:name w:val="段 Char"/>
    <w:link w:val="afffff8"/>
    <w:qFormat/>
    <w:rsid w:val="00E72A45"/>
    <w:rPr>
      <w:rFonts w:ascii="宋体" w:eastAsia="宋体" w:hAnsi="Times New Roman" w:cs="Times New Roman"/>
      <w:sz w:val="21"/>
      <w:lang w:val="en-US" w:eastAsia="zh-CN" w:bidi="ar-SA"/>
    </w:rPr>
  </w:style>
  <w:style w:type="paragraph" w:customStyle="1" w:styleId="afffff8">
    <w:name w:val="段"/>
    <w:link w:val="Charff0"/>
    <w:qFormat/>
    <w:rsid w:val="00E72A45"/>
    <w:pPr>
      <w:autoSpaceDE w:val="0"/>
      <w:autoSpaceDN w:val="0"/>
      <w:spacing w:line="440" w:lineRule="exact"/>
      <w:ind w:firstLineChars="200" w:firstLine="200"/>
      <w:jc w:val="both"/>
    </w:pPr>
    <w:rPr>
      <w:rFonts w:ascii="宋体" w:eastAsia="宋体" w:hAnsi="Times New Roman" w:cs="Times New Roman"/>
      <w:sz w:val="21"/>
    </w:rPr>
  </w:style>
  <w:style w:type="character" w:customStyle="1" w:styleId="1CharChar2">
    <w:name w:val="(1) Char Char"/>
    <w:qFormat/>
    <w:rsid w:val="00E72A45"/>
    <w:rPr>
      <w:rFonts w:ascii="宋体" w:eastAsia="宋体" w:hAnsi="宋体" w:cs="Times New Roman"/>
      <w:sz w:val="24"/>
    </w:rPr>
  </w:style>
  <w:style w:type="character" w:customStyle="1" w:styleId="ca-441">
    <w:name w:val="ca-441"/>
    <w:qFormat/>
    <w:rsid w:val="00E72A45"/>
    <w:rPr>
      <w:rFonts w:ascii="宋体" w:eastAsia="宋体" w:hAnsi="宋体" w:cs="Times New Roman" w:hint="eastAsia"/>
      <w:color w:val="000000"/>
      <w:sz w:val="52"/>
      <w:szCs w:val="52"/>
    </w:rPr>
  </w:style>
  <w:style w:type="character" w:customStyle="1" w:styleId="CharCharChar6">
    <w:name w:val="日期 Char Char Char"/>
    <w:qFormat/>
    <w:rsid w:val="00E72A45"/>
    <w:rPr>
      <w:rFonts w:ascii="Times New Roman" w:eastAsia="宋体" w:hAnsi="Times New Roman" w:cs="Times New Roman"/>
      <w:kern w:val="2"/>
      <w:sz w:val="21"/>
    </w:rPr>
  </w:style>
  <w:style w:type="character" w:customStyle="1" w:styleId="Heading3Char1Char">
    <w:name w:val="Heading 3 Char1 Char"/>
    <w:qFormat/>
    <w:rsid w:val="00E72A45"/>
    <w:rPr>
      <w:rFonts w:ascii="Times New Roman" w:eastAsia="PMingLiU" w:hAnsi="PMingLiU" w:cs="Times New Roman"/>
      <w:bCs/>
      <w:snapToGrid/>
      <w:sz w:val="24"/>
      <w:szCs w:val="24"/>
      <w:lang w:val="en-AU" w:eastAsia="zh-TW" w:bidi="ar-SA"/>
    </w:rPr>
  </w:style>
  <w:style w:type="character" w:customStyle="1" w:styleId="5Char0">
    <w:name w:val="标题 5 Char_0"/>
    <w:link w:val="501"/>
    <w:qFormat/>
    <w:rsid w:val="00E72A45"/>
    <w:rPr>
      <w:rFonts w:ascii="Times New Roman" w:eastAsia="宋体" w:hAnsi="Times New Roman" w:cs="Times New Roman"/>
      <w:b/>
      <w:bCs/>
      <w:kern w:val="0"/>
      <w:sz w:val="28"/>
      <w:szCs w:val="28"/>
    </w:rPr>
  </w:style>
  <w:style w:type="paragraph" w:customStyle="1" w:styleId="501">
    <w:name w:val="标题 5_0"/>
    <w:basedOn w:val="44"/>
    <w:next w:val="44"/>
    <w:link w:val="5Char0"/>
    <w:qFormat/>
    <w:rsid w:val="00E72A45"/>
    <w:pPr>
      <w:keepNext/>
      <w:keepLines/>
      <w:adjustRightInd w:val="0"/>
      <w:spacing w:before="280" w:after="290" w:line="376" w:lineRule="atLeast"/>
      <w:ind w:left="2540" w:hanging="420"/>
      <w:jc w:val="left"/>
      <w:textAlignment w:val="baseline"/>
      <w:outlineLvl w:val="4"/>
    </w:pPr>
    <w:rPr>
      <w:rFonts w:ascii="Times New Roman" w:hAnsi="Times New Roman"/>
      <w:b/>
      <w:bCs/>
      <w:kern w:val="0"/>
      <w:sz w:val="28"/>
      <w:szCs w:val="28"/>
    </w:rPr>
  </w:style>
  <w:style w:type="character" w:customStyle="1" w:styleId="555Char">
    <w:name w:val="555 Char"/>
    <w:link w:val="555"/>
    <w:qFormat/>
    <w:rsid w:val="00E72A45"/>
    <w:rPr>
      <w:rFonts w:ascii="Calibri" w:eastAsia="宋体" w:hAnsi="Calibri" w:cs="Times New Roman"/>
      <w:sz w:val="28"/>
      <w:szCs w:val="28"/>
      <w:lang w:val="en-US" w:eastAsia="zh-CN" w:bidi="ar-SA"/>
    </w:rPr>
  </w:style>
  <w:style w:type="paragraph" w:customStyle="1" w:styleId="555">
    <w:name w:val="555"/>
    <w:link w:val="555Char"/>
    <w:qFormat/>
    <w:rsid w:val="00E72A45"/>
    <w:pPr>
      <w:tabs>
        <w:tab w:val="left" w:pos="297"/>
      </w:tabs>
      <w:spacing w:line="360" w:lineRule="auto"/>
      <w:ind w:firstLineChars="200" w:firstLine="200"/>
    </w:pPr>
    <w:rPr>
      <w:rFonts w:ascii="Calibri" w:eastAsia="宋体" w:hAnsi="Calibri" w:cs="Times New Roman"/>
      <w:sz w:val="28"/>
      <w:szCs w:val="28"/>
    </w:rPr>
  </w:style>
  <w:style w:type="character" w:customStyle="1" w:styleId="Charff1">
    <w:name w:val="信息标题 Char"/>
    <w:qFormat/>
    <w:rsid w:val="00E72A45"/>
    <w:rPr>
      <w:rFonts w:ascii="Cambria" w:eastAsia="宋体" w:hAnsi="Cambria" w:cs="Times New Roman"/>
      <w:sz w:val="24"/>
      <w:szCs w:val="24"/>
      <w:shd w:val="pct20" w:color="auto" w:fill="auto"/>
    </w:rPr>
  </w:style>
  <w:style w:type="character" w:customStyle="1" w:styleId="Charff2">
    <w:name w:val="纯文本 Char"/>
    <w:uiPriority w:val="99"/>
    <w:qFormat/>
    <w:rsid w:val="00E72A45"/>
    <w:rPr>
      <w:rFonts w:ascii="宋体" w:eastAsia="宋体" w:hAnsi="Courier New" w:cs="Courier New"/>
      <w:szCs w:val="21"/>
    </w:rPr>
  </w:style>
  <w:style w:type="character" w:customStyle="1" w:styleId="1pagesec3CharChar">
    <w:name w:val="1page sec3 Char Char"/>
    <w:qFormat/>
    <w:rsid w:val="00E72A45"/>
    <w:rPr>
      <w:rFonts w:ascii="Times New Roman" w:eastAsia="宋体" w:hAnsi="Times New Roman" w:cs="Times New Roman"/>
      <w:sz w:val="18"/>
      <w:szCs w:val="18"/>
      <w:lang w:val="en-US" w:eastAsia="zh-CN" w:bidi="ar-SA"/>
    </w:rPr>
  </w:style>
  <w:style w:type="character" w:customStyle="1" w:styleId="3CharChar2">
    <w:name w:val="标题 3 Char Char"/>
    <w:qFormat/>
    <w:rsid w:val="00E72A45"/>
    <w:rPr>
      <w:rFonts w:ascii="Times New Roman" w:eastAsia="宋体" w:hAnsi="Times New Roman" w:cs="Times New Roman"/>
      <w:bCs/>
      <w:kern w:val="2"/>
      <w:sz w:val="24"/>
      <w:szCs w:val="32"/>
      <w:lang w:val="en-US" w:eastAsia="zh-CN" w:bidi="ar-SA"/>
    </w:rPr>
  </w:style>
  <w:style w:type="character" w:customStyle="1" w:styleId="4Char20">
    <w:name w:val="标题 4 Char2"/>
    <w:semiHidden/>
    <w:qFormat/>
    <w:rsid w:val="00E72A45"/>
    <w:rPr>
      <w:rFonts w:ascii="Arial" w:eastAsia="黑体" w:hAnsi="Arial" w:cs="Tahoma"/>
      <w:b/>
      <w:bCs/>
      <w:kern w:val="2"/>
      <w:sz w:val="28"/>
      <w:szCs w:val="28"/>
      <w:lang w:eastAsia="en-US"/>
    </w:rPr>
  </w:style>
  <w:style w:type="character" w:customStyle="1" w:styleId="3Char22">
    <w:name w:val="正文文本 3 Char2"/>
    <w:qFormat/>
    <w:rsid w:val="00E72A45"/>
    <w:rPr>
      <w:rFonts w:ascii="宋体" w:eastAsia="宋体" w:hAnsi="Times New Roman" w:cs="Times New Roman"/>
      <w:kern w:val="2"/>
      <w:sz w:val="24"/>
    </w:rPr>
  </w:style>
  <w:style w:type="character" w:customStyle="1" w:styleId="Charff3">
    <w:name w:val="日期 Char"/>
    <w:qFormat/>
    <w:rsid w:val="00E72A45"/>
    <w:rPr>
      <w:rFonts w:ascii="Times New Roman" w:eastAsia="宋体" w:hAnsi="Times New Roman" w:cs="Times New Roman"/>
      <w:kern w:val="2"/>
      <w:sz w:val="21"/>
      <w:szCs w:val="24"/>
    </w:rPr>
  </w:style>
  <w:style w:type="character" w:customStyle="1" w:styleId="3Char31">
    <w:name w:val="正文文本缩进 3 Char3"/>
    <w:qFormat/>
    <w:rsid w:val="00E72A45"/>
    <w:rPr>
      <w:rFonts w:ascii="Times New Roman" w:eastAsia="宋体" w:hAnsi="Times New Roman" w:cs="Times New Roman"/>
      <w:kern w:val="2"/>
      <w:sz w:val="16"/>
      <w:szCs w:val="16"/>
    </w:rPr>
  </w:style>
  <w:style w:type="character" w:customStyle="1" w:styleId="Charff4">
    <w:name w:val="文档结构图 Char"/>
    <w:qFormat/>
    <w:rsid w:val="00E72A45"/>
    <w:rPr>
      <w:rFonts w:ascii="宋体" w:eastAsia="宋体" w:hAnsi="Times New Roman" w:cs="Times New Roman"/>
      <w:sz w:val="18"/>
      <w:szCs w:val="18"/>
    </w:rPr>
  </w:style>
  <w:style w:type="character" w:customStyle="1" w:styleId="Char1f0">
    <w:name w:val="脚注文本 Char1"/>
    <w:uiPriority w:val="99"/>
    <w:qFormat/>
    <w:rsid w:val="00E72A45"/>
    <w:rPr>
      <w:rFonts w:ascii="Times New Roman" w:eastAsia="宋体" w:hAnsi="Times New Roman" w:cs="Times New Roman"/>
      <w:kern w:val="2"/>
      <w:sz w:val="18"/>
      <w:szCs w:val="18"/>
    </w:rPr>
  </w:style>
  <w:style w:type="character" w:customStyle="1" w:styleId="Charff5">
    <w:name w:val="页眉 Char"/>
    <w:qFormat/>
    <w:rsid w:val="00E72A45"/>
    <w:rPr>
      <w:rFonts w:ascii="Times New Roman" w:eastAsia="宋体" w:hAnsi="Times New Roman" w:cs="Times New Roman"/>
      <w:sz w:val="18"/>
      <w:szCs w:val="18"/>
    </w:rPr>
  </w:style>
  <w:style w:type="character" w:customStyle="1" w:styleId="CharChare">
    <w:name w:val="页眉 Char Char"/>
    <w:qFormat/>
    <w:rsid w:val="00E72A45"/>
    <w:rPr>
      <w:rFonts w:ascii="Times New Roman" w:eastAsia="宋体" w:hAnsi="Times New Roman" w:cs="Times New Roman"/>
      <w:sz w:val="18"/>
      <w:szCs w:val="18"/>
    </w:rPr>
  </w:style>
  <w:style w:type="character" w:customStyle="1" w:styleId="8Char2">
    <w:name w:val="标题 8 Char2"/>
    <w:qFormat/>
    <w:rsid w:val="00E72A45"/>
    <w:rPr>
      <w:rFonts w:ascii="Arial" w:eastAsia="黑体" w:hAnsi="Arial" w:cs="Times New Roman"/>
      <w:sz w:val="24"/>
      <w:szCs w:val="22"/>
    </w:rPr>
  </w:style>
  <w:style w:type="character" w:customStyle="1" w:styleId="sh141">
    <w:name w:val="sh141"/>
    <w:semiHidden/>
    <w:qFormat/>
    <w:rsid w:val="00E72A45"/>
    <w:rPr>
      <w:rFonts w:ascii="Tahoma" w:eastAsia="宋体" w:hAnsi="Tahoma" w:cs="Times New Roman"/>
      <w:color w:val="2B2B2B"/>
      <w:kern w:val="2"/>
      <w:sz w:val="21"/>
      <w:szCs w:val="21"/>
      <w:lang w:val="en-US" w:eastAsia="zh-CN" w:bidi="ar-SA"/>
    </w:rPr>
  </w:style>
  <w:style w:type="character" w:customStyle="1" w:styleId="3Char6">
    <w:name w:val="正文文本缩进 3 Char"/>
    <w:qFormat/>
    <w:rsid w:val="00E72A45"/>
    <w:rPr>
      <w:rFonts w:ascii="Times New Roman" w:eastAsia="宋体" w:hAnsi="Times New Roman" w:cs="Times New Roman"/>
      <w:sz w:val="16"/>
      <w:szCs w:val="16"/>
    </w:rPr>
  </w:style>
  <w:style w:type="character" w:customStyle="1" w:styleId="Char38">
    <w:name w:val="批注文字 Char3"/>
    <w:qFormat/>
    <w:rsid w:val="00E72A45"/>
    <w:rPr>
      <w:rFonts w:ascii="Times New Roman" w:eastAsia="宋体" w:hAnsi="Times New Roman" w:cs="Times New Roman"/>
      <w:kern w:val="2"/>
      <w:sz w:val="21"/>
    </w:rPr>
  </w:style>
  <w:style w:type="character" w:customStyle="1" w:styleId="afffff9">
    <w:name w:val="签名 字符"/>
    <w:link w:val="1fc"/>
    <w:qFormat/>
    <w:rsid w:val="00E72A45"/>
    <w:rPr>
      <w:rFonts w:ascii="Times New Roman" w:eastAsia="宋体" w:hAnsi="Times New Roman" w:cs="Times New Roman"/>
      <w:kern w:val="0"/>
      <w:sz w:val="20"/>
      <w:szCs w:val="20"/>
    </w:rPr>
  </w:style>
  <w:style w:type="paragraph" w:customStyle="1" w:styleId="1fc">
    <w:name w:val="签名1"/>
    <w:basedOn w:val="a1"/>
    <w:next w:val="af9"/>
    <w:link w:val="afffff9"/>
    <w:qFormat/>
    <w:rsid w:val="00E72A45"/>
    <w:pPr>
      <w:ind w:leftChars="2100" w:left="100"/>
    </w:pPr>
    <w:rPr>
      <w:kern w:val="0"/>
      <w:sz w:val="20"/>
      <w:szCs w:val="20"/>
    </w:rPr>
  </w:style>
  <w:style w:type="character" w:customStyle="1" w:styleId="ca-331">
    <w:name w:val="ca-331"/>
    <w:qFormat/>
    <w:rsid w:val="00E72A45"/>
    <w:rPr>
      <w:rFonts w:ascii="宋体" w:eastAsia="宋体" w:hAnsi="宋体" w:cs="Times New Roman" w:hint="eastAsia"/>
      <w:b/>
      <w:bCs/>
      <w:color w:val="002060"/>
      <w:spacing w:val="-20"/>
      <w:sz w:val="20"/>
      <w:szCs w:val="20"/>
    </w:rPr>
  </w:style>
  <w:style w:type="character" w:customStyle="1" w:styleId="ZKChar">
    <w:name w:val="ZK_正文缩进 Char"/>
    <w:link w:val="ZK"/>
    <w:qFormat/>
    <w:rsid w:val="00E72A45"/>
    <w:rPr>
      <w:rFonts w:ascii="Times New Roman" w:eastAsia="宋体" w:hAnsi="Times New Roman" w:cs="Times New Roman"/>
      <w:kern w:val="0"/>
      <w:sz w:val="24"/>
      <w:szCs w:val="20"/>
    </w:rPr>
  </w:style>
  <w:style w:type="paragraph" w:customStyle="1" w:styleId="ZK">
    <w:name w:val="ZK_正文缩进"/>
    <w:basedOn w:val="a1"/>
    <w:link w:val="ZKChar"/>
    <w:qFormat/>
    <w:rsid w:val="00E72A45"/>
    <w:pPr>
      <w:adjustRightInd w:val="0"/>
      <w:spacing w:line="300" w:lineRule="auto"/>
      <w:ind w:firstLineChars="200" w:firstLine="200"/>
    </w:pPr>
    <w:rPr>
      <w:rFonts w:ascii="Times New Roman" w:hAnsi="Times New Roman"/>
      <w:kern w:val="0"/>
      <w:sz w:val="24"/>
      <w:szCs w:val="20"/>
    </w:rPr>
  </w:style>
  <w:style w:type="character" w:customStyle="1" w:styleId="zbggmain">
    <w:name w:val="zbggmain"/>
    <w:qFormat/>
    <w:rsid w:val="00E72A45"/>
    <w:rPr>
      <w:rFonts w:ascii="Tahoma" w:eastAsia="宋体" w:hAnsi="Tahoma" w:cs="Tahoma"/>
      <w:kern w:val="0"/>
      <w:sz w:val="20"/>
      <w:szCs w:val="20"/>
      <w:lang w:eastAsia="en-US"/>
    </w:rPr>
  </w:style>
  <w:style w:type="character" w:customStyle="1" w:styleId="Char01">
    <w:name w:val="标题 Char_0"/>
    <w:qFormat/>
    <w:rsid w:val="00E72A45"/>
    <w:rPr>
      <w:rFonts w:ascii="Cambria" w:eastAsia="宋体" w:hAnsi="Cambria" w:cs="Times New Roman"/>
      <w:b/>
      <w:bCs/>
      <w:kern w:val="2"/>
      <w:sz w:val="32"/>
      <w:szCs w:val="32"/>
    </w:rPr>
  </w:style>
  <w:style w:type="character" w:customStyle="1" w:styleId="ALTZ1NormalIndentChar2CharChar">
    <w:name w:val="样式 正文缩进正文（首行缩进两字）特点ALT+Z表正文正文非缩进四号段1Normal Indent Char2... Char Char"/>
    <w:qFormat/>
    <w:rsid w:val="00E72A45"/>
    <w:rPr>
      <w:rFonts w:ascii="Arial" w:eastAsia="宋体" w:hAnsi="Arial" w:cs="Times New Roman"/>
      <w:b/>
      <w:bCs/>
      <w:kern w:val="2"/>
      <w:sz w:val="24"/>
      <w:szCs w:val="32"/>
      <w:lang w:val="en-US" w:eastAsia="zh-CN" w:bidi="ar-SA"/>
    </w:rPr>
  </w:style>
  <w:style w:type="character" w:customStyle="1" w:styleId="Char2f2">
    <w:name w:val="批注框文本 Char2"/>
    <w:uiPriority w:val="99"/>
    <w:qFormat/>
    <w:rsid w:val="00E72A45"/>
    <w:rPr>
      <w:rFonts w:ascii="Times New Roman" w:eastAsia="宋体" w:hAnsi="Times New Roman" w:cs="Times New Roman"/>
      <w:sz w:val="18"/>
      <w:szCs w:val="18"/>
    </w:rPr>
  </w:style>
  <w:style w:type="character" w:customStyle="1" w:styleId="ZK4Char">
    <w:name w:val="ZK_标题4 Char"/>
    <w:link w:val="ZK4"/>
    <w:qFormat/>
    <w:rsid w:val="00E72A45"/>
    <w:rPr>
      <w:rFonts w:ascii="Arial" w:eastAsia="黑体" w:hAnsi="Arial" w:cs="Times New Roman"/>
      <w:b/>
      <w:kern w:val="0"/>
      <w:sz w:val="28"/>
      <w:szCs w:val="20"/>
    </w:rPr>
  </w:style>
  <w:style w:type="paragraph" w:customStyle="1" w:styleId="ZK4">
    <w:name w:val="ZK_标题4"/>
    <w:basedOn w:val="a1"/>
    <w:next w:val="ZK"/>
    <w:link w:val="ZK4Char"/>
    <w:qFormat/>
    <w:rsid w:val="00E72A45"/>
    <w:pPr>
      <w:tabs>
        <w:tab w:val="left" w:pos="1134"/>
      </w:tabs>
      <w:adjustRightInd w:val="0"/>
      <w:spacing w:line="300" w:lineRule="auto"/>
      <w:ind w:left="1134" w:hanging="1134"/>
      <w:outlineLvl w:val="3"/>
    </w:pPr>
    <w:rPr>
      <w:rFonts w:ascii="Arial" w:eastAsia="黑体" w:hAnsi="Arial"/>
      <w:b/>
      <w:kern w:val="0"/>
      <w:sz w:val="28"/>
      <w:szCs w:val="20"/>
    </w:rPr>
  </w:style>
  <w:style w:type="character" w:customStyle="1" w:styleId="Char02">
    <w:name w:val="纯文本 Char_0"/>
    <w:link w:val="01"/>
    <w:qFormat/>
    <w:rsid w:val="00E72A45"/>
    <w:rPr>
      <w:rFonts w:ascii="宋体" w:eastAsia="宋体" w:hAnsi="Courier New" w:cs="Times New Roman"/>
      <w:szCs w:val="21"/>
    </w:rPr>
  </w:style>
  <w:style w:type="paragraph" w:customStyle="1" w:styleId="01">
    <w:name w:val="纯文本_0"/>
    <w:basedOn w:val="11"/>
    <w:link w:val="Char02"/>
    <w:qFormat/>
    <w:rsid w:val="00E72A45"/>
    <w:rPr>
      <w:rFonts w:ascii="宋体" w:hAnsi="Courier New"/>
      <w:szCs w:val="21"/>
    </w:rPr>
  </w:style>
  <w:style w:type="character" w:customStyle="1" w:styleId="Char1f1">
    <w:name w:val="表正文 Char1"/>
    <w:qFormat/>
    <w:rsid w:val="00E72A45"/>
    <w:rPr>
      <w:rFonts w:ascii="Times New Roman" w:eastAsia="宋体" w:hAnsi="Times New Roman" w:cs="Times New Roman"/>
      <w:kern w:val="2"/>
      <w:sz w:val="21"/>
      <w:szCs w:val="24"/>
      <w:lang w:val="en-US" w:eastAsia="zh-CN" w:bidi="ar-SA"/>
    </w:rPr>
  </w:style>
  <w:style w:type="character" w:customStyle="1" w:styleId="Charff6">
    <w:name w:val="题注 Char"/>
    <w:semiHidden/>
    <w:qFormat/>
    <w:rsid w:val="00E72A45"/>
    <w:rPr>
      <w:rFonts w:ascii="Arial" w:eastAsia="黑体" w:hAnsi="Arial" w:cs="Times New Roman"/>
      <w:kern w:val="2"/>
    </w:rPr>
  </w:style>
  <w:style w:type="character" w:customStyle="1" w:styleId="2Char00">
    <w:name w:val="标题 2 Char_0"/>
    <w:link w:val="201"/>
    <w:qFormat/>
    <w:rsid w:val="00E72A45"/>
    <w:rPr>
      <w:rFonts w:ascii="Cambria" w:eastAsia="宋体" w:hAnsi="Cambria" w:cs="Times New Roman"/>
      <w:b/>
      <w:bCs/>
      <w:sz w:val="32"/>
      <w:szCs w:val="32"/>
    </w:rPr>
  </w:style>
  <w:style w:type="paragraph" w:customStyle="1" w:styleId="201">
    <w:name w:val="标题 2_0"/>
    <w:basedOn w:val="29"/>
    <w:next w:val="29"/>
    <w:link w:val="2Char00"/>
    <w:unhideWhenUsed/>
    <w:qFormat/>
    <w:rsid w:val="00E72A45"/>
    <w:pPr>
      <w:keepNext/>
      <w:keepLines/>
      <w:spacing w:before="260" w:after="260" w:line="415" w:lineRule="auto"/>
      <w:outlineLvl w:val="1"/>
    </w:pPr>
    <w:rPr>
      <w:rFonts w:ascii="Cambria" w:hAnsi="Cambria"/>
      <w:b/>
      <w:bCs/>
      <w:sz w:val="32"/>
      <w:szCs w:val="32"/>
    </w:rPr>
  </w:style>
  <w:style w:type="character" w:customStyle="1" w:styleId="ca-231">
    <w:name w:val="ca-231"/>
    <w:qFormat/>
    <w:rsid w:val="00E72A45"/>
    <w:rPr>
      <w:rFonts w:ascii="Times New Roman" w:eastAsia="宋体" w:hAnsi="Times New Roman" w:cs="Times New Roman" w:hint="default"/>
      <w:sz w:val="21"/>
      <w:szCs w:val="21"/>
    </w:rPr>
  </w:style>
  <w:style w:type="character" w:customStyle="1" w:styleId="evenCharChar">
    <w:name w:val="even Char Char"/>
    <w:qFormat/>
    <w:rsid w:val="00E72A45"/>
    <w:rPr>
      <w:rFonts w:ascii="Times New Roman" w:eastAsia="宋体" w:hAnsi="Times New Roman" w:cs="Times New Roman"/>
      <w:kern w:val="2"/>
      <w:sz w:val="18"/>
      <w:szCs w:val="18"/>
      <w:lang w:val="en-US" w:eastAsia="zh-CN" w:bidi="ar-SA"/>
    </w:rPr>
  </w:style>
  <w:style w:type="character" w:customStyle="1" w:styleId="Charff7">
    <w:name w:val="项目符号 Char"/>
    <w:link w:val="afffffa"/>
    <w:qFormat/>
    <w:rsid w:val="00E72A45"/>
    <w:rPr>
      <w:rFonts w:ascii="Times New Roman" w:eastAsia="宋体" w:hAnsi="Times New Roman" w:cs="Times New Roman"/>
      <w:sz w:val="24"/>
      <w:szCs w:val="20"/>
    </w:rPr>
  </w:style>
  <w:style w:type="paragraph" w:customStyle="1" w:styleId="afffffa">
    <w:name w:val="项目符号"/>
    <w:basedOn w:val="a2"/>
    <w:link w:val="Charff7"/>
    <w:qFormat/>
    <w:rsid w:val="00E72A45"/>
    <w:pPr>
      <w:spacing w:line="360" w:lineRule="auto"/>
      <w:ind w:firstLineChars="0" w:firstLine="0"/>
    </w:pPr>
    <w:rPr>
      <w:sz w:val="24"/>
      <w:szCs w:val="20"/>
    </w:rPr>
  </w:style>
  <w:style w:type="character" w:customStyle="1" w:styleId="CharChar121">
    <w:name w:val="Char Char121"/>
    <w:qFormat/>
    <w:rsid w:val="00E72A45"/>
    <w:rPr>
      <w:rFonts w:ascii="Arial" w:eastAsia="宋体" w:hAnsi="Arial" w:cs="Times New Roman"/>
      <w:b/>
      <w:sz w:val="32"/>
      <w:lang w:val="en-US" w:eastAsia="zh-CN" w:bidi="ar-SA"/>
    </w:rPr>
  </w:style>
  <w:style w:type="character" w:customStyle="1" w:styleId="ca-251">
    <w:name w:val="ca-251"/>
    <w:qFormat/>
    <w:rsid w:val="00E72A45"/>
    <w:rPr>
      <w:rFonts w:ascii="Times New Roman" w:eastAsia="宋体" w:hAnsi="Times New Roman" w:cs="Times New Roman" w:hint="default"/>
      <w:sz w:val="21"/>
      <w:szCs w:val="21"/>
    </w:rPr>
  </w:style>
  <w:style w:type="character" w:customStyle="1" w:styleId="11CharChar">
    <w:name w:val="标题 1 1 Char Char"/>
    <w:qFormat/>
    <w:rsid w:val="00E72A45"/>
    <w:rPr>
      <w:rFonts w:ascii="Times New Roman" w:eastAsia="宋体" w:hAnsi="Times New Roman" w:cs="Times New Roman"/>
      <w:b/>
      <w:bCs/>
      <w:kern w:val="44"/>
      <w:sz w:val="44"/>
      <w:szCs w:val="44"/>
      <w:lang w:val="en-US" w:eastAsia="zh-CN" w:bidi="ar-SA"/>
    </w:rPr>
  </w:style>
  <w:style w:type="character" w:customStyle="1" w:styleId="ca-171">
    <w:name w:val="ca-171"/>
    <w:qFormat/>
    <w:rsid w:val="00E72A45"/>
    <w:rPr>
      <w:rFonts w:ascii="Times New Roman" w:eastAsia="宋体" w:hAnsi="Times New Roman" w:cs="Times New Roman" w:hint="default"/>
      <w:b/>
      <w:bCs/>
      <w:spacing w:val="-20"/>
      <w:sz w:val="24"/>
      <w:szCs w:val="24"/>
    </w:rPr>
  </w:style>
  <w:style w:type="character" w:customStyle="1" w:styleId="CharChar90">
    <w:name w:val="Char Char9"/>
    <w:qFormat/>
    <w:rsid w:val="00E72A45"/>
    <w:rPr>
      <w:rFonts w:ascii="Times New Roman" w:eastAsia="宋体" w:hAnsi="Times New Roman" w:cs="Times New Roman"/>
      <w:color w:val="000000"/>
      <w:kern w:val="2"/>
      <w:sz w:val="24"/>
      <w:lang w:val="en-US" w:eastAsia="zh-CN" w:bidi="ar-SA"/>
    </w:rPr>
  </w:style>
  <w:style w:type="character" w:customStyle="1" w:styleId="6Char000">
    <w:name w:val="标题 6 Char_0_0"/>
    <w:link w:val="600"/>
    <w:qFormat/>
    <w:rsid w:val="00E72A45"/>
    <w:rPr>
      <w:rFonts w:ascii="Arial" w:eastAsia="黑体" w:hAnsi="Arial" w:cs="Times New Roman"/>
      <w:b/>
      <w:bCs/>
      <w:kern w:val="0"/>
      <w:sz w:val="24"/>
      <w:szCs w:val="24"/>
    </w:rPr>
  </w:style>
  <w:style w:type="paragraph" w:customStyle="1" w:styleId="600">
    <w:name w:val="标题 6_0_0"/>
    <w:basedOn w:val="11"/>
    <w:next w:val="11"/>
    <w:link w:val="6Char000"/>
    <w:qFormat/>
    <w:rsid w:val="00E72A45"/>
    <w:pPr>
      <w:keepNext/>
      <w:keepLines/>
      <w:numPr>
        <w:ilvl w:val="5"/>
        <w:numId w:val="8"/>
      </w:numPr>
      <w:adjustRightInd w:val="0"/>
      <w:spacing w:before="240" w:after="64" w:line="320" w:lineRule="atLeast"/>
      <w:jc w:val="left"/>
      <w:textAlignment w:val="baseline"/>
      <w:outlineLvl w:val="5"/>
    </w:pPr>
    <w:rPr>
      <w:rFonts w:ascii="Arial" w:eastAsia="黑体" w:hAnsi="Arial"/>
      <w:b/>
      <w:bCs/>
      <w:kern w:val="0"/>
      <w:sz w:val="24"/>
      <w:szCs w:val="24"/>
    </w:rPr>
  </w:style>
  <w:style w:type="character" w:customStyle="1" w:styleId="1fd">
    <w:name w:val="标题 1 字符"/>
    <w:qFormat/>
    <w:rsid w:val="00E72A45"/>
    <w:rPr>
      <w:rFonts w:ascii="Times New Roman" w:eastAsia="宋体" w:hAnsi="Times New Roman" w:cs="Times New Roman"/>
      <w:b/>
      <w:bCs/>
      <w:kern w:val="44"/>
      <w:sz w:val="44"/>
      <w:szCs w:val="44"/>
      <w:lang w:val="en-US" w:eastAsia="zh-CN" w:bidi="ar-SA"/>
    </w:rPr>
  </w:style>
  <w:style w:type="character" w:customStyle="1" w:styleId="CharChar130">
    <w:name w:val="Char Char13"/>
    <w:semiHidden/>
    <w:qFormat/>
    <w:rsid w:val="00E72A45"/>
    <w:rPr>
      <w:rFonts w:ascii="Times New Roman" w:eastAsia="宋体" w:hAnsi="Times New Roman" w:cs="Times New Roman"/>
      <w:kern w:val="2"/>
      <w:sz w:val="18"/>
      <w:szCs w:val="18"/>
      <w:lang w:val="en-US" w:eastAsia="zh-CN" w:bidi="ar-SA"/>
    </w:rPr>
  </w:style>
  <w:style w:type="character" w:customStyle="1" w:styleId="H4Char1">
    <w:name w:val="H4 Char1"/>
    <w:qFormat/>
    <w:rsid w:val="00E72A45"/>
    <w:rPr>
      <w:rFonts w:ascii="宋体" w:eastAsia="宋体" w:hAnsi="Arial" w:cs="Times New Roman"/>
      <w:bCs/>
      <w:kern w:val="2"/>
      <w:sz w:val="24"/>
      <w:szCs w:val="28"/>
      <w:lang w:val="en-US" w:eastAsia="zh-CN" w:bidi="ar-SA"/>
    </w:rPr>
  </w:style>
  <w:style w:type="character" w:customStyle="1" w:styleId="1fe">
    <w:name w:val="副标题 字符1"/>
    <w:uiPriority w:val="11"/>
    <w:qFormat/>
    <w:rsid w:val="00E72A45"/>
    <w:rPr>
      <w:rFonts w:ascii="Times New Roman" w:eastAsia="宋体" w:hAnsi="Times New Roman" w:cs="Times New Roman"/>
      <w:b/>
      <w:bCs/>
      <w:kern w:val="28"/>
      <w:sz w:val="32"/>
      <w:szCs w:val="32"/>
    </w:rPr>
  </w:style>
  <w:style w:type="character" w:customStyle="1" w:styleId="ca-521">
    <w:name w:val="ca-521"/>
    <w:qFormat/>
    <w:rsid w:val="00E72A45"/>
    <w:rPr>
      <w:rFonts w:ascii="宋体" w:eastAsia="宋体" w:hAnsi="宋体" w:cs="Times New Roman" w:hint="eastAsia"/>
      <w:b/>
      <w:bCs/>
      <w:spacing w:val="-20"/>
      <w:sz w:val="36"/>
      <w:szCs w:val="36"/>
    </w:rPr>
  </w:style>
  <w:style w:type="character" w:customStyle="1" w:styleId="02">
    <w:name w:val="要点_0"/>
    <w:qFormat/>
    <w:rsid w:val="00E72A45"/>
    <w:rPr>
      <w:rFonts w:ascii="Calibri" w:eastAsia="宋体" w:hAnsi="Calibri" w:cs="Times New Roman"/>
      <w:b/>
      <w:bCs/>
    </w:rPr>
  </w:style>
  <w:style w:type="character" w:customStyle="1" w:styleId="Charff8">
    <w:name w:val="宏文本 Char"/>
    <w:qFormat/>
    <w:rsid w:val="00E72A45"/>
    <w:rPr>
      <w:rFonts w:ascii="Courier New" w:eastAsia="宋体" w:hAnsi="Courier New" w:cs="Courier New"/>
      <w:sz w:val="24"/>
      <w:szCs w:val="24"/>
    </w:rPr>
  </w:style>
  <w:style w:type="character" w:customStyle="1" w:styleId="Charff9">
    <w:name w:val="ｄｄｄ Char"/>
    <w:link w:val="afffffb"/>
    <w:qFormat/>
    <w:rsid w:val="00E72A45"/>
    <w:rPr>
      <w:rFonts w:ascii="Times New Roman" w:eastAsia="宋体" w:hAnsi="Times New Roman" w:cs="Times New Roman"/>
      <w:color w:val="000000"/>
      <w:kern w:val="0"/>
      <w:sz w:val="28"/>
      <w:szCs w:val="28"/>
    </w:rPr>
  </w:style>
  <w:style w:type="paragraph" w:customStyle="1" w:styleId="afffffb">
    <w:name w:val="ｄｄｄ"/>
    <w:basedOn w:val="a1"/>
    <w:link w:val="Charff9"/>
    <w:qFormat/>
    <w:rsid w:val="00E72A45"/>
    <w:pPr>
      <w:spacing w:line="360" w:lineRule="auto"/>
      <w:ind w:firstLineChars="200" w:firstLine="560"/>
      <w:jc w:val="left"/>
    </w:pPr>
    <w:rPr>
      <w:rFonts w:ascii="Times New Roman" w:hAnsi="Times New Roman"/>
      <w:color w:val="000000"/>
      <w:kern w:val="0"/>
      <w:sz w:val="28"/>
      <w:szCs w:val="28"/>
    </w:rPr>
  </w:style>
  <w:style w:type="character" w:customStyle="1" w:styleId="Charffa">
    <w:name w:val="批注文字 Char"/>
    <w:qFormat/>
    <w:rsid w:val="00E72A45"/>
    <w:rPr>
      <w:rFonts w:ascii="Times New Roman" w:eastAsia="宋体" w:hAnsi="Times New Roman" w:cs="Times New Roman"/>
      <w:kern w:val="2"/>
      <w:sz w:val="21"/>
      <w:szCs w:val="24"/>
    </w:rPr>
  </w:style>
  <w:style w:type="character" w:customStyle="1" w:styleId="1ff">
    <w:name w:val="批注引用1"/>
    <w:qFormat/>
    <w:rsid w:val="00E72A45"/>
    <w:rPr>
      <w:rFonts w:ascii="Times New Roman" w:eastAsia="宋体" w:hAnsi="Times New Roman" w:cs="Times New Roman"/>
      <w:sz w:val="21"/>
      <w:szCs w:val="21"/>
    </w:rPr>
  </w:style>
  <w:style w:type="character" w:customStyle="1" w:styleId="boldsize20gray1fontsans">
    <w:name w:val="bold size20 gray1 fontsans"/>
    <w:qFormat/>
    <w:rsid w:val="00E72A45"/>
    <w:rPr>
      <w:rFonts w:ascii="Times New Roman" w:eastAsia="宋体" w:hAnsi="Times New Roman" w:cs="Times New Roman"/>
    </w:rPr>
  </w:style>
  <w:style w:type="character" w:customStyle="1" w:styleId="12Char">
    <w:name w:val="样式 样式1 + 首行缩进:  2 字符 Char"/>
    <w:link w:val="121"/>
    <w:qFormat/>
    <w:rsid w:val="00E72A45"/>
    <w:rPr>
      <w:rFonts w:ascii="Arial" w:eastAsia="宋体" w:hAnsi="Arial" w:cs="Times New Roman"/>
      <w:szCs w:val="20"/>
    </w:rPr>
  </w:style>
  <w:style w:type="paragraph" w:customStyle="1" w:styleId="121">
    <w:name w:val="样式 样式1 + 首行缩进:  2 字符"/>
    <w:basedOn w:val="a1"/>
    <w:link w:val="12Char"/>
    <w:qFormat/>
    <w:rsid w:val="00E72A45"/>
    <w:pPr>
      <w:spacing w:line="360" w:lineRule="exact"/>
      <w:ind w:firstLineChars="200" w:firstLine="420"/>
    </w:pPr>
    <w:rPr>
      <w:rFonts w:ascii="Arial" w:hAnsi="Arial"/>
      <w:szCs w:val="20"/>
    </w:rPr>
  </w:style>
  <w:style w:type="character" w:customStyle="1" w:styleId="CharChar240">
    <w:name w:val="Char Char24"/>
    <w:qFormat/>
    <w:rsid w:val="00E72A45"/>
    <w:rPr>
      <w:rFonts w:ascii="Arial" w:eastAsia="黑体" w:hAnsi="Arial" w:cs="Times New Roman"/>
      <w:b/>
      <w:bCs/>
      <w:sz w:val="32"/>
      <w:szCs w:val="32"/>
    </w:rPr>
  </w:style>
  <w:style w:type="character" w:customStyle="1" w:styleId="ca-71">
    <w:name w:val="ca-71"/>
    <w:qFormat/>
    <w:rsid w:val="00E72A45"/>
    <w:rPr>
      <w:rFonts w:ascii="Times New Roman" w:eastAsia="宋体" w:hAnsi="Times New Roman" w:cs="Times New Roman" w:hint="default"/>
      <w:color w:val="000000"/>
      <w:sz w:val="28"/>
      <w:szCs w:val="28"/>
    </w:rPr>
  </w:style>
  <w:style w:type="character" w:customStyle="1" w:styleId="afffffc">
    <w:name w:val="页脚 字符"/>
    <w:qFormat/>
    <w:rsid w:val="00E72A45"/>
    <w:rPr>
      <w:rFonts w:ascii="Times New Roman" w:eastAsia="宋体" w:hAnsi="Times New Roman" w:cs="Times New Roman"/>
    </w:rPr>
  </w:style>
  <w:style w:type="character" w:customStyle="1" w:styleId="Char2f3">
    <w:name w:val="日期 Char2"/>
    <w:uiPriority w:val="99"/>
    <w:qFormat/>
    <w:rsid w:val="00E72A45"/>
    <w:rPr>
      <w:rFonts w:ascii="Times New Roman" w:eastAsia="宋体" w:hAnsi="Times New Roman" w:cs="Times New Roman"/>
      <w:kern w:val="2"/>
      <w:sz w:val="21"/>
      <w:szCs w:val="22"/>
    </w:rPr>
  </w:style>
  <w:style w:type="character" w:customStyle="1" w:styleId="ca-181">
    <w:name w:val="ca-181"/>
    <w:qFormat/>
    <w:rsid w:val="00E72A45"/>
    <w:rPr>
      <w:rFonts w:ascii="宋体" w:eastAsia="宋体" w:hAnsi="宋体" w:cs="Times New Roman" w:hint="eastAsia"/>
      <w:color w:val="000000"/>
      <w:sz w:val="18"/>
      <w:szCs w:val="18"/>
    </w:rPr>
  </w:style>
  <w:style w:type="character" w:customStyle="1" w:styleId="PlainTextCharChar">
    <w:name w:val="Plain Text Char Char"/>
    <w:link w:val="2f5"/>
    <w:qFormat/>
    <w:rsid w:val="00E72A45"/>
    <w:rPr>
      <w:rFonts w:ascii="宋体" w:eastAsia="宋体" w:hAnsi="Courier New" w:cs="Times New Roman"/>
      <w:kern w:val="0"/>
      <w:sz w:val="20"/>
      <w:szCs w:val="20"/>
    </w:rPr>
  </w:style>
  <w:style w:type="paragraph" w:customStyle="1" w:styleId="2f5">
    <w:name w:val="纯文本2"/>
    <w:basedOn w:val="a1"/>
    <w:link w:val="PlainTextCharChar"/>
    <w:qFormat/>
    <w:rsid w:val="00E72A45"/>
    <w:rPr>
      <w:rFonts w:ascii="宋体" w:hAnsi="Courier New"/>
      <w:kern w:val="0"/>
      <w:sz w:val="20"/>
      <w:szCs w:val="20"/>
    </w:rPr>
  </w:style>
  <w:style w:type="character" w:customStyle="1" w:styleId="StyleHeading1LatinTimesNewRomanChar">
    <w:name w:val="Style Heading 1 + (Latin) Times New Roman Char"/>
    <w:qFormat/>
    <w:rsid w:val="00E72A45"/>
    <w:rPr>
      <w:rFonts w:ascii="Times New Roman Bold" w:eastAsia="PMingLiU" w:hAnsi="Times New Roman Bold" w:cs="Times New Roman"/>
      <w:b/>
      <w:bCs/>
      <w:snapToGrid/>
      <w:kern w:val="52"/>
      <w:sz w:val="24"/>
      <w:szCs w:val="24"/>
      <w:lang w:val="en-GB" w:eastAsia="zh-TW" w:bidi="ar-SA"/>
    </w:rPr>
  </w:style>
  <w:style w:type="character" w:customStyle="1" w:styleId="6Char2">
    <w:name w:val="标题 6 Char2"/>
    <w:qFormat/>
    <w:rsid w:val="00E72A45"/>
    <w:rPr>
      <w:rFonts w:ascii="Arial" w:eastAsia="黑体" w:hAnsi="Arial" w:cs="Times New Roman"/>
      <w:b/>
      <w:bCs/>
      <w:sz w:val="24"/>
      <w:szCs w:val="22"/>
    </w:rPr>
  </w:style>
  <w:style w:type="character" w:customStyle="1" w:styleId="5Char10">
    <w:name w:val="标题 5 Char1"/>
    <w:qFormat/>
    <w:rsid w:val="00E72A45"/>
    <w:rPr>
      <w:rFonts w:ascii="宋体" w:eastAsia="宋体" w:hAnsi="宋体" w:cs="Times New Roman"/>
      <w:kern w:val="2"/>
      <w:sz w:val="21"/>
      <w:u w:val="single"/>
    </w:rPr>
  </w:style>
  <w:style w:type="character" w:customStyle="1" w:styleId="byjerryCharChar">
    <w:name w:val="by jerry Char Char"/>
    <w:qFormat/>
    <w:rsid w:val="00E72A45"/>
    <w:rPr>
      <w:rFonts w:ascii="Times New Roman" w:eastAsia="宋体" w:hAnsi="Times New Roman" w:cs="Times New Roman"/>
      <w:b/>
      <w:bCs/>
      <w:kern w:val="44"/>
      <w:sz w:val="32"/>
      <w:szCs w:val="44"/>
      <w:lang w:val="en-US" w:eastAsia="zh-CN" w:bidi="ar-SA"/>
    </w:rPr>
  </w:style>
  <w:style w:type="character" w:customStyle="1" w:styleId="1ff0">
    <w:name w:val="样式 宋体 小四1"/>
    <w:qFormat/>
    <w:rsid w:val="00E72A45"/>
    <w:rPr>
      <w:rFonts w:ascii="宋体" w:eastAsia="宋体" w:hAnsi="宋体" w:cs="Times New Roman"/>
      <w:sz w:val="24"/>
    </w:rPr>
  </w:style>
  <w:style w:type="character" w:customStyle="1" w:styleId="3CharCharCharCharCharCharCharCharCharChar">
    <w:name w:val="样式 样式 标题 3 + (中文) 黑体 Char + (中文) 宋体 小四 Char Char Char Char Char Char Char Char Char"/>
    <w:link w:val="3CharCharCharCharCharCharCharCharChar"/>
    <w:qFormat/>
    <w:rsid w:val="00E72A45"/>
    <w:rPr>
      <w:rFonts w:ascii="Times New Roman" w:eastAsia="宋体" w:hAnsi="Times New Roman" w:cs="Times New Roman"/>
      <w:kern w:val="0"/>
      <w:sz w:val="24"/>
    </w:rPr>
  </w:style>
  <w:style w:type="paragraph" w:customStyle="1" w:styleId="3CharCharCharCharCharCharCharCharChar">
    <w:name w:val="样式 样式 标题 3 + (中文) 黑体 Char + (中文) 宋体 小四 Char Char Char Char Char Char Char Char"/>
    <w:basedOn w:val="3Char"/>
    <w:link w:val="3CharCharCharCharCharCharCharCharCharChar"/>
    <w:qFormat/>
    <w:rsid w:val="00E72A45"/>
    <w:pPr>
      <w:spacing w:line="400" w:lineRule="exact"/>
      <w:ind w:leftChars="400" w:left="400"/>
    </w:pPr>
    <w:rPr>
      <w:rFonts w:eastAsia="宋体"/>
      <w:kern w:val="0"/>
      <w:sz w:val="24"/>
    </w:rPr>
  </w:style>
  <w:style w:type="character" w:customStyle="1" w:styleId="Charffb">
    <w:name w:val="样式 正文文本 Char"/>
    <w:link w:val="afffffd"/>
    <w:qFormat/>
    <w:rsid w:val="00E72A45"/>
    <w:rPr>
      <w:rFonts w:ascii="Arial" w:eastAsia="宋体" w:hAnsi="Arial" w:cs="Times New Roman"/>
      <w:color w:val="000000"/>
      <w:szCs w:val="20"/>
    </w:rPr>
  </w:style>
  <w:style w:type="paragraph" w:customStyle="1" w:styleId="afffffd">
    <w:name w:val="样式 正文文本"/>
    <w:basedOn w:val="a1"/>
    <w:link w:val="Charffb"/>
    <w:qFormat/>
    <w:rsid w:val="00E72A45"/>
    <w:pPr>
      <w:adjustRightInd w:val="0"/>
      <w:snapToGrid w:val="0"/>
      <w:spacing w:line="400" w:lineRule="exact"/>
      <w:ind w:firstLineChars="200" w:firstLine="200"/>
    </w:pPr>
    <w:rPr>
      <w:rFonts w:ascii="Arial" w:hAnsi="Arial"/>
      <w:color w:val="000000"/>
      <w:szCs w:val="20"/>
    </w:rPr>
  </w:style>
  <w:style w:type="character" w:customStyle="1" w:styleId="ca-121">
    <w:name w:val="ca-121"/>
    <w:qFormat/>
    <w:rsid w:val="00E72A45"/>
    <w:rPr>
      <w:rFonts w:ascii="Times New Roman" w:eastAsia="宋体" w:hAnsi="Times New Roman" w:cs="Times New Roman" w:hint="default"/>
      <w:color w:val="000000"/>
      <w:sz w:val="32"/>
      <w:szCs w:val="32"/>
    </w:rPr>
  </w:style>
  <w:style w:type="character" w:customStyle="1" w:styleId="7Char10">
    <w:name w:val="标题 7 Char_1"/>
    <w:link w:val="710"/>
    <w:qFormat/>
    <w:rsid w:val="00E72A45"/>
    <w:rPr>
      <w:rFonts w:ascii="Times New Roman" w:eastAsia="宋体" w:hAnsi="Times New Roman" w:cs="Times New Roman"/>
      <w:b/>
      <w:bCs/>
      <w:kern w:val="0"/>
      <w:sz w:val="24"/>
      <w:szCs w:val="24"/>
    </w:rPr>
  </w:style>
  <w:style w:type="paragraph" w:customStyle="1" w:styleId="710">
    <w:name w:val="标题 7_1"/>
    <w:basedOn w:val="301"/>
    <w:next w:val="301"/>
    <w:link w:val="7Char10"/>
    <w:qFormat/>
    <w:rsid w:val="00E72A45"/>
    <w:pPr>
      <w:keepNext/>
      <w:keepLines/>
      <w:tabs>
        <w:tab w:val="left" w:pos="2520"/>
      </w:tabs>
      <w:adjustRightInd w:val="0"/>
      <w:spacing w:before="240" w:after="64" w:line="320" w:lineRule="atLeast"/>
      <w:ind w:left="2520" w:hanging="420"/>
      <w:jc w:val="left"/>
      <w:textAlignment w:val="baseline"/>
      <w:outlineLvl w:val="6"/>
    </w:pPr>
    <w:rPr>
      <w:rFonts w:ascii="Times New Roman" w:hAnsi="Times New Roman"/>
      <w:b/>
      <w:bCs/>
      <w:kern w:val="0"/>
      <w:sz w:val="24"/>
      <w:szCs w:val="24"/>
    </w:rPr>
  </w:style>
  <w:style w:type="character" w:customStyle="1" w:styleId="1CharChar3">
    <w:name w:val="正文文字缩进1 Char Char"/>
    <w:qFormat/>
    <w:rsid w:val="00E72A45"/>
    <w:rPr>
      <w:rFonts w:ascii="Times New Roman" w:eastAsia="宋体" w:hAnsi="Times New Roman" w:cs="Times New Roman"/>
      <w:kern w:val="2"/>
      <w:sz w:val="21"/>
      <w:szCs w:val="24"/>
      <w:lang w:val="en-US" w:eastAsia="zh-CN" w:bidi="ar-SA"/>
    </w:rPr>
  </w:style>
  <w:style w:type="character" w:customStyle="1" w:styleId="2f6">
    <w:name w:val="标题 2 字符"/>
    <w:qFormat/>
    <w:rsid w:val="00E72A45"/>
    <w:rPr>
      <w:rFonts w:ascii="Arial" w:eastAsia="黑体" w:hAnsi="Arial" w:cs="Times New Roman"/>
      <w:b/>
      <w:bCs/>
      <w:kern w:val="2"/>
      <w:sz w:val="32"/>
      <w:szCs w:val="32"/>
      <w:lang w:val="en-US" w:eastAsia="zh-CN" w:bidi="ar-SA"/>
    </w:rPr>
  </w:style>
  <w:style w:type="character" w:customStyle="1" w:styleId="afffffe">
    <w:name w:val="尾注文本 字符"/>
    <w:qFormat/>
    <w:rsid w:val="00E72A45"/>
    <w:rPr>
      <w:rFonts w:ascii="Times New Roman" w:eastAsia="宋体" w:hAnsi="Times New Roman" w:cs="Times New Roman"/>
      <w:sz w:val="21"/>
      <w:szCs w:val="24"/>
    </w:rPr>
  </w:style>
  <w:style w:type="character" w:customStyle="1" w:styleId="5CharChar0">
    <w:name w:val="标题5 Char Char"/>
    <w:link w:val="55"/>
    <w:qFormat/>
    <w:rsid w:val="00E72A45"/>
    <w:rPr>
      <w:rFonts w:ascii="Times New Roman" w:eastAsia="宋体" w:hAnsi="Times New Roman" w:cs="Times New Roman"/>
      <w:bCs/>
      <w:color w:val="000000"/>
      <w:kern w:val="0"/>
      <w:szCs w:val="21"/>
    </w:rPr>
  </w:style>
  <w:style w:type="paragraph" w:customStyle="1" w:styleId="55">
    <w:name w:val="标题5"/>
    <w:basedOn w:val="aa"/>
    <w:next w:val="a1"/>
    <w:link w:val="5CharChar0"/>
    <w:qFormat/>
    <w:rsid w:val="00E72A45"/>
    <w:pPr>
      <w:widowControl/>
      <w:adjustRightInd w:val="0"/>
      <w:snapToGrid w:val="0"/>
      <w:spacing w:beforeLines="50" w:afterLines="50" w:line="480" w:lineRule="exact"/>
      <w:ind w:firstLineChars="0" w:firstLine="0"/>
      <w:outlineLvl w:val="3"/>
    </w:pPr>
    <w:rPr>
      <w:bCs/>
      <w:color w:val="000000"/>
      <w:kern w:val="0"/>
      <w:szCs w:val="21"/>
    </w:rPr>
  </w:style>
  <w:style w:type="character" w:customStyle="1" w:styleId="82">
    <w:name w:val="标题 8 字符"/>
    <w:qFormat/>
    <w:rsid w:val="00E72A45"/>
    <w:rPr>
      <w:rFonts w:ascii="Arial" w:eastAsia="黑体" w:hAnsi="Arial" w:cs="Times New Roman"/>
      <w:sz w:val="24"/>
    </w:rPr>
  </w:style>
  <w:style w:type="character" w:customStyle="1" w:styleId="6Char10">
    <w:name w:val="标题 6 Char_1"/>
    <w:link w:val="610"/>
    <w:qFormat/>
    <w:rsid w:val="00E72A45"/>
    <w:rPr>
      <w:rFonts w:ascii="Arial" w:eastAsia="黑体" w:hAnsi="Arial" w:cs="Times New Roman"/>
      <w:b/>
      <w:bCs/>
      <w:kern w:val="0"/>
      <w:sz w:val="24"/>
      <w:szCs w:val="24"/>
    </w:rPr>
  </w:style>
  <w:style w:type="paragraph" w:customStyle="1" w:styleId="610">
    <w:name w:val="标题 6_1"/>
    <w:basedOn w:val="301"/>
    <w:next w:val="301"/>
    <w:link w:val="6Char10"/>
    <w:qFormat/>
    <w:rsid w:val="00E72A45"/>
    <w:pPr>
      <w:keepNext/>
      <w:keepLines/>
      <w:tabs>
        <w:tab w:val="left" w:pos="2100"/>
      </w:tabs>
      <w:adjustRightInd w:val="0"/>
      <w:spacing w:before="240" w:after="64" w:line="320" w:lineRule="atLeast"/>
      <w:ind w:left="2100" w:hanging="420"/>
      <w:jc w:val="left"/>
      <w:textAlignment w:val="baseline"/>
      <w:outlineLvl w:val="5"/>
    </w:pPr>
    <w:rPr>
      <w:rFonts w:ascii="Arial" w:eastAsia="黑体" w:hAnsi="Arial"/>
      <w:b/>
      <w:bCs/>
      <w:kern w:val="0"/>
      <w:sz w:val="24"/>
      <w:szCs w:val="24"/>
    </w:rPr>
  </w:style>
  <w:style w:type="character" w:customStyle="1" w:styleId="byjerryChar1">
    <w:name w:val="by jerry Char1"/>
    <w:qFormat/>
    <w:rsid w:val="00E72A45"/>
    <w:rPr>
      <w:rFonts w:ascii="Times New Roman" w:eastAsia="宋体" w:hAnsi="Times New Roman" w:cs="Times New Roman"/>
      <w:b/>
      <w:bCs/>
      <w:kern w:val="44"/>
      <w:sz w:val="32"/>
      <w:szCs w:val="44"/>
      <w:lang w:val="en-US" w:eastAsia="zh-CN" w:bidi="ar-SA"/>
    </w:rPr>
  </w:style>
  <w:style w:type="character" w:customStyle="1" w:styleId="article1">
    <w:name w:val="article1"/>
    <w:qFormat/>
    <w:rsid w:val="00E72A45"/>
    <w:rPr>
      <w:rFonts w:ascii="Times New Roman" w:eastAsia="宋体" w:hAnsi="Times New Roman" w:cs="Times New Roman"/>
      <w:sz w:val="22"/>
      <w:szCs w:val="22"/>
    </w:rPr>
  </w:style>
  <w:style w:type="character" w:customStyle="1" w:styleId="Charffc">
    <w:name w:val="批注框文本 Char"/>
    <w:qFormat/>
    <w:rsid w:val="00E72A45"/>
    <w:rPr>
      <w:rFonts w:ascii="Times New Roman" w:eastAsia="宋体" w:hAnsi="Times New Roman" w:cs="Times New Roman"/>
      <w:sz w:val="18"/>
      <w:szCs w:val="18"/>
    </w:rPr>
  </w:style>
  <w:style w:type="character" w:customStyle="1" w:styleId="Char1f2">
    <w:name w:val="尾注文本 Char1"/>
    <w:uiPriority w:val="99"/>
    <w:qFormat/>
    <w:rsid w:val="00E72A45"/>
    <w:rPr>
      <w:rFonts w:ascii="Times New Roman" w:eastAsia="宋体" w:hAnsi="Times New Roman" w:cs="Times New Roman"/>
      <w:kern w:val="2"/>
      <w:sz w:val="21"/>
      <w:szCs w:val="22"/>
    </w:rPr>
  </w:style>
  <w:style w:type="character" w:customStyle="1" w:styleId="2Char000">
    <w:name w:val="标题 2 Char_0_0"/>
    <w:link w:val="200"/>
    <w:qFormat/>
    <w:rsid w:val="00E72A45"/>
    <w:rPr>
      <w:rFonts w:ascii="Arial" w:eastAsia="黑体" w:hAnsi="Arial" w:cs="Times New Roman"/>
      <w:b/>
      <w:bCs/>
      <w:kern w:val="0"/>
      <w:sz w:val="32"/>
      <w:szCs w:val="32"/>
    </w:rPr>
  </w:style>
  <w:style w:type="paragraph" w:customStyle="1" w:styleId="200">
    <w:name w:val="标题 2_0_0"/>
    <w:basedOn w:val="11"/>
    <w:next w:val="11"/>
    <w:link w:val="2Char000"/>
    <w:qFormat/>
    <w:rsid w:val="00E72A45"/>
    <w:pPr>
      <w:keepNext/>
      <w:keepLines/>
      <w:numPr>
        <w:ilvl w:val="1"/>
        <w:numId w:val="8"/>
      </w:numPr>
      <w:adjustRightInd w:val="0"/>
      <w:spacing w:before="260" w:after="260" w:line="416" w:lineRule="atLeast"/>
      <w:jc w:val="left"/>
      <w:textAlignment w:val="baseline"/>
      <w:outlineLvl w:val="1"/>
    </w:pPr>
    <w:rPr>
      <w:rFonts w:ascii="Arial" w:eastAsia="黑体" w:hAnsi="Arial"/>
      <w:b/>
      <w:bCs/>
      <w:kern w:val="0"/>
      <w:sz w:val="32"/>
      <w:szCs w:val="32"/>
    </w:rPr>
  </w:style>
  <w:style w:type="character" w:customStyle="1" w:styleId="-zlbChar">
    <w:name w:val="顺序编号-zlb Char"/>
    <w:link w:val="-zlb"/>
    <w:qFormat/>
    <w:rsid w:val="00E72A45"/>
    <w:rPr>
      <w:rFonts w:ascii="Times New Roman" w:eastAsia="宋体" w:hAnsi="Times New Roman" w:cs="Times New Roman"/>
      <w:lang w:eastAsia="en-US"/>
    </w:rPr>
  </w:style>
  <w:style w:type="paragraph" w:customStyle="1" w:styleId="-zlb">
    <w:name w:val="顺序编号-zlb"/>
    <w:basedOn w:val="48"/>
    <w:link w:val="-zlbChar"/>
    <w:qFormat/>
    <w:rsid w:val="00E72A45"/>
    <w:pPr>
      <w:tabs>
        <w:tab w:val="left" w:pos="4407"/>
      </w:tabs>
      <w:ind w:left="2670" w:hanging="737"/>
      <w:outlineLvl w:val="8"/>
    </w:pPr>
    <w:rPr>
      <w:rFonts w:eastAsia="宋体"/>
      <w:lang w:eastAsia="en-US"/>
    </w:rPr>
  </w:style>
  <w:style w:type="paragraph" w:customStyle="1" w:styleId="48">
    <w:name w:val="级别4"/>
    <w:basedOn w:val="2f7"/>
    <w:qFormat/>
    <w:rsid w:val="00E72A45"/>
    <w:pPr>
      <w:tabs>
        <w:tab w:val="left" w:pos="360"/>
        <w:tab w:val="left" w:pos="2307"/>
      </w:tabs>
      <w:ind w:left="2307"/>
      <w:outlineLvl w:val="3"/>
    </w:pPr>
    <w:rPr>
      <w:b w:val="0"/>
      <w:kern w:val="0"/>
    </w:rPr>
  </w:style>
  <w:style w:type="paragraph" w:customStyle="1" w:styleId="2f7">
    <w:name w:val="级别2"/>
    <w:basedOn w:val="1"/>
    <w:link w:val="2Char8"/>
    <w:qFormat/>
    <w:rsid w:val="00E72A45"/>
    <w:pPr>
      <w:keepNext w:val="0"/>
      <w:keepLines w:val="0"/>
      <w:tabs>
        <w:tab w:val="left" w:pos="780"/>
        <w:tab w:val="left" w:pos="1320"/>
      </w:tabs>
      <w:adjustRightInd w:val="0"/>
      <w:snapToGrid w:val="0"/>
      <w:spacing w:before="0" w:after="0" w:line="360" w:lineRule="auto"/>
      <w:ind w:left="780" w:hanging="360"/>
      <w:outlineLvl w:val="1"/>
    </w:pPr>
    <w:rPr>
      <w:rFonts w:ascii="宋体" w:eastAsia="黑体" w:hAnsi="宋体"/>
      <w:bCs w:val="0"/>
      <w:sz w:val="24"/>
      <w:szCs w:val="24"/>
    </w:rPr>
  </w:style>
  <w:style w:type="character" w:customStyle="1" w:styleId="2Char8">
    <w:name w:val="级别2 Char"/>
    <w:link w:val="2f7"/>
    <w:qFormat/>
    <w:rsid w:val="00E72A45"/>
    <w:rPr>
      <w:rFonts w:ascii="宋体" w:eastAsia="黑体" w:hAnsi="宋体" w:cs="Times New Roman"/>
      <w:bCs/>
      <w:sz w:val="24"/>
      <w:szCs w:val="24"/>
    </w:rPr>
  </w:style>
  <w:style w:type="character" w:customStyle="1" w:styleId="ca-241">
    <w:name w:val="ca-241"/>
    <w:qFormat/>
    <w:rsid w:val="00E72A45"/>
    <w:rPr>
      <w:rFonts w:ascii="宋体" w:eastAsia="宋体" w:hAnsi="宋体" w:cs="Times New Roman" w:hint="eastAsia"/>
      <w:sz w:val="24"/>
      <w:szCs w:val="24"/>
    </w:rPr>
  </w:style>
  <w:style w:type="character" w:customStyle="1" w:styleId="310">
    <w:name w:val="正文文本 3 字符1"/>
    <w:qFormat/>
    <w:rsid w:val="00E72A45"/>
    <w:rPr>
      <w:rFonts w:ascii="宋体" w:eastAsia="宋体" w:hAnsi="Times New Roman" w:cs="Times New Roman"/>
      <w:kern w:val="2"/>
      <w:sz w:val="24"/>
    </w:rPr>
  </w:style>
  <w:style w:type="character" w:customStyle="1" w:styleId="ZK3Char">
    <w:name w:val="ZK_标题3 Char"/>
    <w:link w:val="ZK3"/>
    <w:qFormat/>
    <w:rsid w:val="00E72A45"/>
    <w:rPr>
      <w:rFonts w:ascii="Arial" w:eastAsia="黑体" w:hAnsi="Arial" w:cs="Times New Roman"/>
      <w:b/>
      <w:sz w:val="30"/>
      <w:szCs w:val="20"/>
    </w:rPr>
  </w:style>
  <w:style w:type="paragraph" w:customStyle="1" w:styleId="ZK3">
    <w:name w:val="ZK_标题3"/>
    <w:basedOn w:val="a1"/>
    <w:next w:val="ZK"/>
    <w:link w:val="ZK3Char"/>
    <w:qFormat/>
    <w:rsid w:val="00E72A45"/>
    <w:pPr>
      <w:tabs>
        <w:tab w:val="left" w:pos="1680"/>
      </w:tabs>
      <w:spacing w:beforeLines="50" w:line="300" w:lineRule="auto"/>
      <w:ind w:left="1680" w:hanging="420"/>
      <w:outlineLvl w:val="2"/>
    </w:pPr>
    <w:rPr>
      <w:rFonts w:ascii="Arial" w:eastAsia="黑体" w:hAnsi="Arial"/>
      <w:b/>
      <w:sz w:val="30"/>
      <w:szCs w:val="20"/>
    </w:rPr>
  </w:style>
  <w:style w:type="character" w:customStyle="1" w:styleId="2Char9">
    <w:name w:val="标题 2 Char"/>
    <w:qFormat/>
    <w:rsid w:val="00E72A45"/>
    <w:rPr>
      <w:rFonts w:ascii="等线 Light" w:eastAsia="等线 Light" w:hAnsi="等线 Light" w:cs="Times New Roman"/>
      <w:b/>
      <w:bCs/>
      <w:sz w:val="32"/>
      <w:szCs w:val="32"/>
    </w:rPr>
  </w:style>
  <w:style w:type="character" w:customStyle="1" w:styleId="CharCharf">
    <w:name w:val="标题三 Char Char"/>
    <w:qFormat/>
    <w:rsid w:val="00E72A45"/>
    <w:rPr>
      <w:rFonts w:ascii="Times New Roman" w:eastAsia="宋体" w:hAnsi="Times New Roman" w:cs="Times New Roman"/>
      <w:b/>
      <w:bCs/>
      <w:kern w:val="2"/>
      <w:sz w:val="32"/>
      <w:szCs w:val="32"/>
      <w:lang w:val="en-US" w:eastAsia="zh-CN" w:bidi="ar-SA"/>
    </w:rPr>
  </w:style>
  <w:style w:type="character" w:customStyle="1" w:styleId="CharChar30">
    <w:name w:val="Char Char3"/>
    <w:qFormat/>
    <w:rsid w:val="00E72A45"/>
    <w:rPr>
      <w:rFonts w:ascii="Times New Roman" w:eastAsia="宋体" w:hAnsi="Times New Roman" w:cs="Times New Roman"/>
      <w:sz w:val="18"/>
      <w:szCs w:val="18"/>
    </w:rPr>
  </w:style>
  <w:style w:type="character" w:customStyle="1" w:styleId="CharChar17">
    <w:name w:val="普通文字 Char Char1"/>
    <w:qFormat/>
    <w:rsid w:val="00E72A45"/>
    <w:rPr>
      <w:rFonts w:ascii="宋体" w:eastAsia="宋体" w:hAnsi="Courier New" w:cs="Courier New"/>
      <w:kern w:val="2"/>
      <w:sz w:val="21"/>
      <w:szCs w:val="21"/>
      <w:lang w:val="en-US" w:eastAsia="zh-CN" w:bidi="ar-SA"/>
    </w:rPr>
  </w:style>
  <w:style w:type="character" w:customStyle="1" w:styleId="Heading3-oldChar1">
    <w:name w:val="Heading 3 - old Char1"/>
    <w:qFormat/>
    <w:rsid w:val="00E72A45"/>
    <w:rPr>
      <w:rFonts w:ascii="Times New Roman" w:eastAsia="宋体" w:hAnsi="Times New Roman" w:cs="Times New Roman"/>
      <w:b/>
      <w:bCs/>
      <w:kern w:val="2"/>
      <w:sz w:val="21"/>
      <w:szCs w:val="32"/>
      <w:lang w:val="en-US" w:eastAsia="zh-CN" w:bidi="ar-SA"/>
    </w:rPr>
  </w:style>
  <w:style w:type="character" w:customStyle="1" w:styleId="text12sths1">
    <w:name w:val="text12st_hs1"/>
    <w:qFormat/>
    <w:rsid w:val="00E72A45"/>
    <w:rPr>
      <w:rFonts w:ascii="Times New Roman" w:eastAsia="宋体" w:hAnsi="Times New Roman" w:cs="Times New Roman"/>
      <w:color w:val="000000"/>
      <w:sz w:val="19"/>
      <w:szCs w:val="19"/>
      <w:u w:val="none"/>
    </w:rPr>
  </w:style>
  <w:style w:type="character" w:customStyle="1" w:styleId="CharCharf0">
    <w:name w:val="批注文字 Char Char"/>
    <w:qFormat/>
    <w:rsid w:val="00E72A45"/>
    <w:rPr>
      <w:rFonts w:ascii="宋体" w:eastAsia="宋体" w:hAnsi="Times New Roman" w:cs="Times New Roman"/>
      <w:sz w:val="28"/>
      <w:szCs w:val="20"/>
    </w:rPr>
  </w:style>
  <w:style w:type="character" w:customStyle="1" w:styleId="8Char">
    <w:name w:val="标题 8 Char"/>
    <w:qFormat/>
    <w:rsid w:val="00E72A45"/>
    <w:rPr>
      <w:rFonts w:ascii="Cambria" w:eastAsia="宋体" w:hAnsi="Cambria" w:cs="Times New Roman"/>
      <w:sz w:val="24"/>
      <w:szCs w:val="24"/>
    </w:rPr>
  </w:style>
  <w:style w:type="character" w:customStyle="1" w:styleId="Charffd">
    <w:name w:val="正文缩进 Char"/>
    <w:link w:val="03"/>
    <w:uiPriority w:val="99"/>
    <w:qFormat/>
    <w:rsid w:val="00E72A45"/>
    <w:rPr>
      <w:rFonts w:ascii="Times New Roman" w:eastAsia="宋体" w:hAnsi="Times New Roman" w:cs="Times New Roman"/>
      <w:kern w:val="0"/>
      <w:sz w:val="20"/>
      <w:szCs w:val="20"/>
    </w:rPr>
  </w:style>
  <w:style w:type="paragraph" w:customStyle="1" w:styleId="03">
    <w:name w:val="正文缩进_0"/>
    <w:basedOn w:val="29"/>
    <w:link w:val="Charffd"/>
    <w:uiPriority w:val="99"/>
    <w:unhideWhenUsed/>
    <w:qFormat/>
    <w:rsid w:val="00E72A45"/>
    <w:pPr>
      <w:ind w:firstLineChars="200" w:firstLine="420"/>
    </w:pPr>
    <w:rPr>
      <w:kern w:val="0"/>
      <w:sz w:val="20"/>
      <w:szCs w:val="20"/>
    </w:rPr>
  </w:style>
  <w:style w:type="character" w:customStyle="1" w:styleId="style91">
    <w:name w:val="style91"/>
    <w:qFormat/>
    <w:rsid w:val="00E72A45"/>
    <w:rPr>
      <w:rFonts w:ascii="Times New Roman" w:eastAsia="宋体" w:hAnsi="Times New Roman" w:cs="Times New Roman"/>
      <w:sz w:val="23"/>
      <w:szCs w:val="23"/>
    </w:rPr>
  </w:style>
  <w:style w:type="character" w:customStyle="1" w:styleId="Charffe">
    <w:name w:val="副标题 Char"/>
    <w:qFormat/>
    <w:rsid w:val="00E72A45"/>
    <w:rPr>
      <w:rFonts w:ascii="Cambria" w:eastAsia="宋体" w:hAnsi="Cambria" w:cs="Times New Roman"/>
      <w:b/>
      <w:bCs/>
      <w:kern w:val="28"/>
      <w:sz w:val="32"/>
      <w:szCs w:val="32"/>
    </w:rPr>
  </w:style>
  <w:style w:type="character" w:customStyle="1" w:styleId="3CharCharCharCharCharCharChar">
    <w:name w:val="样式 样式 标题 3 + (中文) 黑体 Char + (中文) 宋体 小四 Char Char Char Char Char Char"/>
    <w:link w:val="3CharCharCharCharCharChar"/>
    <w:qFormat/>
    <w:rsid w:val="00E72A45"/>
    <w:rPr>
      <w:rFonts w:ascii="宋体" w:eastAsia="宋体" w:hAnsi="Courier New" w:cs="Times New Roman"/>
      <w:kern w:val="0"/>
      <w:sz w:val="24"/>
      <w:szCs w:val="21"/>
    </w:rPr>
  </w:style>
  <w:style w:type="paragraph" w:customStyle="1" w:styleId="3CharCharCharCharCharChar">
    <w:name w:val="样式 样式 标题 3 + (中文) 黑体 Char + (中文) 宋体 小四 Char Char Char Char Char"/>
    <w:basedOn w:val="a1"/>
    <w:link w:val="3CharCharCharCharCharCharChar"/>
    <w:qFormat/>
    <w:rsid w:val="00E72A45"/>
    <w:pPr>
      <w:spacing w:line="400" w:lineRule="exact"/>
      <w:ind w:leftChars="400" w:left="400"/>
    </w:pPr>
    <w:rPr>
      <w:rFonts w:ascii="宋体" w:hAnsi="Courier New"/>
      <w:kern w:val="0"/>
      <w:sz w:val="24"/>
      <w:szCs w:val="21"/>
    </w:rPr>
  </w:style>
  <w:style w:type="character" w:customStyle="1" w:styleId="Char03">
    <w:name w:val="正文文本 Char_0"/>
    <w:link w:val="04"/>
    <w:qFormat/>
    <w:rsid w:val="00E72A45"/>
    <w:rPr>
      <w:rFonts w:ascii="Times New Roman" w:eastAsia="宋体" w:hAnsi="Times New Roman" w:cs="Times New Roman"/>
      <w:szCs w:val="24"/>
    </w:rPr>
  </w:style>
  <w:style w:type="paragraph" w:customStyle="1" w:styleId="04">
    <w:name w:val="正文文本_0"/>
    <w:basedOn w:val="000"/>
    <w:link w:val="Char03"/>
    <w:qFormat/>
    <w:rsid w:val="00E72A45"/>
    <w:pPr>
      <w:spacing w:after="120" w:line="440" w:lineRule="exact"/>
      <w:ind w:firstLineChars="100" w:firstLine="100"/>
    </w:pPr>
    <w:rPr>
      <w:rFonts w:ascii="Times New Roman" w:hAnsi="Times New Roman"/>
      <w:szCs w:val="24"/>
    </w:rPr>
  </w:style>
  <w:style w:type="character" w:customStyle="1" w:styleId="3Char23">
    <w:name w:val="标题 3 Char_2"/>
    <w:link w:val="321"/>
    <w:qFormat/>
    <w:rsid w:val="00E72A45"/>
    <w:rPr>
      <w:rFonts w:ascii="Times New Roman" w:eastAsia="宋体" w:hAnsi="Times New Roman" w:cs="Times New Roman"/>
      <w:b/>
      <w:bCs/>
      <w:kern w:val="0"/>
      <w:sz w:val="32"/>
      <w:szCs w:val="32"/>
    </w:rPr>
  </w:style>
  <w:style w:type="paragraph" w:customStyle="1" w:styleId="321">
    <w:name w:val="标题 3_2"/>
    <w:basedOn w:val="301"/>
    <w:next w:val="301"/>
    <w:link w:val="3Char23"/>
    <w:qFormat/>
    <w:rsid w:val="00E72A45"/>
    <w:pPr>
      <w:keepNext/>
      <w:keepLines/>
      <w:tabs>
        <w:tab w:val="left" w:pos="840"/>
      </w:tabs>
      <w:adjustRightInd w:val="0"/>
      <w:spacing w:before="260" w:after="260" w:line="416" w:lineRule="atLeast"/>
      <w:ind w:left="840" w:hanging="420"/>
      <w:jc w:val="left"/>
      <w:textAlignment w:val="baseline"/>
      <w:outlineLvl w:val="2"/>
    </w:pPr>
    <w:rPr>
      <w:rFonts w:ascii="Times New Roman" w:hAnsi="Times New Roman"/>
      <w:b/>
      <w:bCs/>
      <w:kern w:val="0"/>
      <w:sz w:val="32"/>
      <w:szCs w:val="32"/>
    </w:rPr>
  </w:style>
  <w:style w:type="character" w:customStyle="1" w:styleId="CharCharf1">
    <w:name w:val="手改 Char Char"/>
    <w:qFormat/>
    <w:rsid w:val="00E72A45"/>
    <w:rPr>
      <w:rFonts w:ascii="Times New Roman" w:eastAsia="宋体" w:hAnsi="Times New Roman" w:cs="Times New Roman"/>
      <w:kern w:val="2"/>
      <w:sz w:val="21"/>
      <w:szCs w:val="24"/>
      <w:lang w:val="en-US" w:eastAsia="zh-CN" w:bidi="ar-SA"/>
    </w:rPr>
  </w:style>
  <w:style w:type="character" w:customStyle="1" w:styleId="73">
    <w:name w:val="标题 7 字符"/>
    <w:qFormat/>
    <w:rsid w:val="00E72A45"/>
    <w:rPr>
      <w:rFonts w:ascii="宋体" w:eastAsia="仿宋_GB2312" w:hAnsi="Times New Roman" w:cs="Times New Roman"/>
      <w:b/>
      <w:sz w:val="24"/>
    </w:rPr>
  </w:style>
  <w:style w:type="character" w:customStyle="1" w:styleId="Char2f4">
    <w:name w:val="纯文本 Char2"/>
    <w:qFormat/>
    <w:rsid w:val="00E72A45"/>
    <w:rPr>
      <w:rFonts w:ascii="宋体" w:eastAsia="宋体" w:hAnsi="Courier New" w:cs="Courier New"/>
      <w:kern w:val="2"/>
      <w:sz w:val="21"/>
      <w:szCs w:val="21"/>
    </w:rPr>
  </w:style>
  <w:style w:type="character" w:customStyle="1" w:styleId="24CharChar">
    <w:name w:val="样式 宋体 行距: 固定值 24 磅 Char Char"/>
    <w:qFormat/>
    <w:rsid w:val="00E72A45"/>
    <w:rPr>
      <w:rFonts w:ascii="宋体" w:eastAsia="宋体" w:hAnsi="Times New Roman" w:cs="宋体"/>
      <w:kern w:val="2"/>
      <w:sz w:val="28"/>
    </w:rPr>
  </w:style>
  <w:style w:type="character" w:customStyle="1" w:styleId="ca-101">
    <w:name w:val="ca-101"/>
    <w:qFormat/>
    <w:rsid w:val="00E72A45"/>
    <w:rPr>
      <w:rFonts w:ascii="Times New Roman" w:eastAsia="宋体" w:hAnsi="Times New Roman" w:cs="Times New Roman" w:hint="default"/>
      <w:color w:val="000000"/>
      <w:sz w:val="52"/>
      <w:szCs w:val="52"/>
    </w:rPr>
  </w:style>
  <w:style w:type="character" w:customStyle="1" w:styleId="CharChar162">
    <w:name w:val="Char Char162"/>
    <w:qFormat/>
    <w:rsid w:val="00E72A45"/>
    <w:rPr>
      <w:rFonts w:ascii="Times New Roman" w:eastAsia="宋体" w:hAnsi="Times New Roman" w:cs="Times New Roman"/>
      <w:kern w:val="2"/>
      <w:sz w:val="18"/>
      <w:szCs w:val="18"/>
      <w:lang w:val="en-US" w:eastAsia="zh-CN" w:bidi="ar-SA"/>
    </w:rPr>
  </w:style>
  <w:style w:type="character" w:customStyle="1" w:styleId="font21">
    <w:name w:val="font21"/>
    <w:qFormat/>
    <w:rsid w:val="00E72A45"/>
    <w:rPr>
      <w:rFonts w:ascii="宋体" w:eastAsia="宋体" w:hAnsi="宋体" w:cs="宋体" w:hint="eastAsia"/>
      <w:color w:val="000000"/>
      <w:sz w:val="24"/>
      <w:szCs w:val="24"/>
      <w:u w:val="none"/>
    </w:rPr>
  </w:style>
  <w:style w:type="character" w:customStyle="1" w:styleId="CharChar111">
    <w:name w:val="Char Char111"/>
    <w:link w:val="Char80"/>
    <w:qFormat/>
    <w:rsid w:val="00E72A45"/>
    <w:rPr>
      <w:rFonts w:ascii="Tahoma" w:eastAsia="宋体" w:hAnsi="Tahoma" w:cs="Times New Roman"/>
      <w:sz w:val="24"/>
      <w:szCs w:val="20"/>
    </w:rPr>
  </w:style>
  <w:style w:type="paragraph" w:customStyle="1" w:styleId="Char80">
    <w:name w:val="Char8"/>
    <w:basedOn w:val="a1"/>
    <w:link w:val="CharChar111"/>
    <w:qFormat/>
    <w:rsid w:val="00E72A45"/>
    <w:rPr>
      <w:rFonts w:ascii="Tahoma" w:hAnsi="Tahoma"/>
      <w:sz w:val="24"/>
      <w:szCs w:val="20"/>
    </w:rPr>
  </w:style>
  <w:style w:type="character" w:customStyle="1" w:styleId="Char1f3">
    <w:name w:val="宏文本 Char1"/>
    <w:uiPriority w:val="99"/>
    <w:semiHidden/>
    <w:qFormat/>
    <w:rsid w:val="00E72A45"/>
    <w:rPr>
      <w:rFonts w:ascii="Courier New" w:eastAsia="宋体" w:hAnsi="Courier New" w:cs="Courier New"/>
      <w:kern w:val="2"/>
      <w:sz w:val="24"/>
      <w:szCs w:val="24"/>
    </w:rPr>
  </w:style>
  <w:style w:type="character" w:customStyle="1" w:styleId="affffff">
    <w:name w:val="正文缩进 字符"/>
    <w:qFormat/>
    <w:rsid w:val="00E72A45"/>
    <w:rPr>
      <w:rFonts w:ascii="Times New Roman" w:eastAsia="宋体" w:hAnsi="Times New Roman" w:cs="Times New Roman"/>
      <w:kern w:val="2"/>
      <w:sz w:val="21"/>
      <w:szCs w:val="24"/>
      <w:lang w:val="en-US" w:eastAsia="zh-CN" w:bidi="ar-SA"/>
    </w:rPr>
  </w:style>
  <w:style w:type="character" w:customStyle="1" w:styleId="Charfff">
    <w:name w:val="签名 Char"/>
    <w:qFormat/>
    <w:rsid w:val="00E72A45"/>
    <w:rPr>
      <w:rFonts w:ascii="Times New Roman" w:eastAsia="宋体" w:hAnsi="Times New Roman" w:cs="Times New Roman"/>
      <w:szCs w:val="20"/>
    </w:rPr>
  </w:style>
  <w:style w:type="character" w:customStyle="1" w:styleId="HTMLChar">
    <w:name w:val="HTML 预设格式 Char"/>
    <w:uiPriority w:val="99"/>
    <w:qFormat/>
    <w:rsid w:val="00E72A45"/>
    <w:rPr>
      <w:rFonts w:ascii="Courier New" w:eastAsia="宋体" w:hAnsi="Courier New" w:cs="Courier New"/>
      <w:sz w:val="20"/>
      <w:szCs w:val="20"/>
    </w:rPr>
  </w:style>
  <w:style w:type="character" w:customStyle="1" w:styleId="Footer-EvenChar1">
    <w:name w:val="Footer-Even Char1"/>
    <w:qFormat/>
    <w:rsid w:val="00E72A45"/>
    <w:rPr>
      <w:rFonts w:ascii="Times New Roman" w:eastAsia="宋体" w:hAnsi="Times New Roman" w:cs="Times New Roman"/>
      <w:kern w:val="2"/>
      <w:sz w:val="18"/>
      <w:szCs w:val="18"/>
      <w:lang w:val="en-US" w:eastAsia="zh-CN" w:bidi="ar-SA"/>
    </w:rPr>
  </w:style>
  <w:style w:type="character" w:customStyle="1" w:styleId="CharChar170">
    <w:name w:val="Char Char17"/>
    <w:qFormat/>
    <w:rsid w:val="00E72A45"/>
    <w:rPr>
      <w:rFonts w:ascii="宋体" w:eastAsia="仿宋_GB2312" w:hAnsi="Times New Roman" w:cs="Times New Roman"/>
      <w:b/>
      <w:sz w:val="24"/>
      <w:lang w:val="en-US" w:eastAsia="zh-CN" w:bidi="ar-SA"/>
    </w:rPr>
  </w:style>
  <w:style w:type="character" w:customStyle="1" w:styleId="wangChar">
    <w:name w:val="wang正文 Char"/>
    <w:link w:val="wang"/>
    <w:qFormat/>
    <w:rsid w:val="00E72A45"/>
    <w:rPr>
      <w:rFonts w:ascii="宋体" w:eastAsia="宋体" w:hAnsi="Times New Roman" w:cs="Times New Roman"/>
      <w:kern w:val="0"/>
      <w:sz w:val="24"/>
      <w:szCs w:val="20"/>
    </w:rPr>
  </w:style>
  <w:style w:type="paragraph" w:customStyle="1" w:styleId="wang">
    <w:name w:val="wang正文"/>
    <w:basedOn w:val="a1"/>
    <w:link w:val="wangChar"/>
    <w:qFormat/>
    <w:rsid w:val="00E72A45"/>
    <w:pPr>
      <w:tabs>
        <w:tab w:val="left" w:pos="6840"/>
      </w:tabs>
      <w:autoSpaceDE w:val="0"/>
      <w:autoSpaceDN w:val="0"/>
      <w:adjustRightInd w:val="0"/>
      <w:ind w:firstLineChars="200" w:firstLine="480"/>
      <w:jc w:val="left"/>
      <w:textAlignment w:val="baseline"/>
    </w:pPr>
    <w:rPr>
      <w:rFonts w:ascii="宋体" w:hAnsi="Times New Roman"/>
      <w:kern w:val="0"/>
      <w:sz w:val="24"/>
      <w:szCs w:val="20"/>
    </w:rPr>
  </w:style>
  <w:style w:type="character" w:customStyle="1" w:styleId="Heading1Char">
    <w:name w:val="Heading 1 Char"/>
    <w:qFormat/>
    <w:rsid w:val="00E72A45"/>
    <w:rPr>
      <w:rFonts w:ascii="Cambria" w:eastAsia="宋体" w:hAnsi="Cambria" w:cs="Times New Roman" w:hint="default"/>
      <w:b/>
      <w:bCs/>
      <w:kern w:val="32"/>
      <w:sz w:val="32"/>
      <w:szCs w:val="32"/>
    </w:rPr>
  </w:style>
  <w:style w:type="character" w:customStyle="1" w:styleId="3c">
    <w:name w:val="标题 3 字符"/>
    <w:qFormat/>
    <w:rsid w:val="00E72A45"/>
    <w:rPr>
      <w:rFonts w:ascii="Times New Roman" w:eastAsia="宋体" w:hAnsi="Times New Roman" w:cs="Times New Roman"/>
      <w:bCs/>
      <w:kern w:val="2"/>
      <w:sz w:val="21"/>
      <w:szCs w:val="32"/>
    </w:rPr>
  </w:style>
  <w:style w:type="character" w:customStyle="1" w:styleId="1ff1">
    <w:name w:val="尾注文本 字符1"/>
    <w:uiPriority w:val="99"/>
    <w:semiHidden/>
    <w:qFormat/>
    <w:rsid w:val="00E72A45"/>
    <w:rPr>
      <w:rFonts w:ascii="Times New Roman" w:eastAsia="宋体" w:hAnsi="Times New Roman" w:cs="Times New Roman"/>
    </w:rPr>
  </w:style>
  <w:style w:type="character" w:customStyle="1" w:styleId="4Char10">
    <w:name w:val="标题 4 Char1"/>
    <w:qFormat/>
    <w:rsid w:val="00E72A45"/>
    <w:rPr>
      <w:rFonts w:ascii="Arial" w:eastAsia="黑体" w:hAnsi="Arial" w:cs="Times New Roman"/>
      <w:b/>
      <w:bCs/>
      <w:kern w:val="2"/>
      <w:sz w:val="28"/>
      <w:szCs w:val="28"/>
    </w:rPr>
  </w:style>
  <w:style w:type="character" w:customStyle="1" w:styleId="CharChar110">
    <w:name w:val="Char Char110"/>
    <w:link w:val="Char70"/>
    <w:semiHidden/>
    <w:qFormat/>
    <w:rsid w:val="00E72A45"/>
    <w:rPr>
      <w:rFonts w:ascii="宋体" w:eastAsia="宋体" w:hAnsi="宋体" w:cs="Times New Roman"/>
      <w:b/>
      <w:szCs w:val="21"/>
    </w:rPr>
  </w:style>
  <w:style w:type="paragraph" w:customStyle="1" w:styleId="Char70">
    <w:name w:val="Char7"/>
    <w:basedOn w:val="a1"/>
    <w:link w:val="CharChar110"/>
    <w:semiHidden/>
    <w:qFormat/>
    <w:rsid w:val="00E72A45"/>
    <w:pPr>
      <w:snapToGrid w:val="0"/>
      <w:spacing w:line="400" w:lineRule="exact"/>
    </w:pPr>
    <w:rPr>
      <w:rFonts w:ascii="宋体" w:hAnsi="宋体"/>
      <w:b/>
      <w:szCs w:val="21"/>
    </w:rPr>
  </w:style>
  <w:style w:type="character" w:customStyle="1" w:styleId="Charfff0">
    <w:name w:val="称呼 Char"/>
    <w:semiHidden/>
    <w:qFormat/>
    <w:rsid w:val="00E72A45"/>
    <w:rPr>
      <w:rFonts w:ascii="Times New Roman" w:eastAsia="宋体" w:hAnsi="Times New Roman" w:cs="Times New Roman"/>
      <w:szCs w:val="20"/>
    </w:rPr>
  </w:style>
  <w:style w:type="character" w:customStyle="1" w:styleId="BulletChar">
    <w:name w:val="Bullet Char"/>
    <w:link w:val="Bullet"/>
    <w:qFormat/>
    <w:rsid w:val="00E72A45"/>
    <w:rPr>
      <w:rFonts w:ascii="宋体" w:eastAsia="宋体" w:hAnsi="宋体" w:cs="Times New Roman"/>
      <w:kern w:val="0"/>
      <w:sz w:val="20"/>
      <w:szCs w:val="20"/>
    </w:rPr>
  </w:style>
  <w:style w:type="paragraph" w:customStyle="1" w:styleId="Bullet">
    <w:name w:val="Bullet"/>
    <w:basedOn w:val="a1"/>
    <w:link w:val="BulletChar"/>
    <w:qFormat/>
    <w:rsid w:val="00E72A45"/>
    <w:pPr>
      <w:widowControl/>
      <w:tabs>
        <w:tab w:val="left" w:pos="420"/>
        <w:tab w:val="left" w:pos="1758"/>
      </w:tabs>
      <w:adjustRightInd w:val="0"/>
      <w:spacing w:before="60" w:after="60" w:line="288" w:lineRule="auto"/>
      <w:ind w:left="1758" w:hanging="454"/>
    </w:pPr>
    <w:rPr>
      <w:rFonts w:ascii="宋体" w:hAnsi="宋体"/>
      <w:kern w:val="0"/>
      <w:sz w:val="20"/>
      <w:szCs w:val="20"/>
    </w:rPr>
  </w:style>
  <w:style w:type="character" w:customStyle="1" w:styleId="Char1f4">
    <w:name w:val="正文缩进 Char1"/>
    <w:qFormat/>
    <w:rsid w:val="00E72A45"/>
    <w:rPr>
      <w:rFonts w:ascii="Times New Roman" w:eastAsia="宋体" w:hAnsi="Times New Roman" w:cs="Times New Roman"/>
      <w:kern w:val="2"/>
      <w:sz w:val="21"/>
      <w:szCs w:val="22"/>
    </w:rPr>
  </w:style>
  <w:style w:type="character" w:customStyle="1" w:styleId="CharCharf2">
    <w:name w:val="样式 正文首行缩进 Char Char"/>
    <w:link w:val="affffff0"/>
    <w:qFormat/>
    <w:rsid w:val="00E72A45"/>
    <w:rPr>
      <w:rFonts w:ascii="Tahoma" w:eastAsia="宋体" w:hAnsi="Tahoma" w:cs="Times New Roman"/>
      <w:kern w:val="0"/>
      <w:sz w:val="20"/>
      <w:lang w:eastAsia="en-US"/>
    </w:rPr>
  </w:style>
  <w:style w:type="paragraph" w:customStyle="1" w:styleId="affffff0">
    <w:name w:val="样式 正文首行缩进"/>
    <w:basedOn w:val="a2"/>
    <w:link w:val="CharCharf2"/>
    <w:qFormat/>
    <w:rsid w:val="00E72A45"/>
    <w:rPr>
      <w:rFonts w:ascii="Tahoma" w:hAnsi="Tahoma"/>
      <w:kern w:val="0"/>
      <w:sz w:val="20"/>
      <w:lang w:eastAsia="en-US"/>
    </w:rPr>
  </w:style>
  <w:style w:type="character" w:customStyle="1" w:styleId="Charfff1">
    <w:name w:val="图形布置 Char"/>
    <w:link w:val="affffff1"/>
    <w:qFormat/>
    <w:rsid w:val="00E72A45"/>
    <w:rPr>
      <w:rFonts w:ascii="Times New Roman" w:eastAsia="宋体" w:hAnsi="Times New Roman" w:cs="Times New Roman"/>
      <w:kern w:val="0"/>
      <w:sz w:val="20"/>
      <w:szCs w:val="20"/>
    </w:rPr>
  </w:style>
  <w:style w:type="paragraph" w:customStyle="1" w:styleId="affffff1">
    <w:name w:val="图形布置"/>
    <w:basedOn w:val="a1"/>
    <w:link w:val="Charfff1"/>
    <w:qFormat/>
    <w:rsid w:val="00E72A45"/>
    <w:pPr>
      <w:widowControl/>
      <w:jc w:val="center"/>
    </w:pPr>
    <w:rPr>
      <w:kern w:val="0"/>
      <w:sz w:val="20"/>
      <w:szCs w:val="20"/>
    </w:rPr>
  </w:style>
  <w:style w:type="character" w:customStyle="1" w:styleId="44CharPara4CDRLev4Title3h44dashddash4CChar">
    <w:name w:val="样式 标题 4标题 4 CharPara4CDR_Lev 4Title3h44 dashddash标题 4 C... Char"/>
    <w:link w:val="44CharPara4CDRLev4Title3h44dashddash4C"/>
    <w:qFormat/>
    <w:rsid w:val="00E72A45"/>
    <w:rPr>
      <w:rFonts w:ascii="Times New Roman" w:eastAsia="宋体" w:hAnsi="Times New Roman" w:cs="Times New Roman"/>
      <w:b/>
      <w:bCs/>
      <w:sz w:val="24"/>
      <w:szCs w:val="21"/>
    </w:rPr>
  </w:style>
  <w:style w:type="paragraph" w:customStyle="1" w:styleId="44CharPara4CDRLev4Title3h44dashddash4C">
    <w:name w:val="样式 标题 4标题 4 CharPara4CDR_Lev 4Title3h44 dashddash标题 4 C..."/>
    <w:basedOn w:val="40"/>
    <w:next w:val="30"/>
    <w:link w:val="44CharPara4CDRLev4Title3h44dashddash4CChar"/>
    <w:qFormat/>
    <w:rsid w:val="00E72A45"/>
    <w:pPr>
      <w:tabs>
        <w:tab w:val="left" w:pos="0"/>
      </w:tabs>
      <w:spacing w:before="140" w:after="150" w:line="377" w:lineRule="auto"/>
    </w:pPr>
    <w:rPr>
      <w:rFonts w:eastAsia="宋体"/>
      <w:b w:val="0"/>
      <w:bCs w:val="0"/>
      <w:sz w:val="24"/>
      <w:szCs w:val="21"/>
    </w:rPr>
  </w:style>
  <w:style w:type="character" w:customStyle="1" w:styleId="CharChar19">
    <w:name w:val="Char Char19"/>
    <w:qFormat/>
    <w:rsid w:val="00E72A45"/>
    <w:rPr>
      <w:rFonts w:ascii="Arial" w:eastAsia="黑体" w:hAnsi="Arial" w:cs="Times New Roman"/>
      <w:b/>
      <w:sz w:val="24"/>
      <w:lang w:val="en-US" w:eastAsia="zh-CN" w:bidi="ar-SA"/>
    </w:rPr>
  </w:style>
  <w:style w:type="character" w:customStyle="1" w:styleId="ca-141">
    <w:name w:val="ca-141"/>
    <w:qFormat/>
    <w:rsid w:val="00E72A45"/>
    <w:rPr>
      <w:rFonts w:ascii="Times New Roman" w:eastAsia="宋体" w:hAnsi="Times New Roman" w:cs="Times New Roman" w:hint="default"/>
      <w:color w:val="000000"/>
      <w:sz w:val="24"/>
      <w:szCs w:val="24"/>
    </w:rPr>
  </w:style>
  <w:style w:type="character" w:customStyle="1" w:styleId="ItemListChar1">
    <w:name w:val="Item List Char1"/>
    <w:link w:val="ItemList"/>
    <w:qFormat/>
    <w:rsid w:val="00E72A45"/>
    <w:rPr>
      <w:rFonts w:ascii="Times New Roman" w:eastAsia="宋体" w:hAnsi="Times New Roman" w:cs="Times New Roman"/>
      <w:kern w:val="2"/>
      <w:sz w:val="21"/>
      <w:szCs w:val="21"/>
      <w:lang w:val="en-US" w:eastAsia="zh-CN" w:bidi="ar-SA"/>
    </w:rPr>
  </w:style>
  <w:style w:type="paragraph" w:customStyle="1" w:styleId="ItemList">
    <w:name w:val="Item List"/>
    <w:link w:val="ItemListChar1"/>
    <w:qFormat/>
    <w:rsid w:val="00E72A45"/>
    <w:pPr>
      <w:tabs>
        <w:tab w:val="left" w:pos="2126"/>
      </w:tabs>
      <w:adjustRightInd w:val="0"/>
      <w:snapToGrid w:val="0"/>
      <w:spacing w:before="80" w:after="80" w:line="240" w:lineRule="atLeast"/>
      <w:ind w:left="2126" w:hanging="425"/>
    </w:pPr>
    <w:rPr>
      <w:rFonts w:ascii="Times New Roman" w:eastAsia="宋体" w:hAnsi="Times New Roman" w:cs="Times New Roman"/>
      <w:kern w:val="2"/>
      <w:sz w:val="21"/>
      <w:szCs w:val="21"/>
    </w:rPr>
  </w:style>
  <w:style w:type="character" w:customStyle="1" w:styleId="Char39">
    <w:name w:val="页眉 Char3"/>
    <w:qFormat/>
    <w:rsid w:val="00E72A45"/>
    <w:rPr>
      <w:rFonts w:ascii="Times New Roman" w:eastAsia="宋体" w:hAnsi="Times New Roman" w:cs="Times New Roman"/>
      <w:sz w:val="18"/>
      <w:szCs w:val="18"/>
    </w:rPr>
  </w:style>
  <w:style w:type="character" w:customStyle="1" w:styleId="2Char14">
    <w:name w:val="正文文本 2 Char1"/>
    <w:qFormat/>
    <w:rsid w:val="00E72A45"/>
    <w:rPr>
      <w:rFonts w:ascii="Times New Roman" w:eastAsia="宋体" w:hAnsi="Times New Roman" w:cs="Times New Roman" w:hint="default"/>
      <w:szCs w:val="24"/>
    </w:rPr>
  </w:style>
  <w:style w:type="character" w:customStyle="1" w:styleId="ZKChar0">
    <w:name w:val="ZK_列表项目符号 Char"/>
    <w:link w:val="ZK0"/>
    <w:qFormat/>
    <w:rsid w:val="00E72A45"/>
    <w:rPr>
      <w:rFonts w:ascii="Times New Roman" w:eastAsia="宋体" w:hAnsi="Times New Roman" w:cs="Times New Roman"/>
      <w:kern w:val="0"/>
      <w:sz w:val="24"/>
      <w:szCs w:val="20"/>
    </w:rPr>
  </w:style>
  <w:style w:type="paragraph" w:customStyle="1" w:styleId="ZK0">
    <w:name w:val="ZK_列表项目符号"/>
    <w:basedOn w:val="a1"/>
    <w:next w:val="a1"/>
    <w:link w:val="ZKChar0"/>
    <w:qFormat/>
    <w:rsid w:val="00E72A45"/>
    <w:pPr>
      <w:tabs>
        <w:tab w:val="left" w:pos="907"/>
      </w:tabs>
      <w:adjustRightInd w:val="0"/>
      <w:spacing w:line="300" w:lineRule="auto"/>
      <w:ind w:left="907" w:hanging="340"/>
      <w:contextualSpacing/>
    </w:pPr>
    <w:rPr>
      <w:rFonts w:ascii="Times New Roman" w:hAnsi="Times New Roman"/>
      <w:kern w:val="0"/>
      <w:sz w:val="24"/>
      <w:szCs w:val="20"/>
    </w:rPr>
  </w:style>
  <w:style w:type="character" w:customStyle="1" w:styleId="2Char31">
    <w:name w:val="正文文本缩进 2 Char3"/>
    <w:qFormat/>
    <w:rsid w:val="00E72A45"/>
    <w:rPr>
      <w:rFonts w:ascii="黑体" w:eastAsia="黑体" w:hAnsi="Times New Roman" w:cs="Times New Roman"/>
      <w:kern w:val="2"/>
      <w:sz w:val="21"/>
      <w:szCs w:val="24"/>
    </w:rPr>
  </w:style>
  <w:style w:type="character" w:customStyle="1" w:styleId="WXChar">
    <w:name w:val="样式 WX正文文本 Char"/>
    <w:link w:val="WX"/>
    <w:qFormat/>
    <w:rsid w:val="00E72A45"/>
    <w:rPr>
      <w:rFonts w:ascii="Arial" w:eastAsia="宋体" w:hAnsi="Arial" w:cs="Times New Roman"/>
      <w:kern w:val="0"/>
      <w:sz w:val="24"/>
      <w:szCs w:val="20"/>
      <w:lang w:eastAsia="en-US"/>
    </w:rPr>
  </w:style>
  <w:style w:type="paragraph" w:customStyle="1" w:styleId="WX">
    <w:name w:val="样式 WX正文文本"/>
    <w:basedOn w:val="a1"/>
    <w:link w:val="WXChar"/>
    <w:qFormat/>
    <w:rsid w:val="00E72A45"/>
    <w:pPr>
      <w:spacing w:before="120" w:line="300" w:lineRule="auto"/>
      <w:ind w:leftChars="172" w:left="361"/>
    </w:pPr>
    <w:rPr>
      <w:rFonts w:ascii="Arial" w:hAnsi="Arial"/>
      <w:kern w:val="0"/>
      <w:sz w:val="24"/>
      <w:szCs w:val="20"/>
      <w:lang w:eastAsia="en-US"/>
    </w:rPr>
  </w:style>
  <w:style w:type="character" w:customStyle="1" w:styleId="Char1f5">
    <w:name w:val="批注框文本 Char1"/>
    <w:qFormat/>
    <w:rsid w:val="00E72A45"/>
    <w:rPr>
      <w:rFonts w:ascii="Times New Roman" w:eastAsia="宋体" w:hAnsi="Times New Roman" w:cs="Times New Roman"/>
      <w:kern w:val="2"/>
      <w:sz w:val="18"/>
      <w:szCs w:val="18"/>
    </w:rPr>
  </w:style>
  <w:style w:type="character" w:customStyle="1" w:styleId="Charfff2">
    <w:name w:val="正文缩进   技术 Char"/>
    <w:link w:val="affffff2"/>
    <w:qFormat/>
    <w:rsid w:val="00E72A45"/>
    <w:rPr>
      <w:rFonts w:ascii="Times New Roman" w:eastAsia="宋体" w:hAnsi="Times New Roman" w:cs="Times New Roman"/>
      <w:szCs w:val="21"/>
    </w:rPr>
  </w:style>
  <w:style w:type="paragraph" w:customStyle="1" w:styleId="affffff2">
    <w:name w:val="正文缩进   技术"/>
    <w:basedOn w:val="aa"/>
    <w:link w:val="Charfff2"/>
    <w:qFormat/>
    <w:rsid w:val="00E72A45"/>
    <w:pPr>
      <w:spacing w:line="360" w:lineRule="auto"/>
      <w:ind w:firstLineChars="238" w:firstLine="500"/>
    </w:pPr>
    <w:rPr>
      <w:szCs w:val="21"/>
    </w:rPr>
  </w:style>
  <w:style w:type="character" w:customStyle="1" w:styleId="ca-531">
    <w:name w:val="ca-531"/>
    <w:qFormat/>
    <w:rsid w:val="00E72A45"/>
    <w:rPr>
      <w:rFonts w:ascii="Times New Roman" w:eastAsia="宋体" w:hAnsi="Times New Roman" w:cs="Times New Roman" w:hint="default"/>
      <w:b/>
      <w:bCs/>
      <w:spacing w:val="-20"/>
      <w:sz w:val="36"/>
      <w:szCs w:val="36"/>
    </w:rPr>
  </w:style>
  <w:style w:type="character" w:customStyle="1" w:styleId="CharCharf3">
    <w:name w:val="表格 Char Char"/>
    <w:semiHidden/>
    <w:qFormat/>
    <w:rsid w:val="00E72A45"/>
    <w:rPr>
      <w:rFonts w:ascii="Times New Roman" w:eastAsia="宋体" w:hAnsi="Times New Roman" w:cs="Times New Roman"/>
      <w:kern w:val="2"/>
      <w:sz w:val="21"/>
      <w:lang w:val="en-US" w:eastAsia="zh-CN" w:bidi="ar-SA"/>
    </w:rPr>
  </w:style>
  <w:style w:type="character" w:customStyle="1" w:styleId="5Char4">
    <w:name w:val="标题 5 Char"/>
    <w:qFormat/>
    <w:rsid w:val="00E72A45"/>
    <w:rPr>
      <w:rFonts w:ascii="Times New Roman" w:eastAsia="宋体" w:hAnsi="Times New Roman" w:cs="Times New Roman"/>
      <w:b/>
      <w:bCs/>
      <w:sz w:val="28"/>
      <w:szCs w:val="28"/>
    </w:rPr>
  </w:style>
  <w:style w:type="character" w:customStyle="1" w:styleId="font12-blue-bold1">
    <w:name w:val="font12-blue-bold1"/>
    <w:qFormat/>
    <w:rsid w:val="00E72A45"/>
    <w:rPr>
      <w:rFonts w:ascii="Times New Roman" w:eastAsia="宋体" w:hAnsi="Times New Roman" w:cs="Times New Roman"/>
      <w:b/>
      <w:bCs/>
      <w:color w:val="0249A5"/>
      <w:sz w:val="14"/>
      <w:szCs w:val="14"/>
      <w:u w:val="none"/>
    </w:rPr>
  </w:style>
  <w:style w:type="character" w:customStyle="1" w:styleId="Charfff3">
    <w:name w:val="表格文字图表文字 Char"/>
    <w:link w:val="affffff3"/>
    <w:qFormat/>
    <w:rsid w:val="00E72A45"/>
    <w:rPr>
      <w:rFonts w:ascii="Times New Roman" w:eastAsia="宋体" w:hAnsi="Times New Roman" w:cs="Times New Roman"/>
      <w:kern w:val="0"/>
      <w:sz w:val="24"/>
      <w:szCs w:val="20"/>
    </w:rPr>
  </w:style>
  <w:style w:type="paragraph" w:customStyle="1" w:styleId="affffff3">
    <w:name w:val="表格文字图表文字"/>
    <w:basedOn w:val="a1"/>
    <w:link w:val="Charfff3"/>
    <w:qFormat/>
    <w:rsid w:val="00E72A45"/>
    <w:pPr>
      <w:snapToGrid w:val="0"/>
      <w:spacing w:line="360" w:lineRule="auto"/>
      <w:jc w:val="center"/>
    </w:pPr>
    <w:rPr>
      <w:rFonts w:ascii="Times New Roman" w:hAnsi="Times New Roman"/>
      <w:kern w:val="0"/>
      <w:sz w:val="24"/>
      <w:szCs w:val="20"/>
    </w:rPr>
  </w:style>
  <w:style w:type="character" w:customStyle="1" w:styleId="ca-381">
    <w:name w:val="ca-381"/>
    <w:qFormat/>
    <w:rsid w:val="00E72A45"/>
    <w:rPr>
      <w:rFonts w:ascii="Times New Roman" w:eastAsia="宋体" w:hAnsi="Times New Roman" w:cs="Times New Roman" w:hint="default"/>
      <w:b/>
      <w:bCs/>
      <w:spacing w:val="-20"/>
      <w:sz w:val="21"/>
      <w:szCs w:val="21"/>
    </w:rPr>
  </w:style>
  <w:style w:type="character" w:customStyle="1" w:styleId="211head22headlinehheadlineSR2ERMH2Head2Char">
    <w:name w:val="样式 标题 2标题 1.1head:2#2 headlinehheadlineS&amp;R2ERMH2Head 2 +... Char"/>
    <w:qFormat/>
    <w:rsid w:val="00E72A45"/>
    <w:rPr>
      <w:rFonts w:ascii="Arial" w:eastAsia="宋体" w:hAnsi="Arial" w:cs="Times New Roman"/>
      <w:b/>
      <w:bCs/>
      <w:sz w:val="24"/>
      <w:lang w:val="en-US" w:eastAsia="zh-CN" w:bidi="ar-SA"/>
    </w:rPr>
  </w:style>
  <w:style w:type="character" w:customStyle="1" w:styleId="DefaultChar">
    <w:name w:val="Default Char"/>
    <w:link w:val="Default"/>
    <w:qFormat/>
    <w:rsid w:val="00E72A45"/>
    <w:rPr>
      <w:rFonts w:ascii="宋体" w:eastAsia="宋体" w:hAnsi="Times New Roman" w:cs="Times New Roman"/>
      <w:color w:val="000000"/>
      <w:sz w:val="24"/>
      <w:szCs w:val="22"/>
      <w:lang w:val="en-US" w:eastAsia="zh-CN" w:bidi="ar-SA"/>
    </w:rPr>
  </w:style>
  <w:style w:type="paragraph" w:customStyle="1" w:styleId="Default">
    <w:name w:val="Default"/>
    <w:link w:val="DefaultChar"/>
    <w:qFormat/>
    <w:rsid w:val="00E72A45"/>
    <w:pPr>
      <w:widowControl w:val="0"/>
      <w:autoSpaceDE w:val="0"/>
      <w:autoSpaceDN w:val="0"/>
      <w:adjustRightInd w:val="0"/>
    </w:pPr>
    <w:rPr>
      <w:rFonts w:ascii="宋体" w:eastAsia="宋体" w:hAnsi="Times New Roman" w:cs="Times New Roman"/>
      <w:color w:val="000000"/>
      <w:sz w:val="24"/>
      <w:szCs w:val="22"/>
    </w:rPr>
  </w:style>
  <w:style w:type="character" w:customStyle="1" w:styleId="49">
    <w:name w:val="未处理的提及4"/>
    <w:uiPriority w:val="99"/>
    <w:unhideWhenUsed/>
    <w:qFormat/>
    <w:rsid w:val="00E72A45"/>
    <w:rPr>
      <w:rFonts w:ascii="Calibri" w:eastAsia="宋体" w:hAnsi="Calibri" w:cs="Times New Roman"/>
      <w:color w:val="605E5C"/>
      <w:shd w:val="clear" w:color="auto" w:fill="E1DFDD"/>
      <w:lang w:val="en-US" w:eastAsia="zh-CN" w:bidi="ar-SA"/>
    </w:rPr>
  </w:style>
  <w:style w:type="character" w:customStyle="1" w:styleId="2CharCharChar0">
    <w:name w:val="正文文本缩进 2 Char Char Char"/>
    <w:qFormat/>
    <w:rsid w:val="00E72A45"/>
    <w:rPr>
      <w:rFonts w:ascii="宋体" w:eastAsia="宋体" w:hAnsi="Times New Roman" w:cs="Times New Roman"/>
      <w:i/>
      <w:kern w:val="2"/>
      <w:sz w:val="24"/>
    </w:rPr>
  </w:style>
  <w:style w:type="character" w:customStyle="1" w:styleId="Char1f6">
    <w:name w:val="注释标题 Char1"/>
    <w:qFormat/>
    <w:rsid w:val="00E72A45"/>
    <w:rPr>
      <w:rFonts w:ascii="Times New Roman" w:eastAsia="宋体" w:hAnsi="Times New Roman" w:cs="Times New Roman"/>
      <w:kern w:val="2"/>
      <w:sz w:val="21"/>
      <w:szCs w:val="24"/>
    </w:rPr>
  </w:style>
  <w:style w:type="character" w:customStyle="1" w:styleId="Char1f7">
    <w:name w:val="正文文本缩进 Char1"/>
    <w:semiHidden/>
    <w:qFormat/>
    <w:rsid w:val="00E72A45"/>
    <w:rPr>
      <w:rFonts w:ascii="Times New Roman" w:eastAsia="宋体" w:hAnsi="Times New Roman" w:cs="Times New Roman"/>
      <w:kern w:val="2"/>
      <w:sz w:val="21"/>
      <w:szCs w:val="22"/>
    </w:rPr>
  </w:style>
  <w:style w:type="character" w:customStyle="1" w:styleId="24Char">
    <w:name w:val="样式 宋体 行距: 固定值 24 磅 Char"/>
    <w:link w:val="240"/>
    <w:qFormat/>
    <w:rsid w:val="00E72A45"/>
    <w:rPr>
      <w:rFonts w:ascii="宋体" w:eastAsia="宋体" w:hAnsi="Times New Roman" w:cs="Times New Roman"/>
      <w:kern w:val="0"/>
      <w:sz w:val="28"/>
      <w:szCs w:val="20"/>
    </w:rPr>
  </w:style>
  <w:style w:type="paragraph" w:customStyle="1" w:styleId="240">
    <w:name w:val="样式 宋体 行距: 固定值 24 磅"/>
    <w:basedOn w:val="a1"/>
    <w:link w:val="24Char"/>
    <w:qFormat/>
    <w:rsid w:val="00E72A45"/>
    <w:pPr>
      <w:tabs>
        <w:tab w:val="left" w:pos="1134"/>
      </w:tabs>
      <w:spacing w:line="480" w:lineRule="exact"/>
      <w:ind w:firstLineChars="200" w:firstLine="585"/>
    </w:pPr>
    <w:rPr>
      <w:rFonts w:ascii="宋体" w:hAnsi="Times New Roman"/>
      <w:kern w:val="0"/>
      <w:sz w:val="28"/>
      <w:szCs w:val="20"/>
    </w:rPr>
  </w:style>
  <w:style w:type="character" w:customStyle="1" w:styleId="1ff2">
    <w:name w:val="已访问的超链接1"/>
    <w:uiPriority w:val="99"/>
    <w:qFormat/>
    <w:rsid w:val="00E72A45"/>
    <w:rPr>
      <w:rFonts w:ascii="Times New Roman" w:eastAsia="宋体" w:hAnsi="Times New Roman" w:cs="Times New Roman"/>
      <w:color w:val="800080"/>
      <w:u w:val="single"/>
    </w:rPr>
  </w:style>
  <w:style w:type="character" w:customStyle="1" w:styleId="Char3a">
    <w:name w:val="正文文本缩进 Char3"/>
    <w:qFormat/>
    <w:rsid w:val="00E72A45"/>
    <w:rPr>
      <w:rFonts w:ascii="Times New Roman" w:eastAsia="宋体" w:hAnsi="Times New Roman" w:cs="Times New Roman"/>
      <w:kern w:val="2"/>
      <w:sz w:val="21"/>
      <w:szCs w:val="24"/>
    </w:rPr>
  </w:style>
  <w:style w:type="character" w:customStyle="1" w:styleId="Char3b">
    <w:name w:val="纯文本 Char3"/>
    <w:qFormat/>
    <w:rsid w:val="00E72A45"/>
    <w:rPr>
      <w:rFonts w:ascii="宋体" w:eastAsia="宋体" w:hAnsi="Courier New" w:cs="Courier New"/>
      <w:kern w:val="2"/>
      <w:sz w:val="21"/>
      <w:szCs w:val="21"/>
    </w:rPr>
  </w:style>
  <w:style w:type="character" w:customStyle="1" w:styleId="3CharCharChar0">
    <w:name w:val="正文文本缩进 3 Char Char Char"/>
    <w:qFormat/>
    <w:rsid w:val="00E72A45"/>
    <w:rPr>
      <w:rFonts w:ascii="Times New Roman" w:eastAsia="宋体" w:hAnsi="Times New Roman" w:cs="Times New Roman"/>
      <w:kern w:val="2"/>
      <w:sz w:val="16"/>
      <w:szCs w:val="16"/>
    </w:rPr>
  </w:style>
  <w:style w:type="character" w:customStyle="1" w:styleId="4Char11">
    <w:name w:val="标题 4 Char_1"/>
    <w:link w:val="410"/>
    <w:qFormat/>
    <w:rsid w:val="00E72A45"/>
    <w:rPr>
      <w:rFonts w:ascii="Arial" w:eastAsia="黑体" w:hAnsi="Arial" w:cs="Times New Roman"/>
      <w:b/>
      <w:bCs/>
      <w:kern w:val="0"/>
      <w:sz w:val="28"/>
      <w:szCs w:val="28"/>
    </w:rPr>
  </w:style>
  <w:style w:type="paragraph" w:customStyle="1" w:styleId="410">
    <w:name w:val="标题 4_1"/>
    <w:basedOn w:val="301"/>
    <w:next w:val="301"/>
    <w:link w:val="4Char11"/>
    <w:qFormat/>
    <w:rsid w:val="00E72A45"/>
    <w:pPr>
      <w:keepNext/>
      <w:keepLines/>
      <w:tabs>
        <w:tab w:val="left" w:pos="1260"/>
      </w:tabs>
      <w:adjustRightInd w:val="0"/>
      <w:spacing w:before="280" w:after="290" w:line="376" w:lineRule="atLeast"/>
      <w:ind w:left="1260" w:hanging="420"/>
      <w:jc w:val="left"/>
      <w:textAlignment w:val="baseline"/>
      <w:outlineLvl w:val="3"/>
    </w:pPr>
    <w:rPr>
      <w:rFonts w:ascii="Arial" w:eastAsia="黑体" w:hAnsi="Arial"/>
      <w:b/>
      <w:bCs/>
      <w:kern w:val="0"/>
      <w:sz w:val="28"/>
      <w:szCs w:val="28"/>
    </w:rPr>
  </w:style>
  <w:style w:type="character" w:customStyle="1" w:styleId="Char1f8">
    <w:name w:val="明显引用 Char1"/>
    <w:uiPriority w:val="99"/>
    <w:qFormat/>
    <w:rsid w:val="00E72A45"/>
    <w:rPr>
      <w:rFonts w:ascii="Calibri" w:eastAsia="宋体" w:hAnsi="Calibri" w:cs="Times New Roman"/>
      <w:b/>
      <w:bCs/>
      <w:i/>
      <w:iCs/>
      <w:color w:val="4F81BD"/>
      <w:kern w:val="2"/>
      <w:sz w:val="21"/>
      <w:szCs w:val="22"/>
    </w:rPr>
  </w:style>
  <w:style w:type="character" w:customStyle="1" w:styleId="Char3c">
    <w:name w:val="页脚 Char3"/>
    <w:qFormat/>
    <w:rsid w:val="00E72A45"/>
    <w:rPr>
      <w:rFonts w:ascii="Times New Roman" w:eastAsia="宋体" w:hAnsi="Times New Roman" w:cs="Times New Roman"/>
      <w:sz w:val="18"/>
      <w:szCs w:val="18"/>
    </w:rPr>
  </w:style>
  <w:style w:type="character" w:customStyle="1" w:styleId="ca-301">
    <w:name w:val="ca-301"/>
    <w:qFormat/>
    <w:rsid w:val="00E72A45"/>
    <w:rPr>
      <w:rFonts w:ascii="??" w:eastAsia="宋体" w:hAnsi="??" w:cs="Times New Roman" w:hint="default"/>
      <w:color w:val="002060"/>
      <w:sz w:val="21"/>
      <w:szCs w:val="21"/>
    </w:rPr>
  </w:style>
  <w:style w:type="character" w:customStyle="1" w:styleId="affffff4">
    <w:name w:val="表内容 样式 字符"/>
    <w:link w:val="affffff5"/>
    <w:qFormat/>
    <w:rsid w:val="00E72A45"/>
    <w:rPr>
      <w:rFonts w:ascii="Times New Roman" w:eastAsia="宋体" w:hAnsi="Times New Roman" w:cs="Times New Roman"/>
      <w:szCs w:val="21"/>
    </w:rPr>
  </w:style>
  <w:style w:type="paragraph" w:customStyle="1" w:styleId="affffff5">
    <w:name w:val="表内容 样式"/>
    <w:basedOn w:val="a1"/>
    <w:link w:val="affffff4"/>
    <w:qFormat/>
    <w:rsid w:val="00E72A45"/>
    <w:pPr>
      <w:snapToGrid w:val="0"/>
      <w:jc w:val="center"/>
    </w:pPr>
    <w:rPr>
      <w:rFonts w:ascii="Times New Roman" w:hAnsi="Times New Roman"/>
      <w:szCs w:val="21"/>
    </w:rPr>
  </w:style>
  <w:style w:type="character" w:customStyle="1" w:styleId="1CharChar4">
    <w:name w:val="正文1 Char Char"/>
    <w:link w:val="1ff3"/>
    <w:qFormat/>
    <w:rsid w:val="00E72A45"/>
    <w:rPr>
      <w:rFonts w:ascii="宋体" w:eastAsia="宋体" w:hAnsi="Times New Roman" w:cs="Times New Roman"/>
      <w:kern w:val="21"/>
      <w:sz w:val="24"/>
      <w:szCs w:val="20"/>
    </w:rPr>
  </w:style>
  <w:style w:type="paragraph" w:customStyle="1" w:styleId="1ff3">
    <w:name w:val="正文1"/>
    <w:basedOn w:val="a1"/>
    <w:link w:val="1CharChar4"/>
    <w:qFormat/>
    <w:rsid w:val="00E72A45"/>
    <w:pPr>
      <w:widowControl/>
      <w:spacing w:line="360" w:lineRule="auto"/>
      <w:ind w:left="499" w:firstLine="499"/>
    </w:pPr>
    <w:rPr>
      <w:rFonts w:ascii="宋体" w:hAnsi="Times New Roman"/>
      <w:kern w:val="21"/>
      <w:sz w:val="24"/>
      <w:szCs w:val="20"/>
    </w:rPr>
  </w:style>
  <w:style w:type="character" w:customStyle="1" w:styleId="093111511151Char">
    <w:name w:val="样式 宋体 小四 首行缩进:  0.93 厘米 段前: 11.15 磅 段后: 11.15 磅1 Char"/>
    <w:link w:val="093111511151"/>
    <w:qFormat/>
    <w:rsid w:val="00E72A45"/>
    <w:rPr>
      <w:rFonts w:ascii="宋体" w:eastAsia="宋体" w:hAnsi="Times New Roman" w:cs="Times New Roman"/>
      <w:sz w:val="24"/>
      <w:szCs w:val="20"/>
    </w:rPr>
  </w:style>
  <w:style w:type="paragraph" w:customStyle="1" w:styleId="093111511151">
    <w:name w:val="样式 宋体 小四 首行缩进:  0.93 厘米 段前: 11.15 磅 段后: 11.15 磅1"/>
    <w:basedOn w:val="29"/>
    <w:link w:val="093111511151Char"/>
    <w:qFormat/>
    <w:rsid w:val="00E72A45"/>
    <w:pPr>
      <w:adjustRightInd w:val="0"/>
      <w:snapToGrid w:val="0"/>
      <w:ind w:leftChars="200" w:left="200"/>
    </w:pPr>
    <w:rPr>
      <w:rFonts w:ascii="宋体" w:hAnsi="Times New Roman"/>
      <w:sz w:val="24"/>
      <w:szCs w:val="20"/>
    </w:rPr>
  </w:style>
  <w:style w:type="character" w:customStyle="1" w:styleId="3CharChar3">
    <w:name w:val="列表编号3 Char Char"/>
    <w:qFormat/>
    <w:rsid w:val="00E72A45"/>
    <w:rPr>
      <w:rFonts w:ascii="宋体" w:eastAsia="宋体" w:hAnsi="宋体" w:cs="Times New Roman"/>
      <w:bCs/>
      <w:kern w:val="2"/>
      <w:sz w:val="24"/>
      <w:szCs w:val="32"/>
      <w:lang w:val="en-US" w:eastAsia="zh-CN" w:bidi="ar-SA"/>
    </w:rPr>
  </w:style>
  <w:style w:type="character" w:customStyle="1" w:styleId="3MSGothic105CharCharCharCharCharCharCharCharCharCharCharChar">
    <w:name w:val="樣式 標題 3 + (中文) MS Gothic 10.5 點 Char Char Char Char Char Char Char Char Char Char Char Char"/>
    <w:qFormat/>
    <w:rsid w:val="00E72A45"/>
    <w:rPr>
      <w:rFonts w:ascii="Times New Roman" w:eastAsia="MS Gothic" w:hAnsi="PMingLiU" w:cs="Times New Roman"/>
      <w:snapToGrid/>
      <w:kern w:val="2"/>
      <w:sz w:val="24"/>
      <w:szCs w:val="24"/>
      <w:lang w:val="en-AU" w:eastAsia="zh-TW" w:bidi="ar-SA"/>
    </w:rPr>
  </w:style>
  <w:style w:type="character" w:customStyle="1" w:styleId="HTML2">
    <w:name w:val="HTML 预设格式 字符2"/>
    <w:uiPriority w:val="99"/>
    <w:semiHidden/>
    <w:qFormat/>
    <w:rsid w:val="00E72A45"/>
    <w:rPr>
      <w:rFonts w:ascii="Courier New" w:eastAsia="宋体" w:hAnsi="Courier New" w:cs="Courier New"/>
      <w:sz w:val="20"/>
      <w:szCs w:val="20"/>
    </w:rPr>
  </w:style>
  <w:style w:type="character" w:customStyle="1" w:styleId="HTChar0">
    <w:name w:val="HT_表格引用段落 Char"/>
    <w:link w:val="HT0"/>
    <w:qFormat/>
    <w:rsid w:val="00E72A45"/>
    <w:rPr>
      <w:rFonts w:ascii="Times New Roman" w:eastAsia="宋体" w:hAnsi="Times New Roman" w:cs="Times New Roman"/>
      <w:i/>
      <w:kern w:val="0"/>
      <w:sz w:val="20"/>
      <w:szCs w:val="24"/>
    </w:rPr>
  </w:style>
  <w:style w:type="paragraph" w:customStyle="1" w:styleId="HT0">
    <w:name w:val="HT_表格引用段落"/>
    <w:basedOn w:val="a1"/>
    <w:link w:val="HTChar0"/>
    <w:qFormat/>
    <w:rsid w:val="00E72A45"/>
    <w:pPr>
      <w:ind w:firstLineChars="200" w:firstLine="420"/>
      <w:jc w:val="left"/>
    </w:pPr>
    <w:rPr>
      <w:rFonts w:ascii="Times New Roman" w:hAnsi="Times New Roman"/>
      <w:i/>
      <w:kern w:val="0"/>
      <w:sz w:val="20"/>
      <w:szCs w:val="24"/>
    </w:rPr>
  </w:style>
  <w:style w:type="character" w:customStyle="1" w:styleId="Charfff4">
    <w:name w:val="尾注文本 Char"/>
    <w:qFormat/>
    <w:rsid w:val="00E72A45"/>
    <w:rPr>
      <w:rFonts w:ascii="Times New Roman" w:eastAsia="宋体" w:hAnsi="Times New Roman" w:cs="Times New Roman"/>
      <w:kern w:val="2"/>
      <w:sz w:val="21"/>
    </w:rPr>
  </w:style>
  <w:style w:type="character" w:customStyle="1" w:styleId="affffff6">
    <w:name w:val="郑文 字符"/>
    <w:link w:val="affffff7"/>
    <w:qFormat/>
    <w:rsid w:val="00E72A45"/>
    <w:rPr>
      <w:rFonts w:ascii="Times New Roman" w:eastAsia="宋体" w:hAnsi="Times New Roman" w:cs="Times New Roman"/>
      <w:szCs w:val="21"/>
    </w:rPr>
  </w:style>
  <w:style w:type="paragraph" w:customStyle="1" w:styleId="affffff7">
    <w:name w:val="郑文"/>
    <w:basedOn w:val="aa"/>
    <w:link w:val="affffff6"/>
    <w:qFormat/>
    <w:rsid w:val="00E72A45"/>
    <w:pPr>
      <w:adjustRightInd w:val="0"/>
      <w:snapToGrid w:val="0"/>
      <w:ind w:firstLineChars="0" w:firstLine="0"/>
    </w:pPr>
    <w:rPr>
      <w:szCs w:val="21"/>
    </w:rPr>
  </w:style>
  <w:style w:type="character" w:customStyle="1" w:styleId="Heading3-oldChar">
    <w:name w:val="Heading 3 - old Char"/>
    <w:qFormat/>
    <w:rsid w:val="00E72A45"/>
    <w:rPr>
      <w:rFonts w:ascii="Times New Roman" w:eastAsia="宋体" w:hAnsi="Times New Roman" w:cs="Times New Roman"/>
      <w:b/>
      <w:bCs/>
      <w:kern w:val="2"/>
      <w:sz w:val="21"/>
      <w:szCs w:val="32"/>
      <w:lang w:val="en-US" w:eastAsia="zh-CN" w:bidi="ar-SA"/>
    </w:rPr>
  </w:style>
  <w:style w:type="character" w:customStyle="1" w:styleId="H3Char1">
    <w:name w:val="H3 Char1"/>
    <w:qFormat/>
    <w:rsid w:val="00E72A45"/>
    <w:rPr>
      <w:rFonts w:ascii="Tahoma" w:eastAsia="宋体" w:hAnsi="Tahoma" w:cs="Tahoma"/>
      <w:b/>
      <w:bCs/>
      <w:kern w:val="2"/>
      <w:sz w:val="32"/>
      <w:szCs w:val="32"/>
      <w:lang w:eastAsia="en-US"/>
    </w:rPr>
  </w:style>
  <w:style w:type="paragraph" w:customStyle="1" w:styleId="ca-49">
    <w:name w:val="ca-49"/>
    <w:basedOn w:val="a1"/>
    <w:qFormat/>
    <w:rsid w:val="00E72A45"/>
    <w:pPr>
      <w:widowControl/>
      <w:jc w:val="left"/>
    </w:pPr>
    <w:rPr>
      <w:rFonts w:ascii="宋体" w:hAnsi="宋体" w:cs="宋体"/>
      <w:kern w:val="0"/>
      <w:sz w:val="32"/>
      <w:szCs w:val="32"/>
    </w:rPr>
  </w:style>
  <w:style w:type="paragraph" w:customStyle="1" w:styleId="pa-24">
    <w:name w:val="pa-24"/>
    <w:basedOn w:val="a1"/>
    <w:qFormat/>
    <w:rsid w:val="00E72A45"/>
    <w:pPr>
      <w:widowControl/>
      <w:spacing w:line="360" w:lineRule="atLeast"/>
      <w:ind w:firstLine="480"/>
    </w:pPr>
    <w:rPr>
      <w:rFonts w:ascii="宋体" w:hAnsi="宋体" w:cs="宋体"/>
      <w:kern w:val="0"/>
      <w:sz w:val="24"/>
    </w:rPr>
  </w:style>
  <w:style w:type="paragraph" w:customStyle="1" w:styleId="StandardOhneEinzug">
    <w:name w:val="StandardOhneEinzug"/>
    <w:basedOn w:val="a1"/>
    <w:qFormat/>
    <w:rsid w:val="00E72A45"/>
    <w:pPr>
      <w:widowControl/>
      <w:tabs>
        <w:tab w:val="left" w:pos="560"/>
      </w:tabs>
      <w:spacing w:after="240" w:line="288" w:lineRule="auto"/>
      <w:ind w:left="200"/>
      <w:jc w:val="left"/>
    </w:pPr>
    <w:rPr>
      <w:rFonts w:ascii="Arial" w:hAnsi="Arial"/>
      <w:kern w:val="0"/>
      <w:sz w:val="22"/>
      <w:szCs w:val="20"/>
      <w:lang w:val="de-DE"/>
    </w:rPr>
  </w:style>
  <w:style w:type="paragraph" w:customStyle="1" w:styleId="xl61">
    <w:name w:val="xl61"/>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Arial Unicode MS" w:hint="eastAsia"/>
      <w:kern w:val="0"/>
      <w:szCs w:val="21"/>
    </w:rPr>
  </w:style>
  <w:style w:type="paragraph" w:customStyle="1" w:styleId="hik-2">
    <w:name w:val="hik-标题2"/>
    <w:next w:val="hik-"/>
    <w:qFormat/>
    <w:rsid w:val="00E72A45"/>
    <w:pPr>
      <w:spacing w:before="100" w:beforeAutospacing="1" w:line="360" w:lineRule="auto"/>
      <w:ind w:left="576" w:hanging="576"/>
      <w:outlineLvl w:val="1"/>
    </w:pPr>
    <w:rPr>
      <w:rFonts w:ascii="黑体" w:eastAsia="黑体" w:hAnsi="宋体" w:cs="Times New Roman"/>
      <w:color w:val="000000"/>
      <w:kern w:val="2"/>
      <w:sz w:val="28"/>
      <w:szCs w:val="28"/>
    </w:rPr>
  </w:style>
  <w:style w:type="paragraph" w:customStyle="1" w:styleId="CM92">
    <w:name w:val="CM92"/>
    <w:basedOn w:val="Default"/>
    <w:next w:val="Default"/>
    <w:qFormat/>
    <w:rsid w:val="00E72A45"/>
    <w:pPr>
      <w:spacing w:line="540" w:lineRule="atLeast"/>
    </w:pPr>
    <w:rPr>
      <w:color w:val="auto"/>
      <w:szCs w:val="24"/>
    </w:rPr>
  </w:style>
  <w:style w:type="paragraph" w:customStyle="1" w:styleId="font7">
    <w:name w:val="font7"/>
    <w:basedOn w:val="a1"/>
    <w:qFormat/>
    <w:rsid w:val="00E72A45"/>
    <w:pPr>
      <w:widowControl/>
      <w:spacing w:before="100" w:after="100"/>
      <w:jc w:val="left"/>
    </w:pPr>
    <w:rPr>
      <w:rFonts w:ascii="宋体" w:hAnsi="宋体"/>
      <w:kern w:val="0"/>
      <w:szCs w:val="20"/>
    </w:rPr>
  </w:style>
  <w:style w:type="paragraph" w:customStyle="1" w:styleId="3d">
    <w:name w:val="无间隔3"/>
    <w:semiHidden/>
    <w:qFormat/>
    <w:rsid w:val="00E72A45"/>
    <w:rPr>
      <w:rFonts w:ascii="Calibri" w:eastAsia="宋体" w:hAnsi="Calibri" w:cs="Times New Roman"/>
      <w:sz w:val="22"/>
      <w:szCs w:val="22"/>
    </w:rPr>
  </w:style>
  <w:style w:type="paragraph" w:customStyle="1" w:styleId="1111213141511112113116112122132171131231331">
    <w:name w:val="样式 标题 111121314151111211311611212213217113123133...1"/>
    <w:basedOn w:val="1"/>
    <w:qFormat/>
    <w:rsid w:val="00E72A45"/>
    <w:pPr>
      <w:tabs>
        <w:tab w:val="left" w:pos="425"/>
      </w:tabs>
      <w:spacing w:before="120" w:after="120" w:line="360" w:lineRule="auto"/>
      <w:ind w:left="425" w:hanging="425"/>
    </w:pPr>
    <w:rPr>
      <w:rFonts w:ascii="仿宋_GB2312" w:eastAsia="仿宋_GB2312" w:cs="宋体"/>
      <w:sz w:val="32"/>
      <w:szCs w:val="20"/>
    </w:rPr>
  </w:style>
  <w:style w:type="paragraph" w:customStyle="1" w:styleId="Char4a">
    <w:name w:val="Char4"/>
    <w:basedOn w:val="a1"/>
    <w:semiHidden/>
    <w:qFormat/>
    <w:rsid w:val="00E72A45"/>
    <w:rPr>
      <w:rFonts w:ascii="仿宋_GB2312" w:eastAsia="仿宋_GB2312" w:hAnsi="Times New Roman"/>
      <w:b/>
      <w:sz w:val="32"/>
      <w:szCs w:val="32"/>
    </w:rPr>
  </w:style>
  <w:style w:type="paragraph" w:customStyle="1" w:styleId="ZK1">
    <w:name w:val="ZK_表格单元靠左"/>
    <w:basedOn w:val="a1"/>
    <w:qFormat/>
    <w:rsid w:val="00E72A45"/>
    <w:pPr>
      <w:spacing w:before="40" w:after="40"/>
      <w:jc w:val="left"/>
    </w:pPr>
    <w:rPr>
      <w:rFonts w:ascii="Times New Roman" w:hAnsi="Times New Roman"/>
      <w:szCs w:val="20"/>
    </w:rPr>
  </w:style>
  <w:style w:type="paragraph" w:customStyle="1" w:styleId="xl93">
    <w:name w:val="xl9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0"/>
      <w:szCs w:val="20"/>
    </w:rPr>
  </w:style>
  <w:style w:type="paragraph" w:customStyle="1" w:styleId="pa-3">
    <w:name w:val="pa-3"/>
    <w:basedOn w:val="a1"/>
    <w:qFormat/>
    <w:rsid w:val="00E72A45"/>
    <w:pPr>
      <w:widowControl/>
      <w:spacing w:line="520" w:lineRule="atLeast"/>
      <w:jc w:val="center"/>
    </w:pPr>
    <w:rPr>
      <w:rFonts w:ascii="宋体" w:hAnsi="宋体" w:cs="宋体"/>
      <w:kern w:val="0"/>
      <w:sz w:val="24"/>
    </w:rPr>
  </w:style>
  <w:style w:type="paragraph" w:customStyle="1" w:styleId="Char1CharCharCharCharCharChar1CharCharCharCharChar">
    <w:name w:val="Char1 Char Char Char Char Char Char1 Char Char Char Char Char"/>
    <w:basedOn w:val="a1"/>
    <w:semiHidden/>
    <w:qFormat/>
    <w:rsid w:val="00E72A45"/>
    <w:pPr>
      <w:ind w:firstLineChars="150" w:firstLine="360"/>
    </w:pPr>
    <w:rPr>
      <w:rFonts w:ascii="Tahoma" w:hAnsi="Tahoma"/>
      <w:sz w:val="24"/>
      <w:szCs w:val="20"/>
    </w:rPr>
  </w:style>
  <w:style w:type="paragraph" w:customStyle="1" w:styleId="xl33">
    <w:name w:val="xl33"/>
    <w:basedOn w:val="a1"/>
    <w:qFormat/>
    <w:rsid w:val="00E72A45"/>
    <w:pPr>
      <w:widowControl/>
      <w:pBdr>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 w:val="22"/>
      <w:szCs w:val="20"/>
    </w:rPr>
  </w:style>
  <w:style w:type="paragraph" w:customStyle="1" w:styleId="td-11">
    <w:name w:val="td-11"/>
    <w:basedOn w:val="a1"/>
    <w:qFormat/>
    <w:rsid w:val="00E72A45"/>
    <w:pPr>
      <w:widowControl/>
      <w:pBdr>
        <w:top w:val="single" w:sz="4" w:space="0" w:color="000000"/>
        <w:left w:val="single" w:sz="4" w:space="4" w:color="000000"/>
        <w:bottom w:val="single" w:sz="12" w:space="0" w:color="000000"/>
        <w:right w:val="single" w:sz="12" w:space="0" w:color="000000"/>
      </w:pBdr>
      <w:jc w:val="left"/>
    </w:pPr>
    <w:rPr>
      <w:rFonts w:ascii="宋体" w:hAnsi="宋体" w:cs="宋体"/>
      <w:kern w:val="0"/>
      <w:sz w:val="24"/>
    </w:rPr>
  </w:style>
  <w:style w:type="paragraph" w:customStyle="1" w:styleId="Normal10">
    <w:name w:val="Normal_10"/>
    <w:qFormat/>
    <w:rsid w:val="00E72A45"/>
    <w:rPr>
      <w:rFonts w:ascii="黑体" w:eastAsia="黑体" w:hAnsi="黑体" w:cs="Times New Roman"/>
      <w:b/>
      <w:sz w:val="32"/>
      <w:szCs w:val="24"/>
    </w:rPr>
  </w:style>
  <w:style w:type="paragraph" w:customStyle="1" w:styleId="56">
    <w:name w:val="表格5"/>
    <w:basedOn w:val="2f8"/>
    <w:qFormat/>
    <w:rsid w:val="00E72A45"/>
    <w:pPr>
      <w:ind w:left="1021" w:hanging="284"/>
    </w:pPr>
    <w:rPr>
      <w:rFonts w:ascii="宋体"/>
    </w:rPr>
  </w:style>
  <w:style w:type="paragraph" w:customStyle="1" w:styleId="2f8">
    <w:name w:val="表格2"/>
    <w:basedOn w:val="a1"/>
    <w:qFormat/>
    <w:rsid w:val="00E72A45"/>
    <w:pPr>
      <w:adjustRightInd w:val="0"/>
      <w:spacing w:line="420" w:lineRule="atLeast"/>
      <w:ind w:left="284" w:firstLine="454"/>
      <w:textAlignment w:val="baseline"/>
    </w:pPr>
    <w:rPr>
      <w:rFonts w:ascii="Times New Roman" w:hAnsi="Times New Roman"/>
      <w:kern w:val="0"/>
      <w:szCs w:val="20"/>
    </w:rPr>
  </w:style>
  <w:style w:type="paragraph" w:customStyle="1" w:styleId="Char250">
    <w:name w:val="Char25"/>
    <w:basedOn w:val="a1"/>
    <w:qFormat/>
    <w:rsid w:val="00E72A45"/>
    <w:rPr>
      <w:rFonts w:ascii="Tahoma" w:hAnsi="Tahoma" w:cs="仿宋_GB2312"/>
      <w:sz w:val="24"/>
      <w:szCs w:val="20"/>
    </w:rPr>
  </w:style>
  <w:style w:type="paragraph" w:customStyle="1" w:styleId="ca-13">
    <w:name w:val="ca-13"/>
    <w:basedOn w:val="a1"/>
    <w:qFormat/>
    <w:rsid w:val="00E72A45"/>
    <w:pPr>
      <w:widowControl/>
      <w:jc w:val="left"/>
    </w:pPr>
    <w:rPr>
      <w:rFonts w:ascii="宋体" w:hAnsi="宋体" w:cs="宋体"/>
      <w:color w:val="000000"/>
      <w:kern w:val="0"/>
      <w:sz w:val="32"/>
      <w:szCs w:val="32"/>
    </w:rPr>
  </w:style>
  <w:style w:type="paragraph" w:customStyle="1" w:styleId="CM16">
    <w:name w:val="CM16"/>
    <w:basedOn w:val="Default"/>
    <w:next w:val="Default"/>
    <w:qFormat/>
    <w:rsid w:val="00E72A45"/>
    <w:pPr>
      <w:spacing w:line="540" w:lineRule="atLeast"/>
    </w:pPr>
    <w:rPr>
      <w:color w:val="auto"/>
      <w:szCs w:val="24"/>
    </w:rPr>
  </w:style>
  <w:style w:type="paragraph" w:customStyle="1" w:styleId="CharChar1CharCharCharCharCharCharCharCharCharCharCharCharCharCharChar">
    <w:name w:val="Char Char1 Char Char Char Char Char Char Char Char Char Char Char Char Char Char Char"/>
    <w:basedOn w:val="a1"/>
    <w:qFormat/>
    <w:rsid w:val="00E72A45"/>
    <w:pPr>
      <w:widowControl/>
      <w:spacing w:after="160" w:line="240" w:lineRule="exact"/>
      <w:jc w:val="left"/>
    </w:pPr>
    <w:rPr>
      <w:rFonts w:ascii="Verdana" w:hAnsi="Verdana"/>
      <w:kern w:val="0"/>
      <w:sz w:val="20"/>
      <w:szCs w:val="20"/>
      <w:lang w:eastAsia="en-US"/>
    </w:rPr>
  </w:style>
  <w:style w:type="paragraph" w:customStyle="1" w:styleId="RechtlicheStellungUnterzeichner">
    <w:name w:val="Rechtliche Stellung Unterzeichner"/>
    <w:basedOn w:val="af9"/>
    <w:qFormat/>
    <w:rsid w:val="00E72A45"/>
    <w:pPr>
      <w:widowControl/>
      <w:numPr>
        <w:numId w:val="9"/>
      </w:numPr>
      <w:tabs>
        <w:tab w:val="clear" w:pos="420"/>
        <w:tab w:val="left" w:pos="425"/>
        <w:tab w:val="left" w:pos="567"/>
        <w:tab w:val="left" w:pos="1134"/>
        <w:tab w:val="right" w:pos="9639"/>
      </w:tabs>
      <w:ind w:leftChars="0" w:left="4252" w:firstLine="0"/>
    </w:pPr>
    <w:rPr>
      <w:rFonts w:ascii="Arial" w:eastAsia="等线" w:hAnsi="Arial"/>
      <w:sz w:val="24"/>
      <w:lang w:val="de-DE" w:eastAsia="de-DE"/>
    </w:rPr>
  </w:style>
  <w:style w:type="paragraph" w:customStyle="1" w:styleId="57">
    <w:name w:val="正文_5"/>
    <w:qFormat/>
    <w:rsid w:val="00E72A45"/>
    <w:pPr>
      <w:widowControl w:val="0"/>
      <w:jc w:val="both"/>
    </w:pPr>
    <w:rPr>
      <w:rFonts w:ascii="Calibri" w:eastAsia="宋体" w:hAnsi="Calibri" w:cs="Times New Roman"/>
      <w:kern w:val="2"/>
      <w:sz w:val="21"/>
      <w:szCs w:val="22"/>
    </w:rPr>
  </w:style>
  <w:style w:type="paragraph" w:customStyle="1" w:styleId="affffff8">
    <w:name w:val="正文 + 宋体"/>
    <w:basedOn w:val="a1"/>
    <w:qFormat/>
    <w:rsid w:val="00E72A45"/>
    <w:pPr>
      <w:spacing w:line="360" w:lineRule="auto"/>
    </w:pPr>
    <w:rPr>
      <w:rFonts w:ascii="宋体" w:hAnsi="宋体"/>
      <w:color w:val="000000"/>
      <w:szCs w:val="21"/>
    </w:rPr>
  </w:style>
  <w:style w:type="paragraph" w:customStyle="1" w:styleId="Subhead1">
    <w:name w:val="Subhead 1"/>
    <w:basedOn w:val="a1"/>
    <w:qFormat/>
    <w:rsid w:val="00E72A45"/>
    <w:pPr>
      <w:keepNext/>
      <w:pageBreakBefore/>
      <w:widowControl/>
      <w:tabs>
        <w:tab w:val="left" w:pos="1134"/>
        <w:tab w:val="left" w:pos="2552"/>
      </w:tabs>
      <w:autoSpaceDE w:val="0"/>
      <w:autoSpaceDN w:val="0"/>
      <w:adjustRightInd w:val="0"/>
      <w:spacing w:before="510" w:after="400" w:line="420" w:lineRule="atLeast"/>
      <w:ind w:left="1134" w:hanging="1134"/>
      <w:jc w:val="left"/>
    </w:pPr>
    <w:rPr>
      <w:rFonts w:ascii="Arial" w:eastAsia="黑体" w:hAnsi="Arial"/>
      <w:b/>
      <w:kern w:val="0"/>
      <w:sz w:val="32"/>
      <w:szCs w:val="20"/>
    </w:rPr>
  </w:style>
  <w:style w:type="paragraph" w:customStyle="1" w:styleId="affffff9">
    <w:name w:val="表格文字小 (居中)"/>
    <w:basedOn w:val="a1"/>
    <w:qFormat/>
    <w:rsid w:val="00E72A45"/>
    <w:pPr>
      <w:adjustRightInd w:val="0"/>
      <w:spacing w:line="240" w:lineRule="atLeast"/>
      <w:jc w:val="center"/>
      <w:textAlignment w:val="baseline"/>
    </w:pPr>
    <w:rPr>
      <w:rFonts w:ascii="宋体" w:hAnsi="Times New Roman"/>
      <w:sz w:val="18"/>
      <w:szCs w:val="20"/>
    </w:rPr>
  </w:style>
  <w:style w:type="paragraph" w:customStyle="1" w:styleId="affffffa">
    <w:name w:val="样式 表格文字"/>
    <w:basedOn w:val="a1"/>
    <w:next w:val="a1"/>
    <w:qFormat/>
    <w:rsid w:val="00E72A45"/>
    <w:pPr>
      <w:spacing w:line="360" w:lineRule="exact"/>
      <w:jc w:val="left"/>
    </w:pPr>
    <w:rPr>
      <w:rFonts w:ascii="Times New Roman" w:eastAsia="仿宋" w:hAnsi="Times New Roman" w:cs="宋体"/>
      <w:szCs w:val="21"/>
    </w:rPr>
  </w:style>
  <w:style w:type="paragraph" w:customStyle="1" w:styleId="Web">
    <w:name w:val="普通 (Web)"/>
    <w:basedOn w:val="a1"/>
    <w:qFormat/>
    <w:rsid w:val="00E72A45"/>
    <w:pPr>
      <w:widowControl/>
      <w:spacing w:before="100" w:after="100"/>
      <w:jc w:val="left"/>
    </w:pPr>
    <w:rPr>
      <w:rFonts w:ascii="宋体" w:hAnsi="宋体"/>
      <w:kern w:val="0"/>
      <w:sz w:val="24"/>
      <w:szCs w:val="20"/>
    </w:rPr>
  </w:style>
  <w:style w:type="paragraph" w:customStyle="1" w:styleId="notelist">
    <w:name w:val="note list"/>
    <w:basedOn w:val="a1"/>
    <w:qFormat/>
    <w:rsid w:val="00E72A45"/>
    <w:pPr>
      <w:pBdr>
        <w:bottom w:val="single" w:sz="8" w:space="1" w:color="auto"/>
      </w:pBdr>
      <w:tabs>
        <w:tab w:val="left" w:pos="2313"/>
        <w:tab w:val="left" w:pos="2940"/>
      </w:tabs>
      <w:adjustRightInd w:val="0"/>
      <w:snapToGrid w:val="0"/>
      <w:spacing w:after="120"/>
      <w:ind w:left="2940" w:hanging="420"/>
    </w:pPr>
    <w:rPr>
      <w:rFonts w:ascii="Arial" w:hAnsi="Arial"/>
      <w:kern w:val="0"/>
      <w:szCs w:val="21"/>
    </w:rPr>
  </w:style>
  <w:style w:type="paragraph" w:customStyle="1" w:styleId="ca-8">
    <w:name w:val="ca-8"/>
    <w:basedOn w:val="a1"/>
    <w:qFormat/>
    <w:rsid w:val="00E72A45"/>
    <w:pPr>
      <w:widowControl/>
      <w:jc w:val="left"/>
    </w:pPr>
    <w:rPr>
      <w:rFonts w:ascii="宋体" w:hAnsi="宋体" w:cs="宋体"/>
      <w:color w:val="000000"/>
      <w:kern w:val="0"/>
      <w:sz w:val="28"/>
      <w:szCs w:val="28"/>
    </w:rPr>
  </w:style>
  <w:style w:type="paragraph" w:customStyle="1" w:styleId="CharCharCharChar2">
    <w:name w:val="Char Char Char Char2"/>
    <w:basedOn w:val="a1"/>
    <w:qFormat/>
    <w:rsid w:val="00E72A45"/>
    <w:rPr>
      <w:rFonts w:ascii="仿宋_GB2312" w:eastAsia="仿宋_GB2312" w:hAnsi="Times New Roman"/>
      <w:b/>
      <w:sz w:val="32"/>
      <w:szCs w:val="32"/>
    </w:rPr>
  </w:style>
  <w:style w:type="paragraph" w:customStyle="1" w:styleId="affffffb">
    <w:name w:val="实施日期"/>
    <w:basedOn w:val="a1"/>
    <w:qFormat/>
    <w:rsid w:val="00E72A45"/>
    <w:pPr>
      <w:framePr w:w="4000" w:h="473" w:hRule="exact" w:vSpace="180" w:wrap="around" w:hAnchor="margin" w:xAlign="right" w:y="13511" w:anchorLock="1"/>
      <w:widowControl/>
      <w:jc w:val="right"/>
    </w:pPr>
    <w:rPr>
      <w:rFonts w:ascii="Times New Roman" w:eastAsia="黑体" w:hAnsi="Times New Roman"/>
      <w:kern w:val="0"/>
      <w:sz w:val="28"/>
      <w:szCs w:val="28"/>
    </w:rPr>
  </w:style>
  <w:style w:type="paragraph" w:customStyle="1" w:styleId="xl49">
    <w:name w:val="xl49"/>
    <w:basedOn w:val="a1"/>
    <w:qFormat/>
    <w:rsid w:val="00E72A45"/>
    <w:pPr>
      <w:widowControl/>
      <w:pBdr>
        <w:top w:val="single" w:sz="4" w:space="0" w:color="auto"/>
        <w:left w:val="single" w:sz="4" w:space="0" w:color="auto"/>
        <w:bottom w:val="single" w:sz="4" w:space="0" w:color="auto"/>
      </w:pBdr>
      <w:spacing w:before="100" w:after="100"/>
      <w:jc w:val="center"/>
    </w:pPr>
    <w:rPr>
      <w:rFonts w:ascii="Arial Unicode MS" w:eastAsia="Arial Unicode MS" w:hAnsi="Arial Unicode MS"/>
      <w:kern w:val="0"/>
      <w:szCs w:val="20"/>
    </w:rPr>
  </w:style>
  <w:style w:type="paragraph" w:customStyle="1" w:styleId="td-10">
    <w:name w:val="td-10"/>
    <w:basedOn w:val="a1"/>
    <w:qFormat/>
    <w:rsid w:val="00E72A45"/>
    <w:pPr>
      <w:widowControl/>
      <w:pBdr>
        <w:top w:val="single" w:sz="4" w:space="0" w:color="000000"/>
        <w:left w:val="single" w:sz="4" w:space="4" w:color="000000"/>
        <w:bottom w:val="single" w:sz="12" w:space="0" w:color="000000"/>
        <w:right w:val="single" w:sz="4" w:space="0" w:color="000000"/>
      </w:pBdr>
      <w:jc w:val="left"/>
    </w:pPr>
    <w:rPr>
      <w:rFonts w:ascii="宋体" w:hAnsi="宋体" w:cs="宋体"/>
      <w:kern w:val="0"/>
      <w:sz w:val="24"/>
    </w:rPr>
  </w:style>
  <w:style w:type="paragraph" w:customStyle="1" w:styleId="103">
    <w:name w:val="10"/>
    <w:basedOn w:val="a1"/>
    <w:next w:val="aff0"/>
    <w:qFormat/>
    <w:rsid w:val="00E72A45"/>
    <w:pPr>
      <w:widowControl/>
      <w:spacing w:before="100" w:beforeAutospacing="1" w:after="100" w:afterAutospacing="1"/>
      <w:jc w:val="left"/>
    </w:pPr>
    <w:rPr>
      <w:rFonts w:ascii="宋体" w:hAnsi="宋体"/>
      <w:kern w:val="0"/>
      <w:sz w:val="24"/>
      <w:szCs w:val="24"/>
    </w:rPr>
  </w:style>
  <w:style w:type="paragraph" w:customStyle="1" w:styleId="affffffc">
    <w:name w:val="目录格式"/>
    <w:basedOn w:val="10"/>
    <w:qFormat/>
    <w:rsid w:val="00E72A45"/>
    <w:pPr>
      <w:tabs>
        <w:tab w:val="left" w:pos="480"/>
        <w:tab w:val="right" w:leader="dot" w:pos="8640"/>
        <w:tab w:val="right" w:leader="dot" w:pos="8820"/>
      </w:tabs>
      <w:adjustRightInd w:val="0"/>
      <w:spacing w:before="120" w:after="120" w:line="440" w:lineRule="exact"/>
      <w:jc w:val="center"/>
      <w:textAlignment w:val="baseline"/>
    </w:pPr>
    <w:rPr>
      <w:rFonts w:ascii="宋体" w:hAnsi="宋体"/>
      <w:b/>
      <w:bCs/>
      <w:caps/>
      <w:kern w:val="0"/>
      <w:sz w:val="32"/>
      <w:szCs w:val="32"/>
    </w:rPr>
  </w:style>
  <w:style w:type="paragraph" w:customStyle="1" w:styleId="-1">
    <w:name w:val="投标 - 正文符号1"/>
    <w:basedOn w:val="a1"/>
    <w:qFormat/>
    <w:rsid w:val="00E72A45"/>
    <w:pPr>
      <w:keepNext/>
      <w:widowControl/>
      <w:suppressLineNumbers/>
      <w:tabs>
        <w:tab w:val="left" w:pos="360"/>
      </w:tabs>
      <w:suppressAutoHyphens/>
      <w:spacing w:beforeLines="50"/>
      <w:jc w:val="left"/>
    </w:pPr>
    <w:rPr>
      <w:rFonts w:ascii="Arial" w:hAnsi="Arial"/>
      <w:kern w:val="0"/>
      <w:sz w:val="24"/>
      <w:szCs w:val="20"/>
      <w:lang w:val="en-GB" w:eastAsia="en-US"/>
    </w:rPr>
  </w:style>
  <w:style w:type="paragraph" w:customStyle="1" w:styleId="Normal21">
    <w:name w:val="Normal_21"/>
    <w:qFormat/>
    <w:rsid w:val="00E72A45"/>
    <w:rPr>
      <w:rFonts w:ascii="黑体" w:eastAsia="黑体" w:hAnsi="黑体" w:cs="Times New Roman"/>
      <w:b/>
      <w:sz w:val="32"/>
      <w:szCs w:val="24"/>
    </w:rPr>
  </w:style>
  <w:style w:type="paragraph" w:customStyle="1" w:styleId="pa-60">
    <w:name w:val="pa-60"/>
    <w:basedOn w:val="a1"/>
    <w:qFormat/>
    <w:rsid w:val="00E72A45"/>
    <w:pPr>
      <w:widowControl/>
      <w:spacing w:line="360" w:lineRule="atLeast"/>
      <w:ind w:firstLine="560"/>
    </w:pPr>
    <w:rPr>
      <w:rFonts w:ascii="宋体" w:hAnsi="宋体" w:cs="宋体"/>
      <w:kern w:val="0"/>
      <w:sz w:val="24"/>
    </w:rPr>
  </w:style>
  <w:style w:type="paragraph" w:customStyle="1" w:styleId="pa-87">
    <w:name w:val="pa-87"/>
    <w:basedOn w:val="a1"/>
    <w:qFormat/>
    <w:rsid w:val="00E72A45"/>
    <w:pPr>
      <w:widowControl/>
      <w:spacing w:line="320" w:lineRule="atLeast"/>
      <w:ind w:firstLine="560"/>
      <w:jc w:val="left"/>
    </w:pPr>
    <w:rPr>
      <w:rFonts w:ascii="宋体" w:hAnsi="宋体" w:cs="宋体"/>
      <w:kern w:val="0"/>
      <w:sz w:val="24"/>
    </w:rPr>
  </w:style>
  <w:style w:type="paragraph" w:customStyle="1" w:styleId="-PART-">
    <w:name w:val="-PART-"/>
    <w:qFormat/>
    <w:rsid w:val="00E72A45"/>
    <w:pPr>
      <w:keepNext/>
      <w:keepLines/>
      <w:spacing w:before="100" w:beforeAutospacing="1" w:after="100" w:afterAutospacing="1" w:line="360" w:lineRule="auto"/>
    </w:pPr>
    <w:rPr>
      <w:rFonts w:ascii="Arial" w:eastAsia="宋体" w:hAnsi="Arial" w:cs="Arial"/>
      <w:b/>
      <w:bCs/>
      <w:caps/>
      <w:sz w:val="24"/>
      <w:lang w:eastAsia="en-US"/>
    </w:rPr>
  </w:style>
  <w:style w:type="paragraph" w:customStyle="1" w:styleId="CharChar1CharCharCharCharCharCharChar">
    <w:name w:val="Char Char1 Char Char Char Char Char Char Char"/>
    <w:basedOn w:val="a1"/>
    <w:qFormat/>
    <w:rsid w:val="00E72A45"/>
    <w:pPr>
      <w:widowControl/>
      <w:spacing w:after="160" w:line="240" w:lineRule="exact"/>
      <w:jc w:val="left"/>
    </w:pPr>
    <w:rPr>
      <w:szCs w:val="20"/>
    </w:rPr>
  </w:style>
  <w:style w:type="paragraph" w:customStyle="1" w:styleId="ca-27">
    <w:name w:val="ca-27"/>
    <w:basedOn w:val="a1"/>
    <w:qFormat/>
    <w:rsid w:val="00E72A45"/>
    <w:pPr>
      <w:widowControl/>
      <w:jc w:val="left"/>
    </w:pPr>
    <w:rPr>
      <w:rFonts w:ascii="宋体" w:hAnsi="宋体" w:cs="宋体"/>
      <w:b/>
      <w:bCs/>
      <w:color w:val="002060"/>
      <w:spacing w:val="-20"/>
      <w:kern w:val="0"/>
      <w:szCs w:val="21"/>
    </w:rPr>
  </w:style>
  <w:style w:type="paragraph" w:customStyle="1" w:styleId="Body2">
    <w:name w:val="Body2"/>
    <w:basedOn w:val="1"/>
    <w:qFormat/>
    <w:rsid w:val="00E72A45"/>
    <w:pPr>
      <w:keepLines w:val="0"/>
      <w:widowControl/>
      <w:tabs>
        <w:tab w:val="left" w:pos="1008"/>
      </w:tabs>
      <w:spacing w:before="120" w:after="240" w:line="240" w:lineRule="auto"/>
      <w:ind w:left="1152"/>
      <w:jc w:val="left"/>
      <w:outlineLvl w:val="9"/>
    </w:pPr>
    <w:rPr>
      <w:rFonts w:ascii="Arial" w:eastAsia="PMingLiU" w:hAnsi="Arial"/>
      <w:bCs w:val="0"/>
      <w:kern w:val="2"/>
      <w:sz w:val="28"/>
      <w:szCs w:val="20"/>
      <w:lang w:eastAsia="zh-TW"/>
    </w:rPr>
  </w:style>
  <w:style w:type="paragraph" w:customStyle="1" w:styleId="CharCharChar20">
    <w:name w:val="Char Char Char2"/>
    <w:basedOn w:val="a1"/>
    <w:qFormat/>
    <w:rsid w:val="00E72A45"/>
    <w:rPr>
      <w:rFonts w:ascii="Tahoma" w:hAnsi="Tahoma"/>
      <w:sz w:val="24"/>
      <w:szCs w:val="20"/>
    </w:rPr>
  </w:style>
  <w:style w:type="paragraph" w:customStyle="1" w:styleId="affffffd">
    <w:name w:val="项目编号"/>
    <w:basedOn w:val="3e"/>
    <w:semiHidden/>
    <w:qFormat/>
    <w:rsid w:val="00E72A45"/>
    <w:pPr>
      <w:widowControl/>
      <w:spacing w:line="360" w:lineRule="auto"/>
      <w:ind w:left="896" w:hanging="187"/>
      <w:jc w:val="left"/>
    </w:pPr>
    <w:rPr>
      <w:sz w:val="24"/>
      <w:szCs w:val="24"/>
    </w:rPr>
  </w:style>
  <w:style w:type="paragraph" w:customStyle="1" w:styleId="3e">
    <w:name w:val="列出段落3"/>
    <w:basedOn w:val="a1"/>
    <w:semiHidden/>
    <w:qFormat/>
    <w:rsid w:val="00E72A45"/>
    <w:pPr>
      <w:ind w:hanging="862"/>
    </w:pPr>
    <w:rPr>
      <w:rFonts w:ascii="Times New Roman" w:hAnsi="Times New Roman"/>
      <w:szCs w:val="20"/>
    </w:rPr>
  </w:style>
  <w:style w:type="paragraph" w:customStyle="1" w:styleId="3f">
    <w:name w:val="目录3"/>
    <w:basedOn w:val="a1"/>
    <w:qFormat/>
    <w:rsid w:val="00E72A45"/>
    <w:pPr>
      <w:adjustRightInd w:val="0"/>
      <w:spacing w:line="420" w:lineRule="atLeast"/>
      <w:ind w:left="454"/>
      <w:textAlignment w:val="baseline"/>
    </w:pPr>
    <w:rPr>
      <w:rFonts w:ascii="Times New Roman" w:hAnsi="Times New Roman"/>
      <w:kern w:val="0"/>
      <w:szCs w:val="20"/>
    </w:rPr>
  </w:style>
  <w:style w:type="paragraph" w:customStyle="1" w:styleId="64">
    <w:name w:val="表格6"/>
    <w:basedOn w:val="56"/>
    <w:qFormat/>
    <w:rsid w:val="00E72A45"/>
    <w:pPr>
      <w:ind w:left="737" w:firstLine="0"/>
    </w:pPr>
  </w:style>
  <w:style w:type="paragraph" w:customStyle="1" w:styleId="edri-1title">
    <w:name w:val="edri-1).title"/>
    <w:basedOn w:val="a1"/>
    <w:qFormat/>
    <w:rsid w:val="00E72A45"/>
    <w:pPr>
      <w:tabs>
        <w:tab w:val="left" w:pos="1785"/>
        <w:tab w:val="left" w:pos="2580"/>
      </w:tabs>
      <w:spacing w:beforeLines="50" w:line="300" w:lineRule="auto"/>
      <w:ind w:left="2580" w:hanging="420"/>
      <w:outlineLvl w:val="4"/>
    </w:pPr>
    <w:rPr>
      <w:rFonts w:ascii="Times New Roman" w:hAnsi="Times New Roman" w:cs="宋体"/>
      <w:bCs/>
      <w:kern w:val="0"/>
      <w:sz w:val="24"/>
      <w:szCs w:val="24"/>
    </w:rPr>
  </w:style>
  <w:style w:type="paragraph" w:customStyle="1" w:styleId="Normal17">
    <w:name w:val="Normal_17"/>
    <w:qFormat/>
    <w:rsid w:val="00E72A45"/>
    <w:rPr>
      <w:rFonts w:ascii="黑体" w:eastAsia="黑体" w:hAnsi="黑体" w:cs="Times New Roman"/>
      <w:b/>
      <w:sz w:val="32"/>
      <w:szCs w:val="24"/>
    </w:rPr>
  </w:style>
  <w:style w:type="paragraph" w:customStyle="1" w:styleId="affffffe">
    <w:name w:val="标题四 正文"/>
    <w:basedOn w:val="a1"/>
    <w:next w:val="a1"/>
    <w:qFormat/>
    <w:rsid w:val="00E72A45"/>
    <w:pPr>
      <w:adjustRightInd w:val="0"/>
      <w:spacing w:line="360" w:lineRule="auto"/>
      <w:jc w:val="left"/>
      <w:textAlignment w:val="baseline"/>
    </w:pPr>
    <w:rPr>
      <w:rFonts w:ascii="Times New Roman" w:hAnsi="Times New Roman"/>
      <w:kern w:val="0"/>
      <w:sz w:val="24"/>
      <w:szCs w:val="20"/>
    </w:rPr>
  </w:style>
  <w:style w:type="paragraph" w:customStyle="1" w:styleId="1ff4">
    <w:name w:val="总1"/>
    <w:basedOn w:val="a1"/>
    <w:qFormat/>
    <w:rsid w:val="00E72A45"/>
    <w:pPr>
      <w:widowControl/>
      <w:spacing w:line="360" w:lineRule="auto"/>
      <w:jc w:val="left"/>
    </w:pPr>
    <w:rPr>
      <w:rFonts w:ascii="宋体" w:hAnsi="Times New Roman"/>
      <w:b/>
      <w:bCs/>
      <w:kern w:val="0"/>
      <w:sz w:val="24"/>
      <w:szCs w:val="20"/>
    </w:rPr>
  </w:style>
  <w:style w:type="paragraph" w:customStyle="1" w:styleId="Char1CharChar">
    <w:name w:val="Char1 Char Char"/>
    <w:basedOn w:val="a1"/>
    <w:semiHidden/>
    <w:qFormat/>
    <w:rsid w:val="00E72A45"/>
    <w:pPr>
      <w:spacing w:line="360" w:lineRule="auto"/>
      <w:ind w:firstLineChars="200" w:firstLine="200"/>
    </w:pPr>
    <w:rPr>
      <w:rFonts w:ascii="宋体" w:hAnsi="宋体" w:cs="宋体"/>
      <w:sz w:val="24"/>
      <w:szCs w:val="24"/>
    </w:rPr>
  </w:style>
  <w:style w:type="paragraph" w:customStyle="1" w:styleId="pa-38">
    <w:name w:val="pa-38"/>
    <w:basedOn w:val="a1"/>
    <w:qFormat/>
    <w:rsid w:val="00E72A45"/>
    <w:pPr>
      <w:widowControl/>
      <w:spacing w:line="360" w:lineRule="atLeast"/>
      <w:ind w:firstLine="520"/>
    </w:pPr>
    <w:rPr>
      <w:rFonts w:ascii="宋体" w:hAnsi="宋体" w:cs="宋体"/>
      <w:kern w:val="0"/>
      <w:sz w:val="24"/>
    </w:rPr>
  </w:style>
  <w:style w:type="paragraph" w:customStyle="1" w:styleId="afffffff">
    <w:name w:val="正文表标题"/>
    <w:next w:val="a1"/>
    <w:qFormat/>
    <w:rsid w:val="00E72A45"/>
    <w:pPr>
      <w:jc w:val="center"/>
    </w:pPr>
    <w:rPr>
      <w:rFonts w:ascii="黑体" w:eastAsia="黑体" w:hAnsi="Times New Roman" w:cs="Times New Roman"/>
      <w:sz w:val="21"/>
    </w:rPr>
  </w:style>
  <w:style w:type="paragraph" w:customStyle="1" w:styleId="pa-86">
    <w:name w:val="pa-86"/>
    <w:basedOn w:val="a1"/>
    <w:qFormat/>
    <w:rsid w:val="00E72A45"/>
    <w:pPr>
      <w:widowControl/>
      <w:spacing w:line="320" w:lineRule="atLeast"/>
      <w:ind w:firstLine="560"/>
    </w:pPr>
    <w:rPr>
      <w:rFonts w:ascii="宋体" w:hAnsi="宋体" w:cs="宋体"/>
      <w:kern w:val="0"/>
      <w:sz w:val="24"/>
    </w:rPr>
  </w:style>
  <w:style w:type="paragraph" w:customStyle="1" w:styleId="1100">
    <w:name w:val="正文_1_1_0"/>
    <w:qFormat/>
    <w:rsid w:val="00E72A45"/>
    <w:pPr>
      <w:widowControl w:val="0"/>
      <w:jc w:val="both"/>
    </w:pPr>
    <w:rPr>
      <w:rFonts w:ascii="Calibri" w:eastAsia="宋体" w:hAnsi="Calibri" w:cs="Times New Roman"/>
      <w:kern w:val="2"/>
      <w:sz w:val="21"/>
      <w:szCs w:val="22"/>
    </w:rPr>
  </w:style>
  <w:style w:type="paragraph" w:customStyle="1" w:styleId="Normal3">
    <w:name w:val="Normal_3"/>
    <w:qFormat/>
    <w:rsid w:val="00E72A45"/>
    <w:rPr>
      <w:rFonts w:ascii="黑体" w:eastAsia="黑体" w:hAnsi="黑体" w:cs="Times New Roman"/>
      <w:b/>
      <w:sz w:val="32"/>
      <w:szCs w:val="24"/>
    </w:rPr>
  </w:style>
  <w:style w:type="paragraph" w:customStyle="1" w:styleId="11111213141511112113116112122132171131">
    <w:name w:val="样式 标题 1编号标题1111213141511112113116112122132171131..."/>
    <w:basedOn w:val="1"/>
    <w:qFormat/>
    <w:rsid w:val="00E72A45"/>
    <w:pPr>
      <w:tabs>
        <w:tab w:val="left" w:pos="1920"/>
      </w:tabs>
      <w:spacing w:before="0" w:after="0" w:line="240" w:lineRule="auto"/>
    </w:pPr>
    <w:rPr>
      <w:kern w:val="0"/>
      <w:sz w:val="24"/>
      <w:szCs w:val="20"/>
    </w:rPr>
  </w:style>
  <w:style w:type="paragraph" w:customStyle="1" w:styleId="CharCharCharCharCharCharChar21">
    <w:name w:val="Char Char Char Char Char Char Char21"/>
    <w:basedOn w:val="a1"/>
    <w:qFormat/>
    <w:rsid w:val="00E72A45"/>
  </w:style>
  <w:style w:type="paragraph" w:customStyle="1" w:styleId="Style15">
    <w:name w:val="_Style 15"/>
    <w:basedOn w:val="a1"/>
    <w:next w:val="aa"/>
    <w:semiHidden/>
    <w:qFormat/>
    <w:rsid w:val="00E72A45"/>
    <w:pPr>
      <w:ind w:firstLine="420"/>
    </w:pPr>
    <w:rPr>
      <w:rFonts w:ascii="Times New Roman" w:hAnsi="Times New Roman"/>
      <w:szCs w:val="20"/>
    </w:rPr>
  </w:style>
  <w:style w:type="paragraph" w:customStyle="1" w:styleId="TAC">
    <w:name w:val="TAC"/>
    <w:basedOn w:val="a1"/>
    <w:qFormat/>
    <w:rsid w:val="00E72A45"/>
    <w:pPr>
      <w:keepNext/>
      <w:keepLines/>
      <w:widowControl/>
      <w:jc w:val="center"/>
    </w:pPr>
    <w:rPr>
      <w:rFonts w:ascii="Arial" w:hAnsi="Arial"/>
      <w:kern w:val="0"/>
      <w:sz w:val="18"/>
      <w:szCs w:val="20"/>
      <w:lang w:val="en-GB"/>
    </w:rPr>
  </w:style>
  <w:style w:type="paragraph" w:customStyle="1" w:styleId="wz2">
    <w:name w:val="样式wz标题2"/>
    <w:basedOn w:val="a1"/>
    <w:qFormat/>
    <w:rsid w:val="00E72A45"/>
    <w:rPr>
      <w:rFonts w:ascii="Times New Roman" w:eastAsia="仿宋_GB2312" w:hAnsi="Times New Roman"/>
      <w:kern w:val="0"/>
      <w:sz w:val="28"/>
      <w:szCs w:val="24"/>
    </w:rPr>
  </w:style>
  <w:style w:type="paragraph" w:customStyle="1" w:styleId="pa-89">
    <w:name w:val="pa-89"/>
    <w:basedOn w:val="a1"/>
    <w:qFormat/>
    <w:rsid w:val="00E72A45"/>
    <w:pPr>
      <w:widowControl/>
      <w:spacing w:line="320" w:lineRule="atLeast"/>
    </w:pPr>
    <w:rPr>
      <w:rFonts w:ascii="宋体" w:hAnsi="宋体" w:cs="宋体"/>
      <w:kern w:val="0"/>
      <w:sz w:val="24"/>
    </w:rPr>
  </w:style>
  <w:style w:type="paragraph" w:customStyle="1" w:styleId="gz1">
    <w:name w:val="gz 1."/>
    <w:basedOn w:val="1111213141511112113116112122132171131231331"/>
    <w:qFormat/>
    <w:rsid w:val="00E72A45"/>
    <w:pPr>
      <w:tabs>
        <w:tab w:val="clear" w:pos="425"/>
        <w:tab w:val="left" w:pos="432"/>
      </w:tabs>
      <w:ind w:left="432" w:hanging="432"/>
    </w:pPr>
    <w:rPr>
      <w:sz w:val="28"/>
      <w:szCs w:val="44"/>
    </w:rPr>
  </w:style>
  <w:style w:type="paragraph" w:customStyle="1" w:styleId="afffffff0">
    <w:name w:val="四级条标题"/>
    <w:basedOn w:val="afffffff1"/>
    <w:next w:val="a1"/>
    <w:qFormat/>
    <w:rsid w:val="00E72A45"/>
    <w:pPr>
      <w:tabs>
        <w:tab w:val="left" w:pos="2520"/>
      </w:tabs>
      <w:ind w:left="2520"/>
      <w:outlineLvl w:val="5"/>
    </w:pPr>
  </w:style>
  <w:style w:type="paragraph" w:customStyle="1" w:styleId="afffffff1">
    <w:name w:val="三级条标题"/>
    <w:basedOn w:val="afffffff2"/>
    <w:next w:val="a1"/>
    <w:qFormat/>
    <w:rsid w:val="00E72A45"/>
    <w:pPr>
      <w:tabs>
        <w:tab w:val="left" w:pos="360"/>
        <w:tab w:val="left" w:pos="2100"/>
      </w:tabs>
      <w:ind w:left="2100"/>
      <w:outlineLvl w:val="4"/>
    </w:pPr>
  </w:style>
  <w:style w:type="paragraph" w:customStyle="1" w:styleId="afffffff2">
    <w:name w:val="二级条标题"/>
    <w:basedOn w:val="afffffff3"/>
    <w:next w:val="a1"/>
    <w:qFormat/>
    <w:rsid w:val="00E72A45"/>
    <w:pPr>
      <w:tabs>
        <w:tab w:val="left" w:pos="1680"/>
      </w:tabs>
      <w:ind w:left="1680"/>
      <w:outlineLvl w:val="3"/>
    </w:pPr>
  </w:style>
  <w:style w:type="paragraph" w:customStyle="1" w:styleId="afffffff3">
    <w:name w:val="一级条标题"/>
    <w:next w:val="a1"/>
    <w:qFormat/>
    <w:rsid w:val="00E72A45"/>
    <w:pPr>
      <w:tabs>
        <w:tab w:val="left" w:pos="1260"/>
      </w:tabs>
      <w:ind w:left="1260" w:hanging="420"/>
      <w:outlineLvl w:val="2"/>
    </w:pPr>
    <w:rPr>
      <w:rFonts w:ascii="Times New Roman" w:eastAsia="黑体" w:hAnsi="Times New Roman" w:cs="Times New Roman"/>
      <w:sz w:val="21"/>
    </w:rPr>
  </w:style>
  <w:style w:type="paragraph" w:customStyle="1" w:styleId="05">
    <w:name w:val="样式 正文文本_0"/>
    <w:next w:val="29"/>
    <w:qFormat/>
    <w:rsid w:val="00E72A45"/>
    <w:pPr>
      <w:widowControl w:val="0"/>
      <w:spacing w:line="400" w:lineRule="exact"/>
      <w:ind w:firstLine="200"/>
      <w:jc w:val="both"/>
    </w:pPr>
    <w:rPr>
      <w:rFonts w:ascii="Arial" w:eastAsia="宋体" w:hAnsi="宋体" w:cs="宋体"/>
      <w:color w:val="000000"/>
      <w:sz w:val="21"/>
    </w:rPr>
  </w:style>
  <w:style w:type="paragraph" w:customStyle="1" w:styleId="afffffff4">
    <w:name w:val="正文条款"/>
    <w:basedOn w:val="a1"/>
    <w:next w:val="a1"/>
    <w:qFormat/>
    <w:rsid w:val="00E72A45"/>
    <w:pPr>
      <w:spacing w:afterLines="50" w:line="320" w:lineRule="exact"/>
      <w:ind w:leftChars="200" w:left="200" w:firstLineChars="200" w:firstLine="200"/>
    </w:pPr>
    <w:rPr>
      <w:rFonts w:ascii="Arial" w:hAnsi="Arial"/>
      <w:color w:val="0000FF"/>
      <w:kern w:val="0"/>
      <w:szCs w:val="20"/>
      <w:lang w:val="en-GB"/>
    </w:rPr>
  </w:style>
  <w:style w:type="paragraph" w:customStyle="1" w:styleId="BalloonText1">
    <w:name w:val="Balloon Text1"/>
    <w:basedOn w:val="a1"/>
    <w:semiHidden/>
    <w:qFormat/>
    <w:rsid w:val="00E72A45"/>
    <w:pPr>
      <w:adjustRightInd w:val="0"/>
      <w:spacing w:line="360" w:lineRule="atLeast"/>
      <w:jc w:val="left"/>
      <w:textAlignment w:val="baseline"/>
    </w:pPr>
    <w:rPr>
      <w:rFonts w:ascii="Times New Roman" w:hAnsi="Times New Roman"/>
      <w:kern w:val="0"/>
      <w:sz w:val="16"/>
      <w:szCs w:val="16"/>
    </w:rPr>
  </w:style>
  <w:style w:type="paragraph" w:customStyle="1" w:styleId="afffffff5">
    <w:name w:val="节"/>
    <w:basedOn w:val="21"/>
    <w:qFormat/>
    <w:rsid w:val="00E72A45"/>
    <w:pPr>
      <w:widowControl/>
      <w:spacing w:before="260" w:after="260" w:line="415" w:lineRule="auto"/>
      <w:jc w:val="left"/>
    </w:pPr>
    <w:rPr>
      <w:rFonts w:ascii="黑体" w:eastAsia="黑体"/>
      <w:bCs w:val="0"/>
      <w:sz w:val="30"/>
      <w:szCs w:val="20"/>
    </w:rPr>
  </w:style>
  <w:style w:type="paragraph" w:customStyle="1" w:styleId="1ff5">
    <w:name w:val="标书正文1"/>
    <w:basedOn w:val="a1"/>
    <w:qFormat/>
    <w:rsid w:val="00E72A45"/>
    <w:pPr>
      <w:tabs>
        <w:tab w:val="left" w:pos="1438"/>
      </w:tabs>
      <w:spacing w:before="100" w:after="100" w:line="360" w:lineRule="auto"/>
      <w:ind w:left="1438" w:hanging="720"/>
    </w:pPr>
    <w:rPr>
      <w:rFonts w:ascii="宋体" w:hAnsi="宋体"/>
      <w:szCs w:val="24"/>
    </w:rPr>
  </w:style>
  <w:style w:type="paragraph" w:customStyle="1" w:styleId="font6">
    <w:name w:val="font6"/>
    <w:basedOn w:val="a1"/>
    <w:qFormat/>
    <w:rsid w:val="00E72A45"/>
    <w:pPr>
      <w:widowControl/>
      <w:spacing w:before="100" w:after="100"/>
      <w:jc w:val="left"/>
    </w:pPr>
    <w:rPr>
      <w:rFonts w:ascii="Times New Roman" w:eastAsia="Arial Unicode MS" w:hAnsi="Times New Roman"/>
      <w:kern w:val="0"/>
      <w:szCs w:val="20"/>
    </w:rPr>
  </w:style>
  <w:style w:type="paragraph" w:customStyle="1" w:styleId="3h33rdlevel3l3CTLevel3TopicHeadingsect123Hea">
    <w:name w:val="样式 标题 3h33rd level3l3CTLevel 3 Topic Headingsect1.2.3Hea..."/>
    <w:basedOn w:val="30"/>
    <w:qFormat/>
    <w:rsid w:val="00E72A45"/>
    <w:pPr>
      <w:adjustRightInd w:val="0"/>
      <w:spacing w:beforeLines="50" w:afterLines="50" w:line="240" w:lineRule="atLeast"/>
      <w:ind w:left="180" w:firstLineChars="0" w:firstLine="0"/>
      <w:jc w:val="left"/>
      <w:textAlignment w:val="baseline"/>
    </w:pPr>
    <w:rPr>
      <w:rFonts w:ascii="宋体" w:hAnsi="宋体" w:cs="宋体"/>
      <w:kern w:val="0"/>
      <w:sz w:val="24"/>
      <w:szCs w:val="20"/>
    </w:rPr>
  </w:style>
  <w:style w:type="paragraph" w:customStyle="1" w:styleId="xl74">
    <w:name w:val="xl74"/>
    <w:basedOn w:val="a1"/>
    <w:qFormat/>
    <w:rsid w:val="00E72A45"/>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ca-43">
    <w:name w:val="ca-43"/>
    <w:basedOn w:val="a1"/>
    <w:qFormat/>
    <w:rsid w:val="00E72A45"/>
    <w:pPr>
      <w:widowControl/>
      <w:jc w:val="left"/>
    </w:pPr>
    <w:rPr>
      <w:rFonts w:ascii="宋体" w:hAnsi="宋体" w:cs="宋体"/>
      <w:color w:val="000000"/>
      <w:kern w:val="0"/>
      <w:sz w:val="44"/>
      <w:szCs w:val="44"/>
    </w:rPr>
  </w:style>
  <w:style w:type="paragraph" w:customStyle="1" w:styleId="CharChar40">
    <w:name w:val="Char Char4"/>
    <w:basedOn w:val="a1"/>
    <w:semiHidden/>
    <w:qFormat/>
    <w:rsid w:val="00E72A45"/>
    <w:pPr>
      <w:tabs>
        <w:tab w:val="left" w:pos="360"/>
        <w:tab w:val="left" w:pos="1008"/>
      </w:tabs>
      <w:ind w:left="420" w:hanging="420"/>
    </w:pPr>
    <w:rPr>
      <w:rFonts w:ascii="宋体" w:hAnsi="宋体"/>
      <w:sz w:val="24"/>
      <w:szCs w:val="24"/>
    </w:rPr>
  </w:style>
  <w:style w:type="paragraph" w:customStyle="1" w:styleId="260">
    <w:name w:val="正文26"/>
    <w:basedOn w:val="a6"/>
    <w:qFormat/>
    <w:rsid w:val="00E72A45"/>
    <w:pPr>
      <w:spacing w:after="0" w:line="520" w:lineRule="exact"/>
      <w:ind w:firstLineChars="200" w:firstLine="200"/>
    </w:pPr>
    <w:rPr>
      <w:sz w:val="24"/>
    </w:rPr>
  </w:style>
  <w:style w:type="paragraph" w:customStyle="1" w:styleId="CharCharChar1CharCharCharCharCharCharCharCharCharCharCharCharCharCharCharCharCharCharCharCharCharCharCharCharCharCharCharCharCharCharChar2">
    <w:name w:val="Char Char Char1 Char Char Char Char Char Char Char Char Char Char Char Char Char Char Char Char Char Char Char Char Char Char Char Char Char Char Char Char Char Char Char2"/>
    <w:basedOn w:val="a1"/>
    <w:qFormat/>
    <w:rsid w:val="00E72A45"/>
    <w:rPr>
      <w:rFonts w:ascii="Tahoma" w:hAnsi="Tahoma"/>
      <w:sz w:val="24"/>
      <w:szCs w:val="20"/>
    </w:rPr>
  </w:style>
  <w:style w:type="paragraph" w:customStyle="1" w:styleId="pa-102">
    <w:name w:val="pa-102"/>
    <w:basedOn w:val="a1"/>
    <w:qFormat/>
    <w:rsid w:val="00E72A45"/>
    <w:pPr>
      <w:widowControl/>
      <w:spacing w:line="300" w:lineRule="atLeast"/>
      <w:jc w:val="center"/>
    </w:pPr>
    <w:rPr>
      <w:rFonts w:ascii="宋体" w:hAnsi="宋体" w:cs="宋体"/>
      <w:kern w:val="0"/>
      <w:sz w:val="24"/>
    </w:rPr>
  </w:style>
  <w:style w:type="paragraph" w:customStyle="1" w:styleId="afffffff6">
    <w:name w:val="表头文本"/>
    <w:basedOn w:val="a1"/>
    <w:qFormat/>
    <w:rsid w:val="00E72A45"/>
    <w:pPr>
      <w:adjustRightInd w:val="0"/>
      <w:snapToGrid w:val="0"/>
      <w:spacing w:beforeLines="50"/>
      <w:jc w:val="center"/>
    </w:pPr>
    <w:rPr>
      <w:rFonts w:ascii="Arial" w:hAnsi="Arial"/>
      <w:b/>
      <w:szCs w:val="21"/>
    </w:rPr>
  </w:style>
  <w:style w:type="paragraph" w:customStyle="1" w:styleId="xl104">
    <w:name w:val="xl10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ca-11">
    <w:name w:val="ca-11"/>
    <w:basedOn w:val="a1"/>
    <w:qFormat/>
    <w:rsid w:val="00E72A45"/>
    <w:pPr>
      <w:widowControl/>
      <w:jc w:val="left"/>
    </w:pPr>
    <w:rPr>
      <w:color w:val="000000"/>
      <w:kern w:val="0"/>
      <w:sz w:val="30"/>
      <w:szCs w:val="30"/>
    </w:rPr>
  </w:style>
  <w:style w:type="paragraph" w:customStyle="1" w:styleId="afffffff7">
    <w:name w:val="列项——"/>
    <w:semiHidden/>
    <w:qFormat/>
    <w:rsid w:val="00E72A45"/>
    <w:pPr>
      <w:widowControl w:val="0"/>
      <w:tabs>
        <w:tab w:val="left" w:pos="854"/>
      </w:tabs>
      <w:ind w:leftChars="200" w:left="200" w:hangingChars="200" w:hanging="200"/>
      <w:jc w:val="both"/>
    </w:pPr>
    <w:rPr>
      <w:rFonts w:ascii="宋体" w:eastAsia="宋体" w:hAnsi="Times New Roman" w:cs="Times New Roman"/>
      <w:sz w:val="21"/>
    </w:rPr>
  </w:style>
  <w:style w:type="paragraph" w:customStyle="1" w:styleId="xl103">
    <w:name w:val="xl10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113">
    <w:name w:val="标题1.1"/>
    <w:basedOn w:val="1"/>
    <w:next w:val="a1"/>
    <w:semiHidden/>
    <w:qFormat/>
    <w:rsid w:val="00E72A45"/>
    <w:pPr>
      <w:keepNext w:val="0"/>
      <w:keepLines w:val="0"/>
      <w:tabs>
        <w:tab w:val="left" w:pos="425"/>
      </w:tabs>
      <w:spacing w:before="200" w:after="180" w:line="360" w:lineRule="atLeast"/>
      <w:ind w:left="425" w:hanging="425"/>
      <w:jc w:val="left"/>
      <w:textAlignment w:val="baseline"/>
    </w:pPr>
    <w:rPr>
      <w:rFonts w:ascii="Arial" w:eastAsia="黑体" w:hAnsi="Arial"/>
      <w:color w:val="000000"/>
      <w:sz w:val="28"/>
    </w:rPr>
  </w:style>
  <w:style w:type="paragraph" w:customStyle="1" w:styleId="Normal9">
    <w:name w:val="Normal_9"/>
    <w:qFormat/>
    <w:rsid w:val="00E72A45"/>
    <w:rPr>
      <w:rFonts w:ascii="黑体" w:eastAsia="黑体" w:hAnsi="黑体" w:cs="Times New Roman"/>
      <w:b/>
      <w:sz w:val="32"/>
      <w:szCs w:val="24"/>
    </w:rPr>
  </w:style>
  <w:style w:type="paragraph" w:customStyle="1" w:styleId="1ff6">
    <w:name w:val="ｽﾀｲﾙ 1"/>
    <w:basedOn w:val="a1"/>
    <w:qFormat/>
    <w:rsid w:val="00E72A45"/>
    <w:pPr>
      <w:adjustRightInd w:val="0"/>
      <w:spacing w:line="360" w:lineRule="atLeast"/>
      <w:textAlignment w:val="baseline"/>
    </w:pPr>
    <w:rPr>
      <w:rFonts w:ascii="Arial" w:eastAsia="MS Gothic" w:hAnsi="Arial"/>
      <w:kern w:val="0"/>
      <w:sz w:val="24"/>
      <w:szCs w:val="20"/>
      <w:lang w:eastAsia="ja-JP"/>
    </w:rPr>
  </w:style>
  <w:style w:type="paragraph" w:customStyle="1" w:styleId="CharCharChar7">
    <w:name w:val="Char Char Char"/>
    <w:basedOn w:val="a1"/>
    <w:qFormat/>
    <w:rsid w:val="00E72A45"/>
    <w:rPr>
      <w:rFonts w:ascii="Tahoma" w:hAnsi="Tahoma"/>
      <w:sz w:val="24"/>
      <w:szCs w:val="20"/>
    </w:rPr>
  </w:style>
  <w:style w:type="paragraph" w:customStyle="1" w:styleId="Titre2lignesmodule">
    <w:name w:val="Titre 2 lignes module"/>
    <w:basedOn w:val="a1"/>
    <w:qFormat/>
    <w:rsid w:val="00E72A45"/>
    <w:pPr>
      <w:widowControl/>
      <w:spacing w:before="120"/>
      <w:jc w:val="center"/>
    </w:pPr>
    <w:rPr>
      <w:rFonts w:ascii="Arial" w:hAnsi="Arial"/>
      <w:b/>
      <w:kern w:val="0"/>
      <w:sz w:val="24"/>
      <w:szCs w:val="20"/>
      <w:lang w:eastAsia="fr-FR"/>
    </w:rPr>
  </w:style>
  <w:style w:type="paragraph" w:customStyle="1" w:styleId="Body2a">
    <w:name w:val="Body2a"/>
    <w:basedOn w:val="Body2"/>
    <w:next w:val="a1"/>
    <w:qFormat/>
    <w:rsid w:val="00E72A45"/>
    <w:pPr>
      <w:tabs>
        <w:tab w:val="clear" w:pos="1008"/>
        <w:tab w:val="left" w:pos="2592"/>
      </w:tabs>
      <w:spacing w:before="0" w:after="0"/>
    </w:pPr>
    <w:rPr>
      <w:b w:val="0"/>
      <w:sz w:val="24"/>
      <w:lang w:val="en-GB"/>
    </w:rPr>
  </w:style>
  <w:style w:type="paragraph" w:customStyle="1" w:styleId="58">
    <w:name w:val="样式5"/>
    <w:basedOn w:val="afc"/>
    <w:qFormat/>
    <w:rsid w:val="00E72A45"/>
    <w:pPr>
      <w:ind w:left="0" w:firstLineChars="225" w:firstLine="540"/>
    </w:pPr>
    <w:rPr>
      <w:kern w:val="28"/>
      <w:sz w:val="24"/>
    </w:rPr>
  </w:style>
  <w:style w:type="paragraph" w:customStyle="1" w:styleId="A00">
    <w:name w:val="正文 A_0"/>
    <w:qFormat/>
    <w:rsid w:val="00E72A45"/>
    <w:pPr>
      <w:widowControl w:val="0"/>
      <w:ind w:firstLine="360"/>
      <w:jc w:val="both"/>
    </w:pPr>
    <w:rPr>
      <w:rFonts w:ascii="Arial Unicode MS" w:eastAsia="Times New Roman" w:hAnsi="Arial Unicode MS" w:cs="Arial Unicode MS"/>
      <w:color w:val="000000"/>
      <w:kern w:val="2"/>
      <w:sz w:val="21"/>
      <w:szCs w:val="21"/>
      <w:u w:color="000000"/>
    </w:rPr>
  </w:style>
  <w:style w:type="paragraph" w:customStyle="1" w:styleId="085">
    <w:name w:val="样式 左侧:  0.85 厘米"/>
    <w:basedOn w:val="a1"/>
    <w:qFormat/>
    <w:rsid w:val="00E72A45"/>
    <w:rPr>
      <w:rFonts w:ascii="Times New Roman" w:hAnsi="Times New Roman" w:cs="宋体"/>
      <w:szCs w:val="20"/>
    </w:rPr>
  </w:style>
  <w:style w:type="paragraph" w:customStyle="1" w:styleId="xl66">
    <w:name w:val="xl6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Arial Unicode MS" w:hint="eastAsia"/>
      <w:kern w:val="0"/>
      <w:sz w:val="24"/>
      <w:szCs w:val="24"/>
    </w:rPr>
  </w:style>
  <w:style w:type="paragraph" w:customStyle="1" w:styleId="xl84">
    <w:name w:val="xl84"/>
    <w:basedOn w:val="a1"/>
    <w:qFormat/>
    <w:rsid w:val="00E72A45"/>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1211head1Head112">
    <w:name w:val="样式 标题 12编号标题 1 1head:1#Head 1 + 小四 黑色 段前: 12 磅"/>
    <w:basedOn w:val="1"/>
    <w:qFormat/>
    <w:rsid w:val="00E72A45"/>
    <w:pPr>
      <w:tabs>
        <w:tab w:val="left" w:pos="425"/>
      </w:tabs>
      <w:spacing w:before="240" w:after="120" w:line="240" w:lineRule="auto"/>
      <w:ind w:left="425" w:hanging="425"/>
    </w:pPr>
    <w:rPr>
      <w:rFonts w:ascii="黑体" w:eastAsia="黑体" w:cs="宋体"/>
      <w:b w:val="0"/>
      <w:color w:val="000000"/>
      <w:sz w:val="24"/>
      <w:szCs w:val="24"/>
    </w:rPr>
  </w:style>
  <w:style w:type="paragraph" w:customStyle="1" w:styleId="20505203">
    <w:name w:val="样式 样式 招标—正文 + 左侧:  2 字符 段前: 0.5 行 段后: 0.5 行 + 左侧:  2 字符 段前: 0.3..."/>
    <w:basedOn w:val="a1"/>
    <w:qFormat/>
    <w:rsid w:val="00E72A45"/>
    <w:pPr>
      <w:keepNext/>
      <w:widowControl/>
      <w:spacing w:beforeLines="30" w:afterLines="30"/>
      <w:ind w:leftChars="200" w:left="200"/>
    </w:pPr>
    <w:rPr>
      <w:rFonts w:ascii="Arial" w:hAnsi="Arial" w:cs="宋体"/>
      <w:szCs w:val="20"/>
    </w:rPr>
  </w:style>
  <w:style w:type="paragraph" w:customStyle="1" w:styleId="afffffff8">
    <w:name w:val="一般正文"/>
    <w:basedOn w:val="a1"/>
    <w:semiHidden/>
    <w:qFormat/>
    <w:rsid w:val="00E72A45"/>
    <w:pPr>
      <w:adjustRightInd w:val="0"/>
      <w:snapToGrid w:val="0"/>
      <w:spacing w:line="500" w:lineRule="exact"/>
      <w:ind w:firstLineChars="200" w:firstLine="200"/>
    </w:pPr>
    <w:rPr>
      <w:rFonts w:ascii="Times New Roman" w:hAnsi="Times New Roman"/>
      <w:sz w:val="28"/>
      <w:szCs w:val="24"/>
    </w:rPr>
  </w:style>
  <w:style w:type="paragraph" w:customStyle="1" w:styleId="xl83">
    <w:name w:val="xl83"/>
    <w:basedOn w:val="a1"/>
    <w:qFormat/>
    <w:rsid w:val="00E72A45"/>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ALTZ1NormalIndentChar2">
    <w:name w:val="样式 正文缩进正文（首行缩进两字）特点ALT+Z表正文正文非缩进四号段1Normal Indent Char2..."/>
    <w:basedOn w:val="21"/>
    <w:next w:val="30"/>
    <w:qFormat/>
    <w:rsid w:val="00E72A45"/>
    <w:pPr>
      <w:spacing w:before="240" w:after="120" w:line="400" w:lineRule="exact"/>
      <w:ind w:left="1140" w:hanging="630"/>
      <w:jc w:val="center"/>
    </w:pPr>
    <w:rPr>
      <w:rFonts w:ascii="宋体" w:eastAsia="黑体" w:hAnsi="宋体"/>
      <w:bCs w:val="0"/>
      <w:sz w:val="32"/>
      <w:szCs w:val="20"/>
    </w:rPr>
  </w:style>
  <w:style w:type="paragraph" w:customStyle="1" w:styleId="pa-107">
    <w:name w:val="pa-107"/>
    <w:basedOn w:val="a1"/>
    <w:qFormat/>
    <w:rsid w:val="00E72A45"/>
    <w:pPr>
      <w:widowControl/>
      <w:spacing w:line="720" w:lineRule="atLeast"/>
      <w:ind w:firstLine="3000"/>
    </w:pPr>
    <w:rPr>
      <w:rFonts w:ascii="宋体" w:hAnsi="宋体" w:cs="宋体"/>
      <w:kern w:val="0"/>
      <w:sz w:val="24"/>
    </w:rPr>
  </w:style>
  <w:style w:type="paragraph" w:customStyle="1" w:styleId="pa-116">
    <w:name w:val="pa-116"/>
    <w:basedOn w:val="a1"/>
    <w:qFormat/>
    <w:rsid w:val="00E72A45"/>
    <w:pPr>
      <w:widowControl/>
      <w:spacing w:line="480" w:lineRule="atLeast"/>
      <w:ind w:firstLine="200"/>
    </w:pPr>
    <w:rPr>
      <w:rFonts w:ascii="宋体" w:hAnsi="宋体" w:cs="宋体"/>
      <w:kern w:val="0"/>
      <w:sz w:val="24"/>
    </w:rPr>
  </w:style>
  <w:style w:type="paragraph" w:customStyle="1" w:styleId="3f0">
    <w:name w:val="正文文本3"/>
    <w:semiHidden/>
    <w:qFormat/>
    <w:rsid w:val="00E72A45"/>
    <w:pPr>
      <w:widowControl w:val="0"/>
      <w:autoSpaceDE w:val="0"/>
      <w:autoSpaceDN w:val="0"/>
      <w:adjustRightInd w:val="0"/>
      <w:spacing w:before="170" w:line="300" w:lineRule="atLeast"/>
      <w:ind w:left="1134"/>
      <w:jc w:val="both"/>
    </w:pPr>
    <w:rPr>
      <w:rFonts w:ascii="Times New Roman" w:eastAsia="宋体" w:hAnsi="Times New Roman" w:cs="Times New Roman"/>
      <w:color w:val="000000"/>
      <w:sz w:val="24"/>
    </w:rPr>
  </w:style>
  <w:style w:type="paragraph" w:customStyle="1" w:styleId="xl97">
    <w:name w:val="xl97"/>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pa-81">
    <w:name w:val="pa-81"/>
    <w:basedOn w:val="a1"/>
    <w:qFormat/>
    <w:rsid w:val="00E72A45"/>
    <w:pPr>
      <w:widowControl/>
      <w:spacing w:line="360" w:lineRule="atLeast"/>
      <w:jc w:val="center"/>
    </w:pPr>
    <w:rPr>
      <w:rFonts w:ascii="宋体" w:hAnsi="宋体" w:cs="宋体"/>
      <w:kern w:val="0"/>
      <w:sz w:val="24"/>
    </w:rPr>
  </w:style>
  <w:style w:type="paragraph" w:customStyle="1" w:styleId="xl128">
    <w:name w:val="xl12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fff9">
    <w:name w:val="表格"/>
    <w:basedOn w:val="a1"/>
    <w:qFormat/>
    <w:rsid w:val="00E72A45"/>
    <w:pPr>
      <w:jc w:val="center"/>
      <w:textAlignment w:val="center"/>
    </w:pPr>
    <w:rPr>
      <w:rFonts w:ascii="华文细黑" w:hAnsi="华文细黑"/>
      <w:kern w:val="0"/>
      <w:szCs w:val="20"/>
    </w:rPr>
  </w:style>
  <w:style w:type="paragraph" w:customStyle="1" w:styleId="3010">
    <w:name w:val="正文_3_0_1"/>
    <w:qFormat/>
    <w:rsid w:val="00E72A45"/>
    <w:pPr>
      <w:widowControl w:val="0"/>
      <w:jc w:val="both"/>
    </w:pPr>
    <w:rPr>
      <w:rFonts w:ascii="Calibri" w:eastAsia="宋体" w:hAnsi="Calibri" w:cs="Times New Roman"/>
      <w:kern w:val="2"/>
      <w:sz w:val="21"/>
      <w:szCs w:val="22"/>
    </w:rPr>
  </w:style>
  <w:style w:type="paragraph" w:customStyle="1" w:styleId="pa-120">
    <w:name w:val="pa-120"/>
    <w:basedOn w:val="a1"/>
    <w:qFormat/>
    <w:rsid w:val="00E72A45"/>
    <w:pPr>
      <w:widowControl/>
      <w:spacing w:line="280" w:lineRule="atLeast"/>
      <w:jc w:val="right"/>
    </w:pPr>
    <w:rPr>
      <w:rFonts w:ascii="宋体" w:hAnsi="宋体" w:cs="宋体"/>
      <w:kern w:val="0"/>
      <w:sz w:val="24"/>
    </w:rPr>
  </w:style>
  <w:style w:type="paragraph" w:customStyle="1" w:styleId="CharChar1Char0">
    <w:name w:val="Char Char1 Char_0"/>
    <w:basedOn w:val="a1"/>
    <w:qFormat/>
    <w:rsid w:val="00E72A45"/>
  </w:style>
  <w:style w:type="paragraph" w:customStyle="1" w:styleId="xl76">
    <w:name w:val="xl7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宋体" w:hAnsi="宋体" w:cs="Arial Unicode MS" w:hint="eastAsia"/>
      <w:kern w:val="0"/>
      <w:szCs w:val="21"/>
    </w:rPr>
  </w:style>
  <w:style w:type="paragraph" w:customStyle="1" w:styleId="xl42">
    <w:name w:val="xl42"/>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114">
    <w:name w:val="招标文件1.1"/>
    <w:qFormat/>
    <w:rsid w:val="00E72A45"/>
    <w:pPr>
      <w:tabs>
        <w:tab w:val="left" w:pos="630"/>
        <w:tab w:val="left" w:pos="1830"/>
      </w:tabs>
      <w:spacing w:before="120" w:after="120" w:line="480" w:lineRule="exact"/>
      <w:ind w:left="1830" w:hanging="420"/>
      <w:outlineLvl w:val="2"/>
    </w:pPr>
    <w:rPr>
      <w:rFonts w:ascii="宋体" w:eastAsia="宋体" w:hAnsi="Times New Roman" w:cs="Times New Roman"/>
      <w:b/>
      <w:spacing w:val="10"/>
      <w:w w:val="95"/>
      <w:sz w:val="24"/>
    </w:rPr>
  </w:style>
  <w:style w:type="paragraph" w:customStyle="1" w:styleId="afffffffa">
    <w:name w:val="注："/>
    <w:next w:val="40"/>
    <w:semiHidden/>
    <w:qFormat/>
    <w:rsid w:val="00E72A45"/>
    <w:pPr>
      <w:widowControl w:val="0"/>
      <w:autoSpaceDE w:val="0"/>
      <w:autoSpaceDN w:val="0"/>
      <w:jc w:val="both"/>
    </w:pPr>
    <w:rPr>
      <w:rFonts w:ascii="宋体" w:eastAsia="宋体" w:hAnsi="Times New Roman" w:cs="Times New Roman"/>
      <w:sz w:val="18"/>
    </w:rPr>
  </w:style>
  <w:style w:type="paragraph" w:customStyle="1" w:styleId="xl56">
    <w:name w:val="xl56"/>
    <w:basedOn w:val="a1"/>
    <w:qFormat/>
    <w:rsid w:val="00E72A45"/>
    <w:pPr>
      <w:widowControl/>
      <w:pBdr>
        <w:top w:val="single" w:sz="4" w:space="0" w:color="auto"/>
      </w:pBdr>
      <w:spacing w:before="100" w:after="100"/>
      <w:jc w:val="center"/>
    </w:pPr>
    <w:rPr>
      <w:rFonts w:ascii="Arial Unicode MS" w:eastAsia="Arial Unicode MS" w:hAnsi="Arial Unicode MS"/>
      <w:kern w:val="0"/>
      <w:szCs w:val="20"/>
    </w:rPr>
  </w:style>
  <w:style w:type="paragraph" w:customStyle="1" w:styleId="StyleStyleStyleBodyTextJustifiedComplexTimesNewRoman">
    <w:name w:val="Style Style Style Body Text + Justified + (Complex) Times New Roman..."/>
    <w:basedOn w:val="a1"/>
    <w:qFormat/>
    <w:rsid w:val="00E72A45"/>
    <w:pPr>
      <w:tabs>
        <w:tab w:val="left" w:pos="1260"/>
        <w:tab w:val="left" w:pos="4044"/>
      </w:tabs>
      <w:ind w:left="4044" w:hanging="454"/>
      <w:jc w:val="left"/>
    </w:pPr>
    <w:rPr>
      <w:rFonts w:ascii="Times New Roman" w:eastAsia="PMingLiU" w:hAnsi="Times New Roman"/>
      <w:kern w:val="0"/>
      <w:sz w:val="24"/>
      <w:szCs w:val="20"/>
      <w:lang w:val="en-AU"/>
    </w:rPr>
  </w:style>
  <w:style w:type="paragraph" w:customStyle="1" w:styleId="afffffffb">
    <w:name w:val="正表格内容"/>
    <w:basedOn w:val="a1"/>
    <w:qFormat/>
    <w:rsid w:val="00E72A45"/>
    <w:pPr>
      <w:widowControl/>
      <w:tabs>
        <w:tab w:val="left" w:pos="480"/>
      </w:tabs>
      <w:autoSpaceDE w:val="0"/>
      <w:autoSpaceDN w:val="0"/>
      <w:adjustRightInd w:val="0"/>
      <w:jc w:val="center"/>
      <w:textAlignment w:val="bottom"/>
    </w:pPr>
    <w:rPr>
      <w:rFonts w:ascii="宋体" w:hAnsi="Times New Roman"/>
      <w:kern w:val="0"/>
      <w:sz w:val="18"/>
      <w:szCs w:val="20"/>
    </w:rPr>
  </w:style>
  <w:style w:type="paragraph" w:customStyle="1" w:styleId="xl102">
    <w:name w:val="xl10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NORMALINDEN">
    <w:name w:val="NORMAL INDEN"/>
    <w:qFormat/>
    <w:rsid w:val="00E72A45"/>
    <w:pPr>
      <w:widowControl w:val="0"/>
      <w:tabs>
        <w:tab w:val="left" w:pos="360"/>
        <w:tab w:val="left" w:pos="924"/>
        <w:tab w:val="left" w:pos="1080"/>
        <w:tab w:val="left" w:pos="1494"/>
        <w:tab w:val="left" w:pos="2058"/>
        <w:tab w:val="left" w:pos="2628"/>
        <w:tab w:val="left" w:pos="3192"/>
        <w:tab w:val="left" w:pos="3762"/>
        <w:tab w:val="left" w:pos="4326"/>
        <w:tab w:val="left" w:pos="4896"/>
        <w:tab w:val="left" w:pos="5460"/>
        <w:tab w:val="left" w:pos="6030"/>
        <w:tab w:val="left" w:pos="6594"/>
        <w:tab w:val="left" w:pos="7164"/>
        <w:tab w:val="left" w:pos="7728"/>
        <w:tab w:val="left" w:pos="7938"/>
        <w:tab w:val="left" w:pos="8298"/>
        <w:tab w:val="left" w:pos="8502"/>
        <w:tab w:val="left" w:pos="8862"/>
        <w:tab w:val="left" w:pos="9072"/>
        <w:tab w:val="left" w:pos="9432"/>
        <w:tab w:val="left" w:pos="9996"/>
      </w:tabs>
      <w:suppressAutoHyphens/>
      <w:spacing w:line="258" w:lineRule="exact"/>
      <w:ind w:left="720" w:hanging="720"/>
    </w:pPr>
    <w:rPr>
      <w:rFonts w:ascii="CG Times" w:eastAsia="宋体" w:hAnsi="CG Times" w:cs="Times New Roman"/>
      <w:snapToGrid w:val="0"/>
      <w:sz w:val="22"/>
      <w:lang w:eastAsia="en-US"/>
    </w:rPr>
  </w:style>
  <w:style w:type="paragraph" w:customStyle="1" w:styleId="afffffffc">
    <w:name w:val="一级标题"/>
    <w:qFormat/>
    <w:rsid w:val="00E72A45"/>
    <w:pPr>
      <w:spacing w:before="480" w:after="120"/>
    </w:pPr>
    <w:rPr>
      <w:rFonts w:ascii="Times New Roman" w:eastAsia="黑体" w:hAnsi="Times New Roman" w:cs="Times New Roman"/>
      <w:b/>
      <w:kern w:val="2"/>
      <w:sz w:val="28"/>
    </w:rPr>
  </w:style>
  <w:style w:type="paragraph" w:customStyle="1" w:styleId="06">
    <w:name w:val="条文 0"/>
    <w:next w:val="a1"/>
    <w:qFormat/>
    <w:rsid w:val="00E72A45"/>
    <w:pPr>
      <w:spacing w:before="240" w:after="240"/>
    </w:pPr>
    <w:rPr>
      <w:rFonts w:ascii="Times New Roman" w:eastAsia="黑体" w:hAnsi="Times New Roman" w:cs="Times New Roman"/>
      <w:sz w:val="21"/>
    </w:rPr>
  </w:style>
  <w:style w:type="paragraph" w:customStyle="1" w:styleId="221">
    <w:name w:val="样式 样式 首行缩进:  2 字符 + 首行缩进:  2 字符"/>
    <w:basedOn w:val="a1"/>
    <w:qFormat/>
    <w:rsid w:val="00E72A45"/>
    <w:pPr>
      <w:spacing w:line="360" w:lineRule="auto"/>
      <w:ind w:firstLineChars="200" w:firstLine="200"/>
    </w:pPr>
    <w:rPr>
      <w:rFonts w:ascii="Times New Roman" w:hAnsi="Times New Roman" w:cs="宋体"/>
      <w:szCs w:val="20"/>
    </w:rPr>
  </w:style>
  <w:style w:type="paragraph" w:customStyle="1" w:styleId="1ff7">
    <w:name w:val="页眉1"/>
    <w:basedOn w:val="a1"/>
    <w:semiHidden/>
    <w:qFormat/>
    <w:rsid w:val="00E72A45"/>
    <w:pPr>
      <w:pBdr>
        <w:bottom w:val="single" w:sz="6" w:space="1" w:color="auto"/>
      </w:pBdr>
      <w:tabs>
        <w:tab w:val="center" w:pos="4153"/>
        <w:tab w:val="right" w:pos="8306"/>
      </w:tabs>
      <w:snapToGrid w:val="0"/>
      <w:jc w:val="center"/>
    </w:pPr>
    <w:rPr>
      <w:rFonts w:ascii="Times New Roman" w:hAnsi="Times New Roman"/>
      <w:sz w:val="18"/>
      <w:szCs w:val="20"/>
    </w:rPr>
  </w:style>
  <w:style w:type="paragraph" w:customStyle="1" w:styleId="reader-word-layerreader-word-s2-4">
    <w:name w:val="reader-word-layer reader-word-s2-4"/>
    <w:basedOn w:val="a1"/>
    <w:qFormat/>
    <w:rsid w:val="00E72A45"/>
    <w:pPr>
      <w:widowControl/>
      <w:spacing w:before="100" w:beforeAutospacing="1" w:after="100" w:afterAutospacing="1"/>
      <w:jc w:val="left"/>
    </w:pPr>
    <w:rPr>
      <w:rFonts w:ascii="宋体" w:hAnsi="宋体" w:cs="宋体"/>
      <w:kern w:val="0"/>
      <w:sz w:val="24"/>
      <w:szCs w:val="24"/>
    </w:rPr>
  </w:style>
  <w:style w:type="paragraph" w:customStyle="1" w:styleId="afffffffd">
    <w:name w:val="前言、引言标题"/>
    <w:next w:val="a1"/>
    <w:qFormat/>
    <w:rsid w:val="00E72A45"/>
    <w:pPr>
      <w:shd w:val="clear" w:color="FFFFFF" w:fill="FFFFFF"/>
      <w:tabs>
        <w:tab w:val="left" w:pos="284"/>
      </w:tabs>
      <w:spacing w:before="640" w:after="560"/>
      <w:ind w:left="284" w:hanging="284"/>
      <w:jc w:val="center"/>
      <w:outlineLvl w:val="0"/>
    </w:pPr>
    <w:rPr>
      <w:rFonts w:ascii="黑体" w:eastAsia="黑体" w:hAnsi="Times New Roman" w:cs="Times New Roman"/>
      <w:sz w:val="32"/>
    </w:rPr>
  </w:style>
  <w:style w:type="paragraph" w:customStyle="1" w:styleId="xl85">
    <w:name w:val="xl85"/>
    <w:basedOn w:val="a1"/>
    <w:qFormat/>
    <w:rsid w:val="00E72A45"/>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0"/>
      <w:szCs w:val="20"/>
    </w:rPr>
  </w:style>
  <w:style w:type="paragraph" w:customStyle="1" w:styleId="ca-29">
    <w:name w:val="ca-29"/>
    <w:basedOn w:val="a1"/>
    <w:qFormat/>
    <w:rsid w:val="00E72A45"/>
    <w:pPr>
      <w:widowControl/>
      <w:jc w:val="left"/>
    </w:pPr>
    <w:rPr>
      <w:rFonts w:ascii="宋体" w:hAnsi="宋体" w:cs="宋体"/>
      <w:color w:val="7030A0"/>
      <w:kern w:val="0"/>
      <w:szCs w:val="21"/>
    </w:rPr>
  </w:style>
  <w:style w:type="paragraph" w:customStyle="1" w:styleId="115">
    <w:name w:val="正文11"/>
    <w:basedOn w:val="a1"/>
    <w:qFormat/>
    <w:rsid w:val="00E72A45"/>
    <w:pPr>
      <w:adjustRightInd w:val="0"/>
      <w:spacing w:line="410" w:lineRule="atLeast"/>
      <w:jc w:val="left"/>
    </w:pPr>
    <w:rPr>
      <w:rFonts w:ascii="宋体" w:hAnsi="Times New Roman"/>
      <w:kern w:val="0"/>
      <w:sz w:val="24"/>
      <w:szCs w:val="20"/>
    </w:rPr>
  </w:style>
  <w:style w:type="paragraph" w:customStyle="1" w:styleId="2f9">
    <w:name w:val="格式2"/>
    <w:basedOn w:val="21"/>
    <w:qFormat/>
    <w:rsid w:val="00E72A45"/>
    <w:pPr>
      <w:autoSpaceDE w:val="0"/>
      <w:autoSpaceDN w:val="0"/>
      <w:adjustRightInd w:val="0"/>
      <w:spacing w:before="260" w:after="260" w:line="416" w:lineRule="atLeast"/>
      <w:textAlignment w:val="baseline"/>
    </w:pPr>
    <w:rPr>
      <w:rFonts w:ascii="黑体" w:eastAsia="黑体" w:hAnsi="Times New Roman"/>
      <w:bCs w:val="0"/>
      <w:kern w:val="0"/>
      <w:sz w:val="30"/>
      <w:szCs w:val="20"/>
    </w:rPr>
  </w:style>
  <w:style w:type="paragraph" w:customStyle="1" w:styleId="xl38">
    <w:name w:val="xl38"/>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 w:val="22"/>
      <w:szCs w:val="20"/>
    </w:rPr>
  </w:style>
  <w:style w:type="paragraph" w:customStyle="1" w:styleId="td-1">
    <w:name w:val="td-1"/>
    <w:basedOn w:val="a1"/>
    <w:qFormat/>
    <w:rsid w:val="00E72A45"/>
    <w:pPr>
      <w:widowControl/>
      <w:pBdr>
        <w:top w:val="single" w:sz="6" w:space="0" w:color="000000"/>
        <w:left w:val="single" w:sz="6" w:space="4" w:color="000000"/>
        <w:bottom w:val="single" w:sz="6" w:space="0" w:color="000000"/>
        <w:right w:val="single" w:sz="6" w:space="0" w:color="000000"/>
      </w:pBdr>
      <w:jc w:val="left"/>
    </w:pPr>
    <w:rPr>
      <w:rFonts w:ascii="宋体" w:hAnsi="宋体" w:cs="宋体"/>
      <w:kern w:val="0"/>
      <w:sz w:val="24"/>
    </w:rPr>
  </w:style>
  <w:style w:type="paragraph" w:customStyle="1" w:styleId="CharCharCharCharCharCharCharCharCharCharCharChar2Char">
    <w:name w:val="Char Char Char Char Char Char Char Char Char Char Char Char2 Char"/>
    <w:basedOn w:val="a1"/>
    <w:next w:val="a1"/>
    <w:qFormat/>
    <w:rsid w:val="00E72A45"/>
    <w:rPr>
      <w:rFonts w:ascii="Times New Roman" w:eastAsia="仿宋_GB2312" w:hAnsi="Times New Roman"/>
      <w:szCs w:val="20"/>
    </w:rPr>
  </w:style>
  <w:style w:type="paragraph" w:customStyle="1" w:styleId="07">
    <w:name w:val="內文0"/>
    <w:qFormat/>
    <w:rsid w:val="00E72A45"/>
    <w:pPr>
      <w:tabs>
        <w:tab w:val="left" w:pos="780"/>
      </w:tabs>
      <w:spacing w:line="300" w:lineRule="auto"/>
      <w:ind w:left="780" w:hanging="360"/>
      <w:jc w:val="center"/>
    </w:pPr>
    <w:rPr>
      <w:rFonts w:ascii="Times New Roman" w:eastAsia="PMingLiU" w:hAnsi="Times New Roman" w:cs="Times New Roman"/>
      <w:spacing w:val="40"/>
      <w:sz w:val="28"/>
    </w:rPr>
  </w:style>
  <w:style w:type="paragraph" w:customStyle="1" w:styleId="afffffffe">
    <w:name w:val="黑正文"/>
    <w:basedOn w:val="a1"/>
    <w:qFormat/>
    <w:rsid w:val="00E72A45"/>
    <w:pPr>
      <w:widowControl/>
      <w:tabs>
        <w:tab w:val="left" w:pos="425"/>
        <w:tab w:val="left" w:pos="780"/>
      </w:tabs>
      <w:spacing w:line="360" w:lineRule="auto"/>
      <w:ind w:left="780" w:hanging="360"/>
      <w:jc w:val="left"/>
    </w:pPr>
    <w:rPr>
      <w:rFonts w:ascii="楷体_GB2312" w:eastAsia="楷体_GB2312" w:hAnsi="Times New Roman"/>
      <w:b/>
      <w:kern w:val="0"/>
      <w:sz w:val="28"/>
      <w:szCs w:val="20"/>
    </w:rPr>
  </w:style>
  <w:style w:type="paragraph" w:customStyle="1" w:styleId="Style35">
    <w:name w:val="_Style 35"/>
    <w:basedOn w:val="a1"/>
    <w:next w:val="af3"/>
    <w:qFormat/>
    <w:rsid w:val="00E72A45"/>
    <w:rPr>
      <w:rFonts w:ascii="宋体" w:hAnsi="Courier New"/>
      <w:szCs w:val="20"/>
    </w:rPr>
  </w:style>
  <w:style w:type="paragraph" w:customStyle="1" w:styleId="Losange1">
    <w:name w:val="Losange 1"/>
    <w:basedOn w:val="a1"/>
    <w:qFormat/>
    <w:rsid w:val="00E72A45"/>
    <w:pPr>
      <w:widowControl/>
      <w:tabs>
        <w:tab w:val="left" w:pos="1134"/>
      </w:tabs>
      <w:overflowPunct w:val="0"/>
      <w:autoSpaceDE w:val="0"/>
      <w:autoSpaceDN w:val="0"/>
      <w:adjustRightInd w:val="0"/>
      <w:spacing w:before="120"/>
      <w:ind w:left="1531" w:hanging="397"/>
    </w:pPr>
    <w:rPr>
      <w:rFonts w:ascii="Arial" w:hAnsi="Arial"/>
      <w:kern w:val="0"/>
      <w:sz w:val="20"/>
      <w:szCs w:val="20"/>
      <w:lang w:val="en-GB"/>
    </w:rPr>
  </w:style>
  <w:style w:type="paragraph" w:customStyle="1" w:styleId="CM121">
    <w:name w:val="CM121"/>
    <w:basedOn w:val="Default"/>
    <w:next w:val="Default"/>
    <w:qFormat/>
    <w:rsid w:val="00E72A45"/>
    <w:pPr>
      <w:spacing w:after="398"/>
    </w:pPr>
    <w:rPr>
      <w:color w:val="auto"/>
      <w:szCs w:val="24"/>
    </w:rPr>
  </w:style>
  <w:style w:type="paragraph" w:customStyle="1" w:styleId="322">
    <w:name w:val="正文文本缩进 32"/>
    <w:basedOn w:val="a1"/>
    <w:qFormat/>
    <w:rsid w:val="00E72A45"/>
    <w:pPr>
      <w:ind w:firstLineChars="200" w:firstLine="420"/>
    </w:pPr>
    <w:rPr>
      <w:rFonts w:ascii="宋体" w:hAnsi="宋体"/>
      <w:bCs/>
      <w:szCs w:val="20"/>
    </w:rPr>
  </w:style>
  <w:style w:type="paragraph" w:customStyle="1" w:styleId="08">
    <w:name w:val="0"/>
    <w:basedOn w:val="a1"/>
    <w:qFormat/>
    <w:rsid w:val="00E72A45"/>
    <w:pPr>
      <w:widowControl/>
    </w:pPr>
    <w:rPr>
      <w:rFonts w:ascii="Times New Roman" w:eastAsia="等线" w:hAnsi="Times New Roman"/>
      <w:kern w:val="0"/>
      <w:szCs w:val="20"/>
    </w:rPr>
  </w:style>
  <w:style w:type="paragraph" w:customStyle="1" w:styleId="Charfff5">
    <w:name w:val="三点段 Char"/>
    <w:basedOn w:val="a1"/>
    <w:qFormat/>
    <w:rsid w:val="00E72A45"/>
    <w:pPr>
      <w:spacing w:line="360" w:lineRule="auto"/>
      <w:ind w:left="1200" w:hangingChars="500" w:hanging="1200"/>
    </w:pPr>
    <w:rPr>
      <w:rFonts w:ascii="宋体" w:hAnsi="Times New Roman" w:hint="eastAsia"/>
      <w:sz w:val="24"/>
      <w:szCs w:val="24"/>
    </w:rPr>
  </w:style>
  <w:style w:type="paragraph" w:customStyle="1" w:styleId="2-112112headlinehheadlineSR2ERMH2h">
    <w:name w:val="样式 标题 2控制中心-1.1编号标题2标题 1.12 headlinehheadlineS&amp;R2ERMH2h..."/>
    <w:basedOn w:val="21"/>
    <w:qFormat/>
    <w:rsid w:val="00E72A45"/>
    <w:pPr>
      <w:spacing w:before="100" w:line="413" w:lineRule="auto"/>
    </w:pPr>
    <w:rPr>
      <w:rFonts w:eastAsia="黑体" w:cs="宋体"/>
      <w:sz w:val="28"/>
      <w:szCs w:val="20"/>
    </w:rPr>
  </w:style>
  <w:style w:type="paragraph" w:customStyle="1" w:styleId="135">
    <w:name w:val="样式 (中文) 黑体 三号 居中 行距: 多倍行距 1.35 字行"/>
    <w:basedOn w:val="a1"/>
    <w:qFormat/>
    <w:rsid w:val="00E72A45"/>
    <w:pPr>
      <w:jc w:val="center"/>
    </w:pPr>
    <w:rPr>
      <w:rFonts w:ascii="Times New Roman" w:hAnsi="Times New Roman"/>
      <w:sz w:val="18"/>
      <w:szCs w:val="18"/>
    </w:rPr>
  </w:style>
  <w:style w:type="paragraph" w:customStyle="1" w:styleId="ParaCharCharCharCharCharCharCharCharCharChar">
    <w:name w:val="默认段落字体 Para Char Char Char Char Char Char Char Char Char Char"/>
    <w:basedOn w:val="a1"/>
    <w:qFormat/>
    <w:rsid w:val="00E72A45"/>
    <w:rPr>
      <w:rFonts w:ascii="Tahoma" w:hAnsi="Tahoma"/>
      <w:sz w:val="24"/>
      <w:szCs w:val="20"/>
    </w:rPr>
  </w:style>
  <w:style w:type="paragraph" w:customStyle="1" w:styleId="pa-37">
    <w:name w:val="pa-37"/>
    <w:basedOn w:val="a1"/>
    <w:qFormat/>
    <w:rsid w:val="00E72A45"/>
    <w:pPr>
      <w:widowControl/>
      <w:spacing w:line="360" w:lineRule="atLeast"/>
      <w:ind w:firstLine="300"/>
    </w:pPr>
    <w:rPr>
      <w:rFonts w:ascii="宋体" w:hAnsi="宋体" w:cs="宋体"/>
      <w:kern w:val="0"/>
      <w:sz w:val="24"/>
    </w:rPr>
  </w:style>
  <w:style w:type="paragraph" w:customStyle="1" w:styleId="pa-95">
    <w:name w:val="pa-95"/>
    <w:basedOn w:val="a1"/>
    <w:qFormat/>
    <w:rsid w:val="00E72A45"/>
    <w:pPr>
      <w:widowControl/>
      <w:spacing w:line="440" w:lineRule="atLeast"/>
      <w:jc w:val="center"/>
    </w:pPr>
    <w:rPr>
      <w:rFonts w:ascii="宋体" w:hAnsi="宋体" w:cs="宋体"/>
      <w:kern w:val="0"/>
      <w:sz w:val="24"/>
    </w:rPr>
  </w:style>
  <w:style w:type="paragraph" w:customStyle="1" w:styleId="3311115">
    <w:name w:val="样式 标题 3列表编号31.1.1 + 四号 加粗 行距: 1.5 倍行距"/>
    <w:basedOn w:val="30"/>
    <w:qFormat/>
    <w:rsid w:val="00E72A45"/>
    <w:pPr>
      <w:adjustRightInd w:val="0"/>
      <w:ind w:firstLineChars="0" w:firstLine="0"/>
      <w:jc w:val="left"/>
      <w:textAlignment w:val="baseline"/>
    </w:pPr>
    <w:rPr>
      <w:rFonts w:cs="宋体"/>
      <w:kern w:val="0"/>
      <w:sz w:val="28"/>
      <w:szCs w:val="20"/>
    </w:rPr>
  </w:style>
  <w:style w:type="paragraph" w:customStyle="1" w:styleId="730">
    <w:name w:val="标题 73"/>
    <w:basedOn w:val="a1"/>
    <w:semiHidden/>
    <w:qFormat/>
    <w:rsid w:val="00E72A45"/>
    <w:pPr>
      <w:widowControl/>
      <w:tabs>
        <w:tab w:val="left" w:pos="1296"/>
      </w:tabs>
      <w:ind w:left="1296" w:hanging="1296"/>
      <w:jc w:val="left"/>
    </w:pPr>
    <w:rPr>
      <w:rFonts w:ascii="Times New Roman" w:hAnsi="Times New Roman"/>
      <w:kern w:val="0"/>
      <w:sz w:val="20"/>
      <w:szCs w:val="20"/>
    </w:rPr>
  </w:style>
  <w:style w:type="paragraph" w:customStyle="1" w:styleId="4h">
    <w:name w:val="4h"/>
    <w:basedOn w:val="af0"/>
    <w:qFormat/>
    <w:rsid w:val="00E72A45"/>
    <w:pPr>
      <w:overflowPunct w:val="0"/>
      <w:spacing w:after="0"/>
      <w:ind w:leftChars="0" w:left="0" w:firstLineChars="200" w:firstLine="480"/>
      <w:jc w:val="center"/>
    </w:pPr>
    <w:rPr>
      <w:rFonts w:ascii="宋体" w:hAnsi="宋体" w:cs="宋体"/>
      <w:sz w:val="24"/>
    </w:rPr>
  </w:style>
  <w:style w:type="paragraph" w:customStyle="1" w:styleId="Normalab">
    <w:name w:val="Normalab"/>
    <w:basedOn w:val="a1"/>
    <w:qFormat/>
    <w:rsid w:val="00E72A45"/>
    <w:pPr>
      <w:tabs>
        <w:tab w:val="left" w:pos="0"/>
        <w:tab w:val="left" w:pos="1134"/>
        <w:tab w:val="left" w:pos="8505"/>
      </w:tabs>
      <w:autoSpaceDE w:val="0"/>
      <w:autoSpaceDN w:val="0"/>
      <w:adjustRightInd w:val="0"/>
      <w:spacing w:before="60" w:after="60" w:line="360" w:lineRule="atLeast"/>
      <w:ind w:left="1843" w:hanging="1134"/>
    </w:pPr>
    <w:rPr>
      <w:rFonts w:ascii="Arial" w:hAnsi="Arial"/>
      <w:kern w:val="0"/>
      <w:sz w:val="24"/>
      <w:szCs w:val="20"/>
    </w:rPr>
  </w:style>
  <w:style w:type="paragraph" w:customStyle="1" w:styleId="1CharCharChar">
    <w:name w:val="1 Char Char Char"/>
    <w:basedOn w:val="a1"/>
    <w:next w:val="30"/>
    <w:qFormat/>
    <w:rsid w:val="00E72A45"/>
    <w:pPr>
      <w:spacing w:line="500" w:lineRule="exact"/>
      <w:ind w:firstLine="200"/>
      <w:jc w:val="center"/>
    </w:pPr>
    <w:rPr>
      <w:rFonts w:ascii="仿宋_GB2312" w:eastAsia="仿宋_GB2312" w:hAnsi="Arial" w:cs="Arial"/>
      <w:bCs/>
      <w:sz w:val="32"/>
      <w:szCs w:val="32"/>
    </w:rPr>
  </w:style>
  <w:style w:type="paragraph" w:customStyle="1" w:styleId="1010">
    <w:name w:val="正文_1_0_1"/>
    <w:qFormat/>
    <w:rsid w:val="00E72A45"/>
    <w:pPr>
      <w:widowControl w:val="0"/>
      <w:jc w:val="both"/>
    </w:pPr>
    <w:rPr>
      <w:rFonts w:ascii="Calibri" w:eastAsia="宋体" w:hAnsi="Calibri" w:cs="Times New Roman"/>
      <w:kern w:val="2"/>
      <w:sz w:val="21"/>
      <w:szCs w:val="22"/>
    </w:rPr>
  </w:style>
  <w:style w:type="paragraph" w:customStyle="1" w:styleId="gz11">
    <w:name w:val="gz 1.1."/>
    <w:basedOn w:val="21"/>
    <w:qFormat/>
    <w:rsid w:val="00E72A45"/>
    <w:pPr>
      <w:tabs>
        <w:tab w:val="left" w:pos="1758"/>
      </w:tabs>
      <w:spacing w:before="120" w:after="120"/>
      <w:ind w:left="1758" w:hanging="454"/>
    </w:pPr>
    <w:rPr>
      <w:rFonts w:ascii="仿宋_GB2312" w:eastAsia="仿宋_GB2312" w:cs="宋体"/>
      <w:sz w:val="30"/>
      <w:szCs w:val="20"/>
    </w:rPr>
  </w:style>
  <w:style w:type="paragraph" w:customStyle="1" w:styleId="affffffff">
    <w:name w:val="表内容"/>
    <w:basedOn w:val="a1"/>
    <w:qFormat/>
    <w:rsid w:val="00E72A45"/>
    <w:pPr>
      <w:adjustRightInd w:val="0"/>
      <w:spacing w:line="360" w:lineRule="auto"/>
    </w:pPr>
    <w:rPr>
      <w:rFonts w:ascii="Times New Roman" w:hAnsi="Times New Roman"/>
      <w:sz w:val="24"/>
      <w:szCs w:val="24"/>
    </w:rPr>
  </w:style>
  <w:style w:type="paragraph" w:customStyle="1" w:styleId="711">
    <w:name w:val="标题 71"/>
    <w:basedOn w:val="a1"/>
    <w:semiHidden/>
    <w:qFormat/>
    <w:rsid w:val="00E72A45"/>
    <w:pPr>
      <w:widowControl/>
      <w:tabs>
        <w:tab w:val="left" w:pos="780"/>
        <w:tab w:val="left" w:pos="1296"/>
      </w:tabs>
      <w:ind w:left="1296" w:hanging="1296"/>
      <w:jc w:val="left"/>
    </w:pPr>
    <w:rPr>
      <w:rFonts w:ascii="Times New Roman" w:hAnsi="Times New Roman"/>
      <w:kern w:val="0"/>
      <w:sz w:val="20"/>
      <w:szCs w:val="20"/>
    </w:rPr>
  </w:style>
  <w:style w:type="paragraph" w:customStyle="1" w:styleId="CharCharCharCharCharChar1CharCharCharCharCharChar2">
    <w:name w:val="字元 字元 Char Char Char 字元 字元 Char 字元 字元 Char Char 字元 字元1 Char Char Char Char Char Char 字元 字元2"/>
    <w:basedOn w:val="a1"/>
    <w:qFormat/>
    <w:rsid w:val="00E72A45"/>
    <w:rPr>
      <w:rFonts w:ascii="Tahoma" w:hAnsi="Tahoma"/>
      <w:sz w:val="24"/>
      <w:szCs w:val="20"/>
    </w:rPr>
  </w:style>
  <w:style w:type="paragraph" w:customStyle="1" w:styleId="pa-14">
    <w:name w:val="pa-14"/>
    <w:basedOn w:val="a1"/>
    <w:qFormat/>
    <w:rsid w:val="00E72A45"/>
    <w:pPr>
      <w:widowControl/>
      <w:spacing w:line="360" w:lineRule="atLeast"/>
      <w:jc w:val="left"/>
    </w:pPr>
    <w:rPr>
      <w:rFonts w:ascii="宋体" w:hAnsi="宋体" w:cs="宋体"/>
      <w:kern w:val="0"/>
      <w:sz w:val="24"/>
    </w:rPr>
  </w:style>
  <w:style w:type="paragraph" w:customStyle="1" w:styleId="ZK10">
    <w:name w:val="ZK_标题1"/>
    <w:basedOn w:val="a1"/>
    <w:next w:val="ZK"/>
    <w:qFormat/>
    <w:rsid w:val="00E72A45"/>
    <w:pPr>
      <w:tabs>
        <w:tab w:val="left" w:pos="840"/>
      </w:tabs>
      <w:spacing w:beforeLines="50" w:line="300" w:lineRule="auto"/>
      <w:ind w:left="840" w:hanging="420"/>
      <w:outlineLvl w:val="0"/>
    </w:pPr>
    <w:rPr>
      <w:rFonts w:ascii="Arial" w:eastAsia="黑体" w:hAnsi="Arial"/>
      <w:b/>
      <w:sz w:val="36"/>
      <w:szCs w:val="20"/>
    </w:rPr>
  </w:style>
  <w:style w:type="paragraph" w:customStyle="1" w:styleId="pa-91">
    <w:name w:val="pa-91"/>
    <w:basedOn w:val="a1"/>
    <w:qFormat/>
    <w:rsid w:val="00E72A45"/>
    <w:pPr>
      <w:widowControl/>
      <w:spacing w:line="360" w:lineRule="atLeast"/>
      <w:ind w:firstLine="4000"/>
      <w:jc w:val="left"/>
    </w:pPr>
    <w:rPr>
      <w:rFonts w:ascii="宋体" w:hAnsi="宋体" w:cs="宋体"/>
      <w:kern w:val="0"/>
      <w:sz w:val="24"/>
    </w:rPr>
  </w:style>
  <w:style w:type="paragraph" w:customStyle="1" w:styleId="Char2f5">
    <w:name w:val="Char2"/>
    <w:basedOn w:val="a1"/>
    <w:qFormat/>
    <w:rsid w:val="00E72A45"/>
    <w:rPr>
      <w:rFonts w:ascii="Tahoma" w:hAnsi="Tahoma" w:cs="仿宋_GB2312"/>
      <w:sz w:val="24"/>
      <w:szCs w:val="20"/>
    </w:rPr>
  </w:style>
  <w:style w:type="paragraph" w:customStyle="1" w:styleId="font0">
    <w:name w:val="font0"/>
    <w:basedOn w:val="a1"/>
    <w:qFormat/>
    <w:rsid w:val="00E72A45"/>
    <w:pPr>
      <w:widowControl/>
      <w:spacing w:before="100" w:beforeAutospacing="1" w:after="100" w:afterAutospacing="1"/>
      <w:jc w:val="left"/>
    </w:pPr>
    <w:rPr>
      <w:rFonts w:ascii="宋体" w:hAnsi="宋体"/>
      <w:kern w:val="0"/>
      <w:sz w:val="24"/>
      <w:szCs w:val="24"/>
    </w:rPr>
  </w:style>
  <w:style w:type="paragraph" w:customStyle="1" w:styleId="gz1111CharCharChar">
    <w:name w:val="gz 1.1.1.1. Char Char Char"/>
    <w:basedOn w:val="a1"/>
    <w:qFormat/>
    <w:rsid w:val="00E72A45"/>
    <w:pPr>
      <w:keepNext/>
      <w:keepLines/>
      <w:tabs>
        <w:tab w:val="left" w:pos="851"/>
      </w:tabs>
      <w:spacing w:before="100" w:beforeAutospacing="1" w:after="100" w:afterAutospacing="1" w:line="360" w:lineRule="auto"/>
      <w:ind w:left="851" w:hanging="851"/>
      <w:outlineLvl w:val="3"/>
    </w:pPr>
    <w:rPr>
      <w:rFonts w:ascii="Times New Roman" w:eastAsia="仿宋_GB2312" w:hAnsi="Times New Roman" w:cs="宋体"/>
      <w:b/>
      <w:bCs/>
      <w:kern w:val="0"/>
      <w:sz w:val="30"/>
      <w:szCs w:val="20"/>
    </w:rPr>
  </w:style>
  <w:style w:type="paragraph" w:customStyle="1" w:styleId="40015CharCharChar">
    <w:name w:val="样式 标题 4 + 宋体 段前: 0 磅 段后: 0 磅 行距: 1.5 倍行距 Char Char Char"/>
    <w:basedOn w:val="40"/>
    <w:qFormat/>
    <w:rsid w:val="00E72A45"/>
    <w:pPr>
      <w:keepNext w:val="0"/>
      <w:keepLines w:val="0"/>
      <w:tabs>
        <w:tab w:val="left" w:pos="720"/>
      </w:tabs>
      <w:autoSpaceDE w:val="0"/>
      <w:autoSpaceDN w:val="0"/>
      <w:adjustRightInd w:val="0"/>
      <w:snapToGrid w:val="0"/>
      <w:spacing w:before="0" w:after="0" w:line="360" w:lineRule="auto"/>
      <w:ind w:left="1260" w:hanging="720"/>
      <w:textAlignment w:val="baseline"/>
    </w:pPr>
    <w:rPr>
      <w:rFonts w:ascii="宋体" w:eastAsia="宋体" w:hAnsi="宋体" w:cs="宋体"/>
    </w:rPr>
  </w:style>
  <w:style w:type="paragraph" w:customStyle="1" w:styleId="td-5">
    <w:name w:val="td-5"/>
    <w:basedOn w:val="a1"/>
    <w:qFormat/>
    <w:rsid w:val="00E72A45"/>
    <w:pPr>
      <w:widowControl/>
      <w:pBdr>
        <w:top w:val="single" w:sz="12" w:space="0" w:color="000000"/>
        <w:left w:val="single" w:sz="4" w:space="4" w:color="000000"/>
        <w:bottom w:val="single" w:sz="4" w:space="0" w:color="000000"/>
        <w:right w:val="single" w:sz="4" w:space="0" w:color="000000"/>
      </w:pBdr>
      <w:jc w:val="left"/>
    </w:pPr>
    <w:rPr>
      <w:rFonts w:ascii="宋体" w:hAnsi="宋体" w:cs="宋体"/>
      <w:kern w:val="0"/>
      <w:sz w:val="24"/>
    </w:rPr>
  </w:style>
  <w:style w:type="paragraph" w:customStyle="1" w:styleId="affffffff0">
    <w:name w:val="标题二"/>
    <w:basedOn w:val="21"/>
    <w:next w:val="a1"/>
    <w:qFormat/>
    <w:rsid w:val="00E72A45"/>
    <w:pPr>
      <w:adjustRightInd w:val="0"/>
      <w:snapToGrid w:val="0"/>
      <w:spacing w:beforeLines="50" w:afterLines="50" w:line="360" w:lineRule="atLeast"/>
      <w:textAlignment w:val="baseline"/>
    </w:pPr>
    <w:rPr>
      <w:rFonts w:ascii="宋体" w:hAnsi="宋体"/>
      <w:kern w:val="0"/>
      <w:sz w:val="30"/>
      <w:szCs w:val="30"/>
    </w:rPr>
  </w:style>
  <w:style w:type="paragraph" w:customStyle="1" w:styleId="TableItem">
    <w:name w:val="TableItem"/>
    <w:basedOn w:val="a1"/>
    <w:qFormat/>
    <w:rsid w:val="00E72A45"/>
    <w:pPr>
      <w:adjustRightInd w:val="0"/>
      <w:spacing w:line="480" w:lineRule="exact"/>
      <w:ind w:firstLine="288"/>
      <w:textAlignment w:val="baseline"/>
    </w:pPr>
    <w:rPr>
      <w:rFonts w:ascii="Times New Roman" w:hAnsi="Times New Roman"/>
      <w:kern w:val="0"/>
      <w:sz w:val="24"/>
      <w:szCs w:val="20"/>
    </w:rPr>
  </w:style>
  <w:style w:type="paragraph" w:customStyle="1" w:styleId="CM15">
    <w:name w:val="CM15"/>
    <w:basedOn w:val="Default"/>
    <w:next w:val="Default"/>
    <w:qFormat/>
    <w:rsid w:val="00E72A45"/>
    <w:pPr>
      <w:spacing w:line="540" w:lineRule="atLeast"/>
    </w:pPr>
    <w:rPr>
      <w:color w:val="auto"/>
      <w:szCs w:val="24"/>
    </w:rPr>
  </w:style>
  <w:style w:type="paragraph" w:customStyle="1" w:styleId="CM99">
    <w:name w:val="CM99"/>
    <w:basedOn w:val="Default"/>
    <w:next w:val="Default"/>
    <w:qFormat/>
    <w:rsid w:val="00E72A45"/>
    <w:pPr>
      <w:spacing w:after="443"/>
    </w:pPr>
    <w:rPr>
      <w:rFonts w:ascii="Calibri" w:hAnsi="Calibri"/>
      <w:color w:val="auto"/>
    </w:rPr>
  </w:style>
  <w:style w:type="paragraph" w:customStyle="1" w:styleId="59">
    <w:name w:val="招标—标题5"/>
    <w:basedOn w:val="50"/>
    <w:next w:val="a1"/>
    <w:qFormat/>
    <w:rsid w:val="00E72A45"/>
    <w:pPr>
      <w:widowControl w:val="0"/>
      <w:tabs>
        <w:tab w:val="left" w:pos="1832"/>
      </w:tabs>
      <w:spacing w:before="0" w:after="0" w:line="240" w:lineRule="auto"/>
      <w:ind w:left="1832" w:hanging="1832"/>
      <w:jc w:val="both"/>
    </w:pPr>
    <w:rPr>
      <w:rFonts w:ascii="Times New Roman" w:hAnsi="Times New Roman"/>
      <w:b w:val="0"/>
      <w:kern w:val="2"/>
    </w:rPr>
  </w:style>
  <w:style w:type="paragraph" w:customStyle="1" w:styleId="111100">
    <w:name w:val="样式 标题 1标题 1 1编号标题1 + 左侧:  0 厘米 首行缩进:  0 厘米"/>
    <w:basedOn w:val="1"/>
    <w:semiHidden/>
    <w:qFormat/>
    <w:rsid w:val="00E72A45"/>
    <w:pPr>
      <w:keepNext w:val="0"/>
      <w:keepLines w:val="0"/>
      <w:adjustRightInd w:val="0"/>
      <w:spacing w:before="200" w:after="180" w:line="360" w:lineRule="atLeast"/>
      <w:jc w:val="left"/>
      <w:textAlignment w:val="baseline"/>
    </w:pPr>
    <w:rPr>
      <w:rFonts w:ascii="Arial" w:hAnsi="Arial" w:cs="宋体"/>
      <w:color w:val="000000"/>
      <w:sz w:val="30"/>
      <w:szCs w:val="20"/>
    </w:rPr>
  </w:style>
  <w:style w:type="paragraph" w:customStyle="1" w:styleId="2210">
    <w:name w:val="样式 样式 首行缩进:  2 字符 + 首行缩进:  2 字符 段前: 1 行"/>
    <w:basedOn w:val="a1"/>
    <w:qFormat/>
    <w:rsid w:val="00E72A45"/>
    <w:pPr>
      <w:spacing w:line="500" w:lineRule="exact"/>
      <w:ind w:firstLineChars="200" w:firstLine="200"/>
    </w:pPr>
    <w:rPr>
      <w:rFonts w:ascii="Times New Roman" w:hAnsi="Times New Roman" w:cs="宋体"/>
      <w:kern w:val="0"/>
      <w:sz w:val="24"/>
      <w:szCs w:val="20"/>
    </w:rPr>
  </w:style>
  <w:style w:type="paragraph" w:customStyle="1" w:styleId="1CharCharCharChar">
    <w:name w:val="标题1 Char Char Char Char"/>
    <w:basedOn w:val="a1"/>
    <w:qFormat/>
    <w:rsid w:val="00E72A45"/>
    <w:rPr>
      <w:rFonts w:ascii="Times New Roman" w:eastAsia="楷体_GB2312" w:hAnsi="Times New Roman"/>
      <w:szCs w:val="21"/>
    </w:rPr>
  </w:style>
  <w:style w:type="paragraph" w:customStyle="1" w:styleId="1ff8">
    <w:name w:val="正常1"/>
    <w:qFormat/>
    <w:rsid w:val="00E72A45"/>
    <w:pPr>
      <w:widowControl w:val="0"/>
      <w:adjustRightInd w:val="0"/>
      <w:spacing w:line="312" w:lineRule="atLeast"/>
      <w:jc w:val="both"/>
    </w:pPr>
    <w:rPr>
      <w:rFonts w:ascii="宋体" w:eastAsia="宋体" w:hAnsi="Times New Roman" w:cs="Times New Roman"/>
      <w:sz w:val="34"/>
    </w:rPr>
  </w:style>
  <w:style w:type="paragraph" w:customStyle="1" w:styleId="1ff9">
    <w:name w:val="日期1"/>
    <w:basedOn w:val="a1"/>
    <w:next w:val="a1"/>
    <w:qFormat/>
    <w:rsid w:val="00E72A45"/>
    <w:pPr>
      <w:tabs>
        <w:tab w:val="left" w:pos="1980"/>
      </w:tabs>
      <w:ind w:leftChars="2500" w:left="100"/>
    </w:pPr>
    <w:rPr>
      <w:rFonts w:ascii="Times New Roman" w:hAnsi="Times New Roman"/>
      <w:szCs w:val="24"/>
    </w:rPr>
  </w:style>
  <w:style w:type="paragraph" w:customStyle="1" w:styleId="CharCharCharCharChar05">
    <w:name w:val="样式 列表框 Char Char Char Char Char + 段后: 0.5 行"/>
    <w:basedOn w:val="CharCharCharCharCharCharCharCharCharCharCharCharCharChar"/>
    <w:qFormat/>
    <w:rsid w:val="00E72A45"/>
    <w:pPr>
      <w:tabs>
        <w:tab w:val="left" w:pos="1134"/>
      </w:tabs>
      <w:ind w:left="0"/>
    </w:pPr>
    <w:rPr>
      <w:szCs w:val="20"/>
    </w:rPr>
  </w:style>
  <w:style w:type="paragraph" w:customStyle="1" w:styleId="CharCharCharCharCharCharCharCharCharCharCharCharCharChar">
    <w:name w:val="正常文本 Char Char Char Char Char Char Char Char Char Char Char Char Char Char"/>
    <w:basedOn w:val="a1"/>
    <w:qFormat/>
    <w:rsid w:val="00E72A45"/>
    <w:pPr>
      <w:spacing w:afterLines="50" w:line="320" w:lineRule="exact"/>
      <w:ind w:leftChars="600" w:left="600" w:firstLineChars="208" w:firstLine="208"/>
    </w:pPr>
    <w:rPr>
      <w:rFonts w:ascii="宋体" w:eastAsia="楷体_GB2312" w:hAnsi="宋体"/>
      <w:szCs w:val="18"/>
    </w:rPr>
  </w:style>
  <w:style w:type="paragraph" w:customStyle="1" w:styleId="2fa">
    <w:name w:val="样式 题注 + 首行缩进:  2 字符"/>
    <w:basedOn w:val="ab"/>
    <w:qFormat/>
    <w:rsid w:val="00E72A45"/>
    <w:pPr>
      <w:adjustRightInd w:val="0"/>
      <w:snapToGrid w:val="0"/>
      <w:spacing w:line="500" w:lineRule="exact"/>
      <w:jc w:val="center"/>
    </w:pPr>
    <w:rPr>
      <w:rFonts w:eastAsia="宋体"/>
      <w:kern w:val="24"/>
      <w:sz w:val="24"/>
    </w:rPr>
  </w:style>
  <w:style w:type="paragraph" w:customStyle="1" w:styleId="xl57">
    <w:name w:val="xl57"/>
    <w:basedOn w:val="a1"/>
    <w:qFormat/>
    <w:rsid w:val="00E72A45"/>
    <w:pPr>
      <w:widowControl/>
      <w:pBdr>
        <w:top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CharCharCharCharChar">
    <w:name w:val="四级目录 Char Char Char Char Char"/>
    <w:next w:val="a1"/>
    <w:qFormat/>
    <w:rsid w:val="00E72A45"/>
    <w:pPr>
      <w:spacing w:line="360" w:lineRule="auto"/>
      <w:ind w:leftChars="200" w:left="200"/>
    </w:pPr>
    <w:rPr>
      <w:rFonts w:ascii="Times New Roman" w:eastAsia="仿宋_GB2312" w:hAnsi="Times New Roman" w:cs="Times New Roman"/>
      <w:sz w:val="30"/>
      <w:lang w:eastAsia="en-US"/>
    </w:rPr>
  </w:style>
  <w:style w:type="paragraph" w:customStyle="1" w:styleId="311">
    <w:name w:val="正文_3_1"/>
    <w:qFormat/>
    <w:rsid w:val="00E72A45"/>
    <w:pPr>
      <w:widowControl w:val="0"/>
      <w:jc w:val="both"/>
    </w:pPr>
    <w:rPr>
      <w:rFonts w:ascii="Calibri" w:eastAsia="宋体" w:hAnsi="Calibri" w:cs="Times New Roman"/>
      <w:kern w:val="2"/>
      <w:sz w:val="21"/>
      <w:szCs w:val="22"/>
    </w:rPr>
  </w:style>
  <w:style w:type="paragraph" w:customStyle="1" w:styleId="222">
    <w:name w:val="正文文本 22"/>
    <w:basedOn w:val="a1"/>
    <w:qFormat/>
    <w:rsid w:val="00E72A45"/>
    <w:pPr>
      <w:widowControl/>
      <w:tabs>
        <w:tab w:val="left" w:pos="1260"/>
        <w:tab w:val="left" w:pos="1350"/>
      </w:tabs>
      <w:autoSpaceDE w:val="0"/>
      <w:autoSpaceDN w:val="0"/>
      <w:adjustRightInd w:val="0"/>
      <w:snapToGrid w:val="0"/>
      <w:spacing w:before="20" w:after="20" w:line="312" w:lineRule="atLeast"/>
      <w:ind w:left="1062" w:hanging="360"/>
      <w:textAlignment w:val="baseline"/>
    </w:pPr>
    <w:rPr>
      <w:rFonts w:ascii="宋体" w:hAnsi="Times New Roman"/>
      <w:kern w:val="0"/>
      <w:sz w:val="28"/>
      <w:szCs w:val="20"/>
    </w:rPr>
  </w:style>
  <w:style w:type="paragraph" w:customStyle="1" w:styleId="ca-37">
    <w:name w:val="ca-37"/>
    <w:basedOn w:val="a1"/>
    <w:qFormat/>
    <w:rsid w:val="00E72A45"/>
    <w:pPr>
      <w:widowControl/>
      <w:jc w:val="left"/>
    </w:pPr>
    <w:rPr>
      <w:rFonts w:ascii="宋体" w:hAnsi="宋体" w:cs="宋体"/>
      <w:color w:val="000000"/>
      <w:kern w:val="0"/>
      <w:szCs w:val="21"/>
    </w:rPr>
  </w:style>
  <w:style w:type="paragraph" w:customStyle="1" w:styleId="3f1">
    <w:name w:val="正文3"/>
    <w:qFormat/>
    <w:rsid w:val="00E72A45"/>
    <w:rPr>
      <w:rFonts w:ascii="Times New Roman" w:eastAsia="Times New Roman" w:hAnsi="Times New Roman" w:cs="Times New Roman"/>
      <w:sz w:val="24"/>
      <w:szCs w:val="24"/>
    </w:rPr>
  </w:style>
  <w:style w:type="paragraph" w:customStyle="1" w:styleId="pa-36">
    <w:name w:val="pa-36"/>
    <w:basedOn w:val="a1"/>
    <w:qFormat/>
    <w:rsid w:val="00E72A45"/>
    <w:pPr>
      <w:widowControl/>
      <w:spacing w:line="360" w:lineRule="atLeast"/>
      <w:ind w:firstLine="3100"/>
      <w:jc w:val="left"/>
    </w:pPr>
    <w:rPr>
      <w:rFonts w:ascii="宋体" w:hAnsi="宋体" w:cs="宋体"/>
      <w:kern w:val="0"/>
      <w:sz w:val="24"/>
    </w:rPr>
  </w:style>
  <w:style w:type="paragraph" w:customStyle="1" w:styleId="Char220">
    <w:name w:val="Char22"/>
    <w:basedOn w:val="a1"/>
    <w:semiHidden/>
    <w:qFormat/>
    <w:rsid w:val="00E72A45"/>
    <w:rPr>
      <w:rFonts w:ascii="仿宋_GB2312" w:eastAsia="仿宋_GB2312" w:hAnsi="Times New Roman"/>
      <w:b/>
      <w:sz w:val="32"/>
      <w:szCs w:val="32"/>
    </w:rPr>
  </w:style>
  <w:style w:type="paragraph" w:customStyle="1" w:styleId="affffffff1">
    <w:name w:val="文"/>
    <w:basedOn w:val="a1"/>
    <w:qFormat/>
    <w:rsid w:val="00E72A45"/>
    <w:pPr>
      <w:adjustRightInd w:val="0"/>
      <w:spacing w:line="500" w:lineRule="atLeast"/>
      <w:ind w:firstLine="540"/>
      <w:textAlignment w:val="baseline"/>
    </w:pPr>
    <w:rPr>
      <w:rFonts w:ascii="Times New Roman" w:hAnsi="Times New Roman"/>
      <w:kern w:val="0"/>
      <w:sz w:val="28"/>
      <w:szCs w:val="20"/>
    </w:rPr>
  </w:style>
  <w:style w:type="paragraph" w:customStyle="1" w:styleId="xl86">
    <w:name w:val="xl86"/>
    <w:basedOn w:val="a1"/>
    <w:qFormat/>
    <w:rsid w:val="00E72A45"/>
    <w:pPr>
      <w:widowControl/>
      <w:pBdr>
        <w:top w:val="single" w:sz="4" w:space="0" w:color="auto"/>
        <w:bottom w:val="single" w:sz="4" w:space="0" w:color="auto"/>
      </w:pBdr>
      <w:spacing w:before="100" w:beforeAutospacing="1" w:after="100" w:afterAutospacing="1"/>
      <w:jc w:val="center"/>
    </w:pPr>
    <w:rPr>
      <w:rFonts w:ascii="宋体" w:hAnsi="宋体" w:cs="宋体"/>
      <w:kern w:val="0"/>
      <w:sz w:val="20"/>
      <w:szCs w:val="20"/>
    </w:rPr>
  </w:style>
  <w:style w:type="paragraph" w:customStyle="1" w:styleId="1-1-1">
    <w:name w:val="內文1-1-1"/>
    <w:qFormat/>
    <w:rsid w:val="00E72A45"/>
    <w:pPr>
      <w:spacing w:line="360" w:lineRule="auto"/>
      <w:ind w:left="1361" w:hanging="340"/>
      <w:jc w:val="both"/>
    </w:pPr>
    <w:rPr>
      <w:rFonts w:ascii="Times New Roman" w:eastAsia="PMingLiU" w:hAnsi="Times New Roman" w:cs="Times New Roman"/>
      <w:sz w:val="24"/>
    </w:rPr>
  </w:style>
  <w:style w:type="paragraph" w:customStyle="1" w:styleId="xl29">
    <w:name w:val="xl29"/>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affffffff2">
    <w:name w:val="样式 表内正文 + 五号 行距: 单倍行距"/>
    <w:basedOn w:val="affffffff3"/>
    <w:qFormat/>
    <w:rsid w:val="00E72A45"/>
    <w:pPr>
      <w:adjustRightInd w:val="0"/>
      <w:snapToGrid w:val="0"/>
    </w:pPr>
    <w:rPr>
      <w:rFonts w:ascii="Arial" w:hAnsi="Arial" w:cs="宋体"/>
      <w:sz w:val="21"/>
    </w:rPr>
  </w:style>
  <w:style w:type="paragraph" w:customStyle="1" w:styleId="affffffff3">
    <w:name w:val="表内正文"/>
    <w:basedOn w:val="a1"/>
    <w:qFormat/>
    <w:rsid w:val="00E72A45"/>
    <w:rPr>
      <w:rFonts w:ascii="宋体" w:hAnsi="Times New Roman"/>
      <w:sz w:val="20"/>
      <w:szCs w:val="20"/>
    </w:rPr>
  </w:style>
  <w:style w:type="paragraph" w:customStyle="1" w:styleId="ca-17">
    <w:name w:val="ca-17"/>
    <w:basedOn w:val="a1"/>
    <w:qFormat/>
    <w:rsid w:val="00E72A45"/>
    <w:pPr>
      <w:widowControl/>
      <w:jc w:val="left"/>
    </w:pPr>
    <w:rPr>
      <w:b/>
      <w:bCs/>
      <w:spacing w:val="-20"/>
      <w:kern w:val="0"/>
      <w:sz w:val="24"/>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1"/>
    <w:qFormat/>
    <w:rsid w:val="00E72A45"/>
    <w:pPr>
      <w:widowControl/>
      <w:spacing w:after="160" w:line="240" w:lineRule="exact"/>
      <w:jc w:val="left"/>
    </w:pPr>
    <w:rPr>
      <w:rFonts w:ascii="Verdana" w:eastAsia="仿宋_GB2312" w:hAnsi="Verdana" w:cs="Verdana"/>
      <w:kern w:val="0"/>
      <w:sz w:val="24"/>
      <w:lang w:eastAsia="en-US"/>
    </w:rPr>
  </w:style>
  <w:style w:type="paragraph" w:customStyle="1" w:styleId="2fb">
    <w:name w:val="目录2"/>
    <w:basedOn w:val="a1"/>
    <w:qFormat/>
    <w:rsid w:val="00E72A45"/>
    <w:pPr>
      <w:adjustRightInd w:val="0"/>
      <w:spacing w:line="420" w:lineRule="atLeast"/>
      <w:ind w:left="227"/>
      <w:textAlignment w:val="baseline"/>
    </w:pPr>
    <w:rPr>
      <w:rFonts w:ascii="Times New Roman" w:hAnsi="Times New Roman"/>
      <w:kern w:val="0"/>
      <w:szCs w:val="20"/>
    </w:rPr>
  </w:style>
  <w:style w:type="paragraph" w:customStyle="1" w:styleId="pa-103">
    <w:name w:val="pa-103"/>
    <w:basedOn w:val="a1"/>
    <w:qFormat/>
    <w:rsid w:val="00E72A45"/>
    <w:pPr>
      <w:widowControl/>
      <w:spacing w:line="480" w:lineRule="atLeast"/>
      <w:ind w:firstLine="500"/>
      <w:jc w:val="left"/>
    </w:pPr>
    <w:rPr>
      <w:rFonts w:ascii="宋体" w:hAnsi="宋体" w:cs="宋体"/>
      <w:kern w:val="0"/>
      <w:sz w:val="24"/>
    </w:rPr>
  </w:style>
  <w:style w:type="paragraph" w:customStyle="1" w:styleId="74">
    <w:name w:val="正文7"/>
    <w:semiHidden/>
    <w:qFormat/>
    <w:rsid w:val="00E72A45"/>
    <w:pPr>
      <w:widowControl w:val="0"/>
      <w:adjustRightInd w:val="0"/>
      <w:spacing w:line="312" w:lineRule="atLeast"/>
      <w:jc w:val="both"/>
      <w:textAlignment w:val="baseline"/>
    </w:pPr>
    <w:rPr>
      <w:rFonts w:ascii="宋体" w:eastAsia="宋体" w:hAnsi="Times New Roman" w:cs="Times New Roman"/>
      <w:sz w:val="34"/>
    </w:rPr>
  </w:style>
  <w:style w:type="paragraph" w:customStyle="1" w:styleId="CharCharChar1Char">
    <w:name w:val="Char Char Char1 Char"/>
    <w:basedOn w:val="ac"/>
    <w:qFormat/>
    <w:rsid w:val="00E72A45"/>
    <w:rPr>
      <w:rFonts w:ascii="Tahoma" w:hAnsi="Tahoma"/>
      <w:sz w:val="24"/>
    </w:rPr>
  </w:style>
  <w:style w:type="paragraph" w:customStyle="1" w:styleId="Char121">
    <w:name w:val="Char121"/>
    <w:basedOn w:val="a1"/>
    <w:qFormat/>
    <w:rsid w:val="00E72A45"/>
    <w:rPr>
      <w:szCs w:val="20"/>
    </w:rPr>
  </w:style>
  <w:style w:type="paragraph" w:customStyle="1" w:styleId="ca-5">
    <w:name w:val="ca-5"/>
    <w:basedOn w:val="a1"/>
    <w:qFormat/>
    <w:rsid w:val="00E72A45"/>
    <w:pPr>
      <w:widowControl/>
      <w:jc w:val="left"/>
    </w:pPr>
    <w:rPr>
      <w:rFonts w:ascii="宋体" w:hAnsi="宋体" w:cs="宋体"/>
      <w:b/>
      <w:bCs/>
      <w:color w:val="000000"/>
      <w:spacing w:val="40"/>
      <w:kern w:val="0"/>
      <w:sz w:val="48"/>
      <w:szCs w:val="48"/>
    </w:rPr>
  </w:style>
  <w:style w:type="paragraph" w:customStyle="1" w:styleId="l93">
    <w:name w:val="l9标题3"/>
    <w:basedOn w:val="l92"/>
    <w:qFormat/>
    <w:rsid w:val="00E72A45"/>
    <w:pPr>
      <w:tabs>
        <w:tab w:val="left" w:pos="709"/>
      </w:tabs>
      <w:spacing w:beforeLines="0" w:afterLines="0"/>
      <w:ind w:left="709" w:hanging="709"/>
    </w:pPr>
    <w:rPr>
      <w:rFonts w:ascii="宋体" w:hAnsi="宋体"/>
      <w:b w:val="0"/>
      <w:sz w:val="28"/>
    </w:rPr>
  </w:style>
  <w:style w:type="paragraph" w:customStyle="1" w:styleId="l92">
    <w:name w:val="l9标题2"/>
    <w:basedOn w:val="a1"/>
    <w:qFormat/>
    <w:rsid w:val="00E72A45"/>
    <w:pPr>
      <w:tabs>
        <w:tab w:val="left" w:pos="567"/>
      </w:tabs>
      <w:spacing w:beforeLines="100" w:afterLines="50" w:line="360" w:lineRule="auto"/>
      <w:ind w:left="567" w:hanging="567"/>
    </w:pPr>
    <w:rPr>
      <w:rFonts w:ascii="Times New Roman" w:hAnsi="Times New Roman"/>
      <w:b/>
      <w:sz w:val="24"/>
      <w:szCs w:val="20"/>
    </w:rPr>
  </w:style>
  <w:style w:type="paragraph" w:customStyle="1" w:styleId="05615">
    <w:name w:val="样式 左侧:  0 厘米 悬挂缩进: 5 字符 段后: 6 磅 行距: 固定值 15 磅"/>
    <w:basedOn w:val="a1"/>
    <w:qFormat/>
    <w:rsid w:val="00E72A45"/>
    <w:pPr>
      <w:spacing w:after="120" w:line="300" w:lineRule="exact"/>
      <w:ind w:left="600" w:hangingChars="600" w:hanging="600"/>
    </w:pPr>
    <w:rPr>
      <w:rFonts w:ascii="Times New Roman" w:hAnsi="Times New Roman" w:cs="宋体"/>
      <w:szCs w:val="20"/>
    </w:rPr>
  </w:style>
  <w:style w:type="paragraph" w:customStyle="1" w:styleId="116">
    <w:name w:val="列出段落11"/>
    <w:basedOn w:val="a1"/>
    <w:qFormat/>
    <w:rsid w:val="00E72A45"/>
    <w:pPr>
      <w:ind w:firstLineChars="200" w:firstLine="420"/>
    </w:pPr>
    <w:rPr>
      <w:rFonts w:ascii="Times New Roman" w:hAnsi="Times New Roman"/>
      <w:szCs w:val="24"/>
    </w:rPr>
  </w:style>
  <w:style w:type="paragraph" w:customStyle="1" w:styleId="CharCharChar1CharCharCharCharCharCharCharCharCharCharCharCharCharCharCharCharCharCharCharCharCharCharCharCharChar1">
    <w:name w:val="Char Char Char1 Char Char Char Char Char Char Char Char Char Char Char Char Char Char Char Char Char Char Char Char Char Char Char Char Char1"/>
    <w:basedOn w:val="a1"/>
    <w:qFormat/>
    <w:rsid w:val="00E72A45"/>
    <w:rPr>
      <w:rFonts w:ascii="Tahoma" w:hAnsi="Tahoma"/>
      <w:sz w:val="24"/>
      <w:szCs w:val="20"/>
    </w:rPr>
  </w:style>
  <w:style w:type="paragraph" w:customStyle="1" w:styleId="117">
    <w:name w:val="修订11"/>
    <w:uiPriority w:val="99"/>
    <w:semiHidden/>
    <w:qFormat/>
    <w:rsid w:val="00E72A45"/>
    <w:rPr>
      <w:rFonts w:ascii="Times New Roman" w:eastAsia="宋体" w:hAnsi="Times New Roman" w:cs="Times New Roman"/>
      <w:kern w:val="2"/>
      <w:sz w:val="21"/>
    </w:rPr>
  </w:style>
  <w:style w:type="paragraph" w:customStyle="1" w:styleId="pa-58">
    <w:name w:val="pa-58"/>
    <w:basedOn w:val="a1"/>
    <w:qFormat/>
    <w:rsid w:val="00E72A45"/>
    <w:pPr>
      <w:widowControl/>
      <w:spacing w:line="300" w:lineRule="atLeast"/>
      <w:ind w:firstLine="300"/>
    </w:pPr>
    <w:rPr>
      <w:rFonts w:ascii="宋体" w:hAnsi="宋体" w:cs="宋体"/>
      <w:kern w:val="0"/>
      <w:sz w:val="24"/>
    </w:rPr>
  </w:style>
  <w:style w:type="paragraph" w:customStyle="1" w:styleId="affffffff4">
    <w:name w:val="表格标题"/>
    <w:basedOn w:val="a1"/>
    <w:qFormat/>
    <w:rsid w:val="00E72A45"/>
    <w:pPr>
      <w:adjustRightInd w:val="0"/>
      <w:snapToGrid w:val="0"/>
      <w:spacing w:beforeLines="50" w:line="360" w:lineRule="auto"/>
      <w:jc w:val="center"/>
    </w:pPr>
    <w:rPr>
      <w:rFonts w:ascii="黑体" w:eastAsia="黑体" w:hAnsi="宋体"/>
      <w:b/>
      <w:bCs/>
      <w:sz w:val="18"/>
      <w:szCs w:val="21"/>
    </w:rPr>
  </w:style>
  <w:style w:type="paragraph" w:customStyle="1" w:styleId="xl55">
    <w:name w:val="xl55"/>
    <w:basedOn w:val="a1"/>
    <w:qFormat/>
    <w:rsid w:val="00E72A45"/>
    <w:pPr>
      <w:widowControl/>
      <w:pBdr>
        <w:top w:val="single" w:sz="4" w:space="0" w:color="auto"/>
        <w:left w:val="single" w:sz="4" w:space="0" w:color="auto"/>
      </w:pBdr>
      <w:spacing w:before="100" w:after="100"/>
      <w:jc w:val="center"/>
    </w:pPr>
    <w:rPr>
      <w:rFonts w:ascii="Arial Unicode MS" w:eastAsia="Arial Unicode MS" w:hAnsi="Arial Unicode MS"/>
      <w:kern w:val="0"/>
      <w:szCs w:val="20"/>
    </w:rPr>
  </w:style>
  <w:style w:type="paragraph" w:customStyle="1" w:styleId="230">
    <w:name w:val="标题 23"/>
    <w:basedOn w:val="a1"/>
    <w:semiHidden/>
    <w:qFormat/>
    <w:rsid w:val="00E72A45"/>
    <w:pPr>
      <w:widowControl/>
      <w:tabs>
        <w:tab w:val="left" w:pos="576"/>
      </w:tabs>
      <w:ind w:left="576" w:hanging="576"/>
      <w:jc w:val="left"/>
    </w:pPr>
    <w:rPr>
      <w:rFonts w:ascii="Times New Roman" w:hAnsi="Times New Roman"/>
      <w:kern w:val="0"/>
      <w:sz w:val="20"/>
      <w:szCs w:val="20"/>
    </w:rPr>
  </w:style>
  <w:style w:type="paragraph" w:customStyle="1" w:styleId="xl126">
    <w:name w:val="xl12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1CharCharChar">
    <w:name w:val="Char Char Char1 Char Char Char"/>
    <w:basedOn w:val="ac"/>
    <w:qFormat/>
    <w:rsid w:val="00E72A45"/>
    <w:pPr>
      <w:tabs>
        <w:tab w:val="left" w:pos="425"/>
      </w:tabs>
      <w:ind w:left="425" w:hanging="425"/>
    </w:pPr>
    <w:rPr>
      <w:rFonts w:ascii="Tahoma" w:hAnsi="Tahoma"/>
      <w:sz w:val="24"/>
      <w:szCs w:val="20"/>
    </w:rPr>
  </w:style>
  <w:style w:type="paragraph" w:customStyle="1" w:styleId="Normal4">
    <w:name w:val="Normal 4"/>
    <w:basedOn w:val="a1"/>
    <w:qFormat/>
    <w:rsid w:val="00E72A45"/>
    <w:pPr>
      <w:spacing w:line="480" w:lineRule="exact"/>
      <w:ind w:leftChars="514" w:left="1079" w:right="170"/>
      <w:jc w:val="left"/>
    </w:pPr>
    <w:rPr>
      <w:rFonts w:ascii="宋体" w:hAnsi="宋体"/>
      <w:kern w:val="0"/>
      <w:szCs w:val="21"/>
    </w:rPr>
  </w:style>
  <w:style w:type="paragraph" w:customStyle="1" w:styleId="2110">
    <w:name w:val="正文文本缩进 211"/>
    <w:basedOn w:val="a1"/>
    <w:qFormat/>
    <w:rsid w:val="00E72A45"/>
    <w:pPr>
      <w:tabs>
        <w:tab w:val="left" w:pos="0"/>
      </w:tabs>
      <w:adjustRightInd w:val="0"/>
      <w:spacing w:line="360" w:lineRule="auto"/>
      <w:ind w:left="180" w:firstLine="540"/>
      <w:textAlignment w:val="baseline"/>
    </w:pPr>
    <w:rPr>
      <w:rFonts w:ascii="宋体" w:hAnsi="宋体"/>
      <w:kern w:val="0"/>
      <w:sz w:val="28"/>
      <w:szCs w:val="20"/>
    </w:rPr>
  </w:style>
  <w:style w:type="paragraph" w:customStyle="1" w:styleId="ListParagraph1">
    <w:name w:val="List Paragraph1"/>
    <w:basedOn w:val="29"/>
    <w:qFormat/>
    <w:rsid w:val="00E72A45"/>
    <w:pPr>
      <w:ind w:firstLineChars="200" w:firstLine="420"/>
    </w:pPr>
    <w:rPr>
      <w:rFonts w:ascii="Times New Roman" w:hAnsi="Times New Roman"/>
      <w:szCs w:val="24"/>
    </w:rPr>
  </w:style>
  <w:style w:type="paragraph" w:customStyle="1" w:styleId="4a">
    <w:name w:val="条文 4"/>
    <w:next w:val="a1"/>
    <w:qFormat/>
    <w:rsid w:val="00E72A45"/>
    <w:pPr>
      <w:spacing w:line="310" w:lineRule="exact"/>
    </w:pPr>
    <w:rPr>
      <w:rFonts w:ascii="Times New Roman" w:eastAsia="黑体" w:hAnsi="Times New Roman" w:cs="Times New Roman"/>
      <w:sz w:val="21"/>
    </w:rPr>
  </w:style>
  <w:style w:type="paragraph" w:customStyle="1" w:styleId="550">
    <w:name w:val="样式 宋体 小四 段前: 5 磅 段后: 5 磅"/>
    <w:basedOn w:val="a1"/>
    <w:qFormat/>
    <w:rsid w:val="00E72A45"/>
    <w:pPr>
      <w:tabs>
        <w:tab w:val="left" w:pos="360"/>
      </w:tabs>
      <w:spacing w:before="100" w:after="100"/>
      <w:ind w:leftChars="200" w:left="420"/>
    </w:pPr>
    <w:rPr>
      <w:rFonts w:ascii="宋体" w:hAnsi="Times New Roman" w:cs="宋体"/>
      <w:sz w:val="24"/>
      <w:szCs w:val="20"/>
    </w:rPr>
  </w:style>
  <w:style w:type="paragraph" w:customStyle="1" w:styleId="pa-56">
    <w:name w:val="pa-56"/>
    <w:basedOn w:val="a1"/>
    <w:qFormat/>
    <w:rsid w:val="00E72A45"/>
    <w:pPr>
      <w:widowControl/>
      <w:spacing w:line="300" w:lineRule="atLeast"/>
      <w:ind w:firstLine="420"/>
    </w:pPr>
    <w:rPr>
      <w:rFonts w:ascii="宋体" w:hAnsi="宋体" w:cs="宋体"/>
      <w:kern w:val="0"/>
      <w:sz w:val="24"/>
    </w:rPr>
  </w:style>
  <w:style w:type="paragraph" w:customStyle="1" w:styleId="CharCharChar1CharCharCharCharCharCharCharCharCharCharCharCharCharCharCharCharCharCharCharCharCharCharCharCharCharCharCharCharCharChar1CharChar">
    <w:name w:val="Char Char Char1 Char Char Char Char Char Char Char Char Char Char Char Char Char Char Char Char Char Char Char Char Char Char Char Char Char Char Char Char Char Char1 Char Char"/>
    <w:basedOn w:val="a1"/>
    <w:qFormat/>
    <w:rsid w:val="00E72A45"/>
    <w:rPr>
      <w:rFonts w:ascii="Tahoma" w:hAnsi="Tahoma"/>
      <w:sz w:val="24"/>
      <w:szCs w:val="20"/>
    </w:rPr>
  </w:style>
  <w:style w:type="paragraph" w:customStyle="1" w:styleId="affffffff5">
    <w:name w:val="投标标题表格正文"/>
    <w:basedOn w:val="a1"/>
    <w:qFormat/>
    <w:rsid w:val="00E72A45"/>
    <w:pPr>
      <w:adjustRightInd w:val="0"/>
      <w:snapToGrid w:val="0"/>
      <w:spacing w:line="360" w:lineRule="auto"/>
      <w:jc w:val="center"/>
    </w:pPr>
    <w:rPr>
      <w:rFonts w:ascii="Times New Roman" w:hAnsi="Times New Roman"/>
      <w:szCs w:val="24"/>
    </w:rPr>
  </w:style>
  <w:style w:type="paragraph" w:customStyle="1" w:styleId="2h2H2Underrubrik1prop2Heading2NoNumberAoHeading">
    <w:name w:val="样式 标题 2h2H2Underrubrik1prop2Heading2No NumberAoHeading ..."/>
    <w:basedOn w:val="21"/>
    <w:qFormat/>
    <w:rsid w:val="00E72A45"/>
    <w:pPr>
      <w:tabs>
        <w:tab w:val="left" w:pos="576"/>
        <w:tab w:val="left" w:pos="780"/>
      </w:tabs>
      <w:spacing w:before="120" w:after="120"/>
      <w:ind w:left="780" w:hanging="360"/>
    </w:pPr>
    <w:rPr>
      <w:kern w:val="10"/>
      <w:sz w:val="32"/>
    </w:rPr>
  </w:style>
  <w:style w:type="paragraph" w:customStyle="1" w:styleId="mjd">
    <w:name w:val="mjd"/>
    <w:basedOn w:val="a1"/>
    <w:qFormat/>
    <w:rsid w:val="00E72A45"/>
    <w:pPr>
      <w:tabs>
        <w:tab w:val="left" w:pos="1080"/>
        <w:tab w:val="left" w:pos="6960"/>
      </w:tabs>
      <w:autoSpaceDE w:val="0"/>
      <w:autoSpaceDN w:val="0"/>
      <w:adjustRightInd w:val="0"/>
      <w:spacing w:line="312" w:lineRule="atLeast"/>
      <w:ind w:left="1080" w:hanging="1080"/>
      <w:jc w:val="left"/>
    </w:pPr>
    <w:rPr>
      <w:rFonts w:ascii="宋体" w:hAnsi="Tms Rmn" w:hint="eastAsia"/>
      <w:kern w:val="0"/>
      <w:szCs w:val="20"/>
    </w:rPr>
  </w:style>
  <w:style w:type="paragraph" w:customStyle="1" w:styleId="CM24">
    <w:name w:val="CM24"/>
    <w:basedOn w:val="Default"/>
    <w:next w:val="Default"/>
    <w:qFormat/>
    <w:rsid w:val="00E72A45"/>
    <w:pPr>
      <w:spacing w:line="440" w:lineRule="atLeast"/>
    </w:pPr>
    <w:rPr>
      <w:rFonts w:ascii="Calibri" w:hAnsi="Calibri"/>
      <w:color w:val="auto"/>
    </w:rPr>
  </w:style>
  <w:style w:type="paragraph" w:customStyle="1" w:styleId="CharCharCharCharCharCharChar6">
    <w:name w:val="Char Char Char Char Char Char Char6"/>
    <w:basedOn w:val="a1"/>
    <w:qFormat/>
    <w:rsid w:val="00E72A45"/>
    <w:pPr>
      <w:widowControl/>
      <w:spacing w:after="160" w:line="240" w:lineRule="exact"/>
      <w:jc w:val="left"/>
    </w:pPr>
    <w:rPr>
      <w:rFonts w:ascii="Tahoma" w:hAnsi="Tahoma" w:cs="Tahoma"/>
      <w:kern w:val="0"/>
      <w:sz w:val="20"/>
      <w:szCs w:val="20"/>
      <w:lang w:eastAsia="en-US"/>
    </w:rPr>
  </w:style>
  <w:style w:type="paragraph" w:customStyle="1" w:styleId="flNote">
    <w:name w:val="flNote"/>
    <w:basedOn w:val="a1"/>
    <w:qFormat/>
    <w:rsid w:val="00E72A45"/>
    <w:pPr>
      <w:tabs>
        <w:tab w:val="left" w:pos="907"/>
      </w:tabs>
      <w:adjustRightInd w:val="0"/>
      <w:spacing w:before="567" w:line="360" w:lineRule="atLeast"/>
      <w:jc w:val="center"/>
      <w:textAlignment w:val="baseline"/>
    </w:pPr>
    <w:rPr>
      <w:rFonts w:ascii="Times New Roman" w:eastAsia="黑体" w:hAnsi="Times New Roman"/>
      <w:b/>
      <w:kern w:val="0"/>
      <w:sz w:val="24"/>
      <w:szCs w:val="20"/>
    </w:rPr>
  </w:style>
  <w:style w:type="paragraph" w:customStyle="1" w:styleId="td-4">
    <w:name w:val="td-4"/>
    <w:basedOn w:val="a1"/>
    <w:qFormat/>
    <w:rsid w:val="00E72A45"/>
    <w:pPr>
      <w:widowControl/>
      <w:pBdr>
        <w:top w:val="single" w:sz="12" w:space="0" w:color="000000"/>
        <w:left w:val="single" w:sz="12" w:space="4" w:color="000000"/>
        <w:bottom w:val="single" w:sz="4" w:space="0" w:color="000000"/>
        <w:right w:val="single" w:sz="4" w:space="0" w:color="000000"/>
      </w:pBdr>
      <w:jc w:val="left"/>
    </w:pPr>
    <w:rPr>
      <w:rFonts w:ascii="宋体" w:hAnsi="宋体" w:cs="宋体"/>
      <w:kern w:val="0"/>
      <w:sz w:val="24"/>
    </w:rPr>
  </w:style>
  <w:style w:type="paragraph" w:customStyle="1" w:styleId="1ffa">
    <w:name w:val="表1"/>
    <w:basedOn w:val="a1"/>
    <w:qFormat/>
    <w:rsid w:val="00E72A45"/>
    <w:pPr>
      <w:tabs>
        <w:tab w:val="left" w:pos="720"/>
        <w:tab w:val="left" w:pos="851"/>
      </w:tabs>
      <w:overflowPunct w:val="0"/>
      <w:autoSpaceDE w:val="0"/>
      <w:autoSpaceDN w:val="0"/>
      <w:adjustRightInd w:val="0"/>
      <w:spacing w:before="200" w:line="320" w:lineRule="atLeast"/>
      <w:ind w:firstLine="624"/>
      <w:textAlignment w:val="baseline"/>
    </w:pPr>
    <w:rPr>
      <w:rFonts w:ascii="Times New Roman" w:eastAsia="等线" w:hAnsi="Times New Roman"/>
      <w:kern w:val="0"/>
      <w:sz w:val="24"/>
      <w:szCs w:val="20"/>
    </w:rPr>
  </w:style>
  <w:style w:type="paragraph" w:customStyle="1" w:styleId="65">
    <w:name w:val="正文6"/>
    <w:semiHidden/>
    <w:qFormat/>
    <w:rsid w:val="00E72A45"/>
    <w:pPr>
      <w:widowControl w:val="0"/>
      <w:adjustRightInd w:val="0"/>
      <w:spacing w:line="312" w:lineRule="atLeast"/>
      <w:jc w:val="both"/>
      <w:textAlignment w:val="baseline"/>
    </w:pPr>
    <w:rPr>
      <w:rFonts w:ascii="宋体" w:eastAsia="宋体" w:hAnsi="Times New Roman" w:cs="Times New Roman"/>
      <w:sz w:val="34"/>
    </w:rPr>
  </w:style>
  <w:style w:type="paragraph" w:customStyle="1" w:styleId="CharChar3Char">
    <w:name w:val="Char Char3 Char"/>
    <w:basedOn w:val="a1"/>
    <w:qFormat/>
    <w:rsid w:val="00E72A45"/>
    <w:rPr>
      <w:rFonts w:ascii="仿宋_GB2312" w:eastAsia="仿宋_GB2312" w:hAnsi="Times New Roman"/>
      <w:b/>
      <w:sz w:val="32"/>
      <w:szCs w:val="32"/>
    </w:rPr>
  </w:style>
  <w:style w:type="paragraph" w:customStyle="1" w:styleId="1Arial">
    <w:name w:val="样式 标题 1 + Arial 黑色"/>
    <w:basedOn w:val="1"/>
    <w:qFormat/>
    <w:rsid w:val="00E72A45"/>
    <w:pPr>
      <w:adjustRightInd w:val="0"/>
      <w:snapToGrid w:val="0"/>
      <w:spacing w:before="320" w:after="320" w:line="480" w:lineRule="auto"/>
      <w:jc w:val="center"/>
    </w:pPr>
    <w:rPr>
      <w:rFonts w:ascii="Arial" w:eastAsia="黑体" w:hAnsi="Arial"/>
      <w:color w:val="000000"/>
      <w:sz w:val="36"/>
    </w:rPr>
  </w:style>
  <w:style w:type="paragraph" w:customStyle="1" w:styleId="pa-23">
    <w:name w:val="pa-23"/>
    <w:basedOn w:val="a1"/>
    <w:qFormat/>
    <w:rsid w:val="00E72A45"/>
    <w:pPr>
      <w:widowControl/>
      <w:spacing w:line="360" w:lineRule="atLeast"/>
      <w:ind w:firstLine="420"/>
    </w:pPr>
    <w:rPr>
      <w:rFonts w:ascii="宋体" w:hAnsi="宋体" w:cs="宋体"/>
      <w:kern w:val="0"/>
      <w:sz w:val="24"/>
    </w:rPr>
  </w:style>
  <w:style w:type="paragraph" w:customStyle="1" w:styleId="pa-108">
    <w:name w:val="pa-108"/>
    <w:basedOn w:val="a1"/>
    <w:qFormat/>
    <w:rsid w:val="00E72A45"/>
    <w:pPr>
      <w:widowControl/>
      <w:spacing w:line="280" w:lineRule="atLeast"/>
      <w:jc w:val="center"/>
    </w:pPr>
    <w:rPr>
      <w:rFonts w:ascii="宋体" w:hAnsi="宋体" w:cs="宋体"/>
      <w:kern w:val="0"/>
      <w:sz w:val="24"/>
    </w:rPr>
  </w:style>
  <w:style w:type="paragraph" w:customStyle="1" w:styleId="511">
    <w:name w:val="标题 51"/>
    <w:basedOn w:val="a1"/>
    <w:semiHidden/>
    <w:qFormat/>
    <w:rsid w:val="00E72A45"/>
    <w:pPr>
      <w:widowControl/>
      <w:tabs>
        <w:tab w:val="left" w:pos="780"/>
        <w:tab w:val="left" w:pos="1008"/>
      </w:tabs>
      <w:ind w:left="1008" w:hanging="1008"/>
      <w:jc w:val="left"/>
    </w:pPr>
    <w:rPr>
      <w:rFonts w:ascii="Times New Roman" w:hAnsi="Times New Roman"/>
      <w:kern w:val="0"/>
      <w:sz w:val="20"/>
      <w:szCs w:val="20"/>
    </w:rPr>
  </w:style>
  <w:style w:type="paragraph" w:customStyle="1" w:styleId="pa-134">
    <w:name w:val="pa-134"/>
    <w:basedOn w:val="a1"/>
    <w:qFormat/>
    <w:rsid w:val="00E72A45"/>
    <w:pPr>
      <w:widowControl/>
      <w:spacing w:line="360" w:lineRule="atLeast"/>
    </w:pPr>
    <w:rPr>
      <w:rFonts w:ascii="宋体" w:hAnsi="宋体" w:cs="宋体"/>
      <w:kern w:val="0"/>
      <w:sz w:val="24"/>
    </w:rPr>
  </w:style>
  <w:style w:type="paragraph" w:customStyle="1" w:styleId="ca-32">
    <w:name w:val="ca-32"/>
    <w:basedOn w:val="a1"/>
    <w:qFormat/>
    <w:rsid w:val="00E72A45"/>
    <w:pPr>
      <w:widowControl/>
      <w:jc w:val="left"/>
    </w:pPr>
    <w:rPr>
      <w:rFonts w:ascii="宋体" w:hAnsi="宋体" w:cs="宋体"/>
      <w:b/>
      <w:bCs/>
      <w:color w:val="C00000"/>
      <w:spacing w:val="-20"/>
      <w:kern w:val="0"/>
      <w:szCs w:val="21"/>
    </w:rPr>
  </w:style>
  <w:style w:type="paragraph" w:customStyle="1" w:styleId="xl41">
    <w:name w:val="xl41"/>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left"/>
    </w:pPr>
    <w:rPr>
      <w:rFonts w:ascii="Arial Unicode MS" w:eastAsia="Arial Unicode MS" w:hAnsi="Arial Unicode MS"/>
      <w:kern w:val="0"/>
      <w:sz w:val="20"/>
      <w:szCs w:val="20"/>
    </w:rPr>
  </w:style>
  <w:style w:type="paragraph" w:customStyle="1" w:styleId="TOC11">
    <w:name w:val="TOC 标题11"/>
    <w:basedOn w:val="1"/>
    <w:next w:val="a1"/>
    <w:qFormat/>
    <w:rsid w:val="00E72A45"/>
    <w:pPr>
      <w:keepLines w:val="0"/>
      <w:spacing w:before="240" w:after="60" w:line="240" w:lineRule="auto"/>
      <w:outlineLvl w:val="9"/>
    </w:pPr>
    <w:rPr>
      <w:rFonts w:ascii="Cambria" w:hAnsi="Cambria"/>
      <w:kern w:val="32"/>
      <w:sz w:val="32"/>
      <w:szCs w:val="32"/>
    </w:rPr>
  </w:style>
  <w:style w:type="paragraph" w:customStyle="1" w:styleId="2fc">
    <w:name w:val="列出段落2"/>
    <w:basedOn w:val="a1"/>
    <w:qFormat/>
    <w:rsid w:val="00E72A45"/>
    <w:pPr>
      <w:ind w:firstLineChars="200" w:firstLine="420"/>
    </w:pPr>
  </w:style>
  <w:style w:type="paragraph" w:customStyle="1" w:styleId="xl135">
    <w:name w:val="xl135"/>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0">
    <w:name w:val="xl40"/>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font5">
    <w:name w:val="font5"/>
    <w:basedOn w:val="a1"/>
    <w:qFormat/>
    <w:rsid w:val="00E72A45"/>
    <w:pPr>
      <w:widowControl/>
      <w:spacing w:before="100" w:after="100"/>
      <w:jc w:val="left"/>
    </w:pPr>
    <w:rPr>
      <w:rFonts w:ascii="宋体" w:hAnsi="宋体"/>
      <w:kern w:val="0"/>
      <w:sz w:val="18"/>
      <w:szCs w:val="20"/>
    </w:rPr>
  </w:style>
  <w:style w:type="paragraph" w:customStyle="1" w:styleId="StyleHeading5Justified">
    <w:name w:val="Style Heading 5 + Justified"/>
    <w:basedOn w:val="50"/>
    <w:qFormat/>
    <w:rsid w:val="00E72A45"/>
    <w:pPr>
      <w:keepNext w:val="0"/>
      <w:keepLines w:val="0"/>
      <w:tabs>
        <w:tab w:val="left" w:pos="2100"/>
      </w:tabs>
      <w:spacing w:before="0" w:after="240" w:line="240" w:lineRule="auto"/>
      <w:ind w:left="2100" w:hanging="420"/>
      <w:jc w:val="both"/>
    </w:pPr>
    <w:rPr>
      <w:rFonts w:ascii="Arial" w:eastAsia="PMingLiU" w:hAnsi="Arial"/>
      <w:b w:val="0"/>
      <w:lang w:eastAsia="zh-TW"/>
    </w:rPr>
  </w:style>
  <w:style w:type="paragraph" w:customStyle="1" w:styleId="118">
    <w:name w:val="标题 11"/>
    <w:basedOn w:val="a1"/>
    <w:semiHidden/>
    <w:qFormat/>
    <w:rsid w:val="00E72A45"/>
    <w:pPr>
      <w:widowControl/>
      <w:tabs>
        <w:tab w:val="left" w:pos="780"/>
        <w:tab w:val="left" w:pos="900"/>
      </w:tabs>
      <w:ind w:left="780" w:hanging="360"/>
      <w:jc w:val="left"/>
    </w:pPr>
    <w:rPr>
      <w:rFonts w:ascii="Times New Roman" w:hAnsi="Times New Roman"/>
      <w:kern w:val="0"/>
      <w:sz w:val="20"/>
      <w:szCs w:val="20"/>
    </w:rPr>
  </w:style>
  <w:style w:type="paragraph" w:customStyle="1" w:styleId="affffffff6">
    <w:name w:val="表内文字"/>
    <w:basedOn w:val="a1"/>
    <w:qFormat/>
    <w:rsid w:val="00E72A45"/>
    <w:pPr>
      <w:tabs>
        <w:tab w:val="left" w:pos="1418"/>
      </w:tabs>
      <w:spacing w:line="360" w:lineRule="auto"/>
      <w:jc w:val="center"/>
    </w:pPr>
    <w:rPr>
      <w:rFonts w:ascii="仿宋_GB2312" w:eastAsia="仿宋_GB2312" w:hAnsi="Times New Roman" w:hint="eastAsia"/>
      <w:spacing w:val="-20"/>
      <w:kern w:val="0"/>
      <w:sz w:val="24"/>
      <w:szCs w:val="24"/>
    </w:rPr>
  </w:style>
  <w:style w:type="paragraph" w:customStyle="1" w:styleId="5a">
    <w:name w:val="条文 5"/>
    <w:next w:val="a1"/>
    <w:qFormat/>
    <w:rsid w:val="00E72A45"/>
    <w:pPr>
      <w:spacing w:line="310" w:lineRule="exact"/>
    </w:pPr>
    <w:rPr>
      <w:rFonts w:ascii="Times New Roman" w:eastAsia="黑体" w:hAnsi="Times New Roman" w:cs="Times New Roman"/>
      <w:sz w:val="21"/>
    </w:rPr>
  </w:style>
  <w:style w:type="paragraph" w:customStyle="1" w:styleId="reader-word-layer">
    <w:name w:val="reader-word-layer"/>
    <w:basedOn w:val="a1"/>
    <w:qFormat/>
    <w:rsid w:val="00E72A45"/>
    <w:pPr>
      <w:widowControl/>
      <w:spacing w:before="100" w:beforeAutospacing="1" w:after="100" w:afterAutospacing="1"/>
      <w:jc w:val="left"/>
    </w:pPr>
    <w:rPr>
      <w:rFonts w:ascii="宋体" w:eastAsia="等线" w:hAnsi="宋体" w:cs="宋体"/>
      <w:kern w:val="0"/>
      <w:sz w:val="24"/>
      <w:szCs w:val="24"/>
    </w:rPr>
  </w:style>
  <w:style w:type="paragraph" w:customStyle="1" w:styleId="xl118">
    <w:name w:val="xl11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Char-00505">
    <w:name w:val="样式 列表框 Char Char Char Char Char + 右侧:  -0.05 字符 段后: 0.5 行"/>
    <w:basedOn w:val="CharCharCharCharChar0"/>
    <w:qFormat/>
    <w:rsid w:val="00E72A45"/>
    <w:pPr>
      <w:tabs>
        <w:tab w:val="left" w:pos="454"/>
      </w:tabs>
      <w:ind w:left="0" w:firstLine="0"/>
    </w:pPr>
    <w:rPr>
      <w:szCs w:val="20"/>
    </w:rPr>
  </w:style>
  <w:style w:type="paragraph" w:customStyle="1" w:styleId="CharCharCharCharChar0">
    <w:name w:val="列表框 Char Char Char Char Char"/>
    <w:basedOn w:val="CharCharCharCharCharCharCharCharCharCharCharCharCharChar"/>
    <w:next w:val="CharCharCharCharCharCharCharCharCharCharCharCharCharChar"/>
    <w:qFormat/>
    <w:rsid w:val="00E72A45"/>
    <w:pPr>
      <w:tabs>
        <w:tab w:val="left" w:pos="874"/>
        <w:tab w:val="left" w:pos="1134"/>
      </w:tabs>
      <w:adjustRightInd w:val="0"/>
      <w:snapToGrid w:val="0"/>
      <w:ind w:leftChars="0" w:left="874" w:rightChars="-5" w:right="-5" w:firstLineChars="0" w:hanging="420"/>
    </w:pPr>
    <w:rPr>
      <w:rFonts w:ascii="Times New Roman" w:hAnsi="Times New Roman"/>
      <w:szCs w:val="21"/>
    </w:rPr>
  </w:style>
  <w:style w:type="paragraph" w:customStyle="1" w:styleId="affffffff7">
    <w:name w:val="点项"/>
    <w:basedOn w:val="a1"/>
    <w:qFormat/>
    <w:rsid w:val="00E72A45"/>
    <w:pPr>
      <w:spacing w:line="360" w:lineRule="auto"/>
    </w:pPr>
    <w:rPr>
      <w:rFonts w:ascii="Times New Roman" w:hAnsi="Times New Roman"/>
      <w:szCs w:val="20"/>
    </w:rPr>
  </w:style>
  <w:style w:type="paragraph" w:customStyle="1" w:styleId="Normal40">
    <w:name w:val="Normal_4_0"/>
    <w:qFormat/>
    <w:rsid w:val="00E72A45"/>
    <w:rPr>
      <w:rFonts w:ascii="黑体" w:eastAsia="黑体" w:hAnsi="黑体" w:cs="Times New Roman"/>
      <w:b/>
      <w:sz w:val="32"/>
      <w:szCs w:val="24"/>
    </w:rPr>
  </w:style>
  <w:style w:type="paragraph" w:customStyle="1" w:styleId="202">
    <w:name w:val="20"/>
    <w:basedOn w:val="a1"/>
    <w:next w:val="36"/>
    <w:qFormat/>
    <w:rsid w:val="00E72A45"/>
    <w:pPr>
      <w:adjustRightInd w:val="0"/>
      <w:snapToGrid w:val="0"/>
      <w:spacing w:line="312" w:lineRule="auto"/>
      <w:ind w:firstLineChars="200" w:firstLine="480"/>
    </w:pPr>
    <w:rPr>
      <w:rFonts w:ascii="仿宋_GB2312" w:eastAsia="仿宋_GB2312" w:hAnsi="宋体"/>
      <w:sz w:val="24"/>
      <w:szCs w:val="20"/>
    </w:rPr>
  </w:style>
  <w:style w:type="paragraph" w:customStyle="1" w:styleId="HIK-7">
    <w:name w:val="HIK-标题7"/>
    <w:qFormat/>
    <w:rsid w:val="00E72A45"/>
    <w:pPr>
      <w:ind w:left="1296" w:hanging="1296"/>
    </w:pPr>
    <w:rPr>
      <w:rFonts w:ascii="黑体" w:eastAsia="黑体" w:hAnsi="黑体" w:cs="宋体"/>
      <w:kern w:val="2"/>
      <w:sz w:val="28"/>
      <w:szCs w:val="28"/>
    </w:rPr>
  </w:style>
  <w:style w:type="paragraph" w:customStyle="1" w:styleId="66">
    <w:name w:val="纯文本6"/>
    <w:basedOn w:val="a1"/>
    <w:semiHidden/>
    <w:qFormat/>
    <w:rsid w:val="00E72A45"/>
    <w:pPr>
      <w:adjustRightInd w:val="0"/>
      <w:spacing w:line="312" w:lineRule="atLeast"/>
      <w:textAlignment w:val="baseline"/>
    </w:pPr>
    <w:rPr>
      <w:rFonts w:ascii="宋体" w:hAnsi="Courier New"/>
      <w:kern w:val="0"/>
      <w:sz w:val="28"/>
      <w:szCs w:val="20"/>
    </w:rPr>
  </w:style>
  <w:style w:type="paragraph" w:customStyle="1" w:styleId="affffffff8">
    <w:name w:val="四号线第二级"/>
    <w:basedOn w:val="a1"/>
    <w:qFormat/>
    <w:rsid w:val="00E72A45"/>
    <w:pPr>
      <w:tabs>
        <w:tab w:val="left" w:pos="0"/>
      </w:tabs>
      <w:ind w:left="1680" w:hanging="420"/>
    </w:pPr>
    <w:rPr>
      <w:rFonts w:ascii="Times New Roman" w:hAnsi="Times New Roman"/>
      <w:szCs w:val="24"/>
    </w:rPr>
  </w:style>
  <w:style w:type="paragraph" w:customStyle="1" w:styleId="ca-10">
    <w:name w:val="ca-10"/>
    <w:basedOn w:val="a1"/>
    <w:qFormat/>
    <w:rsid w:val="00E72A45"/>
    <w:pPr>
      <w:widowControl/>
      <w:jc w:val="left"/>
    </w:pPr>
    <w:rPr>
      <w:color w:val="000000"/>
      <w:kern w:val="0"/>
      <w:sz w:val="52"/>
      <w:szCs w:val="52"/>
    </w:rPr>
  </w:style>
  <w:style w:type="paragraph" w:customStyle="1" w:styleId="CharChar101">
    <w:name w:val="Char Char101"/>
    <w:basedOn w:val="a1"/>
    <w:semiHidden/>
    <w:qFormat/>
    <w:rsid w:val="00E72A45"/>
    <w:rPr>
      <w:rFonts w:ascii="Tahoma" w:hAnsi="Tahoma"/>
      <w:sz w:val="24"/>
      <w:szCs w:val="20"/>
    </w:rPr>
  </w:style>
  <w:style w:type="paragraph" w:customStyle="1" w:styleId="CharChar31">
    <w:name w:val="Char Char31"/>
    <w:basedOn w:val="a1"/>
    <w:qFormat/>
    <w:rsid w:val="00E72A45"/>
    <w:rPr>
      <w:rFonts w:ascii="Tahoma" w:hAnsi="Tahoma" w:cs="仿宋_GB2312"/>
      <w:sz w:val="24"/>
      <w:szCs w:val="20"/>
    </w:rPr>
  </w:style>
  <w:style w:type="paragraph" w:customStyle="1" w:styleId="xl37">
    <w:name w:val="xl37"/>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CM44">
    <w:name w:val="CM44"/>
    <w:basedOn w:val="Default"/>
    <w:next w:val="Default"/>
    <w:qFormat/>
    <w:rsid w:val="00E72A45"/>
    <w:pPr>
      <w:spacing w:line="440" w:lineRule="atLeast"/>
    </w:pPr>
    <w:rPr>
      <w:rFonts w:ascii="Calibri" w:hAnsi="Calibri"/>
      <w:color w:val="auto"/>
    </w:rPr>
  </w:style>
  <w:style w:type="paragraph" w:customStyle="1" w:styleId="affffffff9">
    <w:name w:val="小标题一"/>
    <w:basedOn w:val="a1"/>
    <w:next w:val="a1"/>
    <w:qFormat/>
    <w:rsid w:val="00E72A45"/>
    <w:pPr>
      <w:tabs>
        <w:tab w:val="left" w:pos="780"/>
      </w:tabs>
      <w:spacing w:line="500" w:lineRule="exact"/>
      <w:ind w:left="780" w:hanging="360"/>
    </w:pPr>
    <w:rPr>
      <w:rFonts w:ascii="Times New Roman" w:hAnsi="Times New Roman"/>
      <w:sz w:val="28"/>
      <w:szCs w:val="20"/>
    </w:rPr>
  </w:style>
  <w:style w:type="paragraph" w:customStyle="1" w:styleId="119">
    <w:name w:val="无间隔11"/>
    <w:qFormat/>
    <w:rsid w:val="00E72A45"/>
    <w:pPr>
      <w:widowControl w:val="0"/>
      <w:jc w:val="both"/>
    </w:pPr>
    <w:rPr>
      <w:rFonts w:ascii="Calibri" w:eastAsia="宋体" w:hAnsi="Calibri" w:cs="Times New Roman"/>
      <w:kern w:val="2"/>
      <w:sz w:val="21"/>
      <w:szCs w:val="22"/>
    </w:rPr>
  </w:style>
  <w:style w:type="paragraph" w:customStyle="1" w:styleId="xl22">
    <w:name w:val="xl2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Body7">
    <w:name w:val="Body7"/>
    <w:basedOn w:val="7"/>
    <w:qFormat/>
    <w:rsid w:val="00E72A45"/>
    <w:pPr>
      <w:keepNext w:val="0"/>
      <w:keepLines w:val="0"/>
      <w:tabs>
        <w:tab w:val="left" w:pos="0"/>
      </w:tabs>
      <w:spacing w:before="0" w:after="240" w:line="240" w:lineRule="auto"/>
      <w:ind w:left="2304" w:firstLine="0"/>
      <w:outlineLvl w:val="9"/>
    </w:pPr>
    <w:rPr>
      <w:rFonts w:ascii="Arial" w:eastAsia="PMingLiU" w:hAnsi="Arial"/>
      <w:b w:val="0"/>
      <w:bCs w:val="0"/>
      <w:szCs w:val="20"/>
      <w:lang w:eastAsia="zh-TW"/>
    </w:rPr>
  </w:style>
  <w:style w:type="paragraph" w:customStyle="1" w:styleId="pa-122">
    <w:name w:val="pa-122"/>
    <w:basedOn w:val="a1"/>
    <w:qFormat/>
    <w:rsid w:val="00E72A45"/>
    <w:pPr>
      <w:widowControl/>
      <w:spacing w:line="360" w:lineRule="atLeast"/>
      <w:jc w:val="center"/>
    </w:pPr>
    <w:rPr>
      <w:rFonts w:ascii="宋体" w:hAnsi="宋体" w:cs="宋体"/>
      <w:kern w:val="0"/>
      <w:sz w:val="24"/>
    </w:rPr>
  </w:style>
  <w:style w:type="paragraph" w:customStyle="1" w:styleId="CharChar103">
    <w:name w:val="Char Char103"/>
    <w:basedOn w:val="a1"/>
    <w:semiHidden/>
    <w:qFormat/>
    <w:rsid w:val="00E72A45"/>
    <w:rPr>
      <w:rFonts w:ascii="Tahoma" w:hAnsi="Tahoma"/>
      <w:sz w:val="24"/>
      <w:szCs w:val="20"/>
    </w:rPr>
  </w:style>
  <w:style w:type="paragraph" w:customStyle="1" w:styleId="Style17">
    <w:name w:val="_Style 17"/>
    <w:basedOn w:val="a1"/>
    <w:next w:val="aff0"/>
    <w:qFormat/>
    <w:rsid w:val="00E72A45"/>
    <w:pPr>
      <w:widowControl/>
      <w:spacing w:before="100" w:beforeAutospacing="1" w:after="100" w:afterAutospacing="1"/>
      <w:jc w:val="left"/>
    </w:pPr>
    <w:rPr>
      <w:rFonts w:ascii="宋体" w:hAnsi="宋体"/>
      <w:kern w:val="0"/>
      <w:sz w:val="24"/>
      <w:szCs w:val="24"/>
    </w:rPr>
  </w:style>
  <w:style w:type="paragraph" w:customStyle="1" w:styleId="CharChar100">
    <w:name w:val="Char Char10"/>
    <w:basedOn w:val="a1"/>
    <w:semiHidden/>
    <w:qFormat/>
    <w:rsid w:val="00E72A45"/>
    <w:rPr>
      <w:rFonts w:ascii="Tahoma" w:hAnsi="Tahoma"/>
      <w:sz w:val="24"/>
      <w:szCs w:val="20"/>
    </w:rPr>
  </w:style>
  <w:style w:type="paragraph" w:customStyle="1" w:styleId="2fd">
    <w:name w:val="批注框文本2"/>
    <w:basedOn w:val="a1"/>
    <w:semiHidden/>
    <w:qFormat/>
    <w:rsid w:val="00E72A45"/>
    <w:pPr>
      <w:adjustRightInd w:val="0"/>
      <w:spacing w:line="360" w:lineRule="atLeast"/>
      <w:jc w:val="left"/>
      <w:textAlignment w:val="baseline"/>
    </w:pPr>
    <w:rPr>
      <w:rFonts w:ascii="Times New Roman" w:hAnsi="Times New Roman"/>
      <w:kern w:val="0"/>
      <w:sz w:val="16"/>
      <w:szCs w:val="16"/>
    </w:rPr>
  </w:style>
  <w:style w:type="paragraph" w:customStyle="1" w:styleId="CharCharCharCharCharChar1CharCharCharCharCharChar3">
    <w:name w:val="字元 字元 Char Char Char 字元 字元 Char 字元 字元 Char Char 字元 字元1 Char Char Char Char Char Char 字元 字元3"/>
    <w:basedOn w:val="a1"/>
    <w:qFormat/>
    <w:rsid w:val="00E72A45"/>
    <w:rPr>
      <w:rFonts w:ascii="Tahoma" w:hAnsi="Tahoma"/>
      <w:sz w:val="24"/>
      <w:szCs w:val="20"/>
    </w:rPr>
  </w:style>
  <w:style w:type="paragraph" w:customStyle="1" w:styleId="xl113">
    <w:name w:val="xl11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5">
    <w:name w:val="xl45"/>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 w:val="22"/>
      <w:szCs w:val="20"/>
    </w:rPr>
  </w:style>
  <w:style w:type="paragraph" w:customStyle="1" w:styleId="CharCharCharCharCharChar1">
    <w:name w:val="Char Char Char Char Char Char1"/>
    <w:basedOn w:val="a1"/>
    <w:qFormat/>
    <w:rsid w:val="00E72A45"/>
  </w:style>
  <w:style w:type="paragraph" w:customStyle="1" w:styleId="pa-88">
    <w:name w:val="pa-88"/>
    <w:basedOn w:val="a1"/>
    <w:qFormat/>
    <w:rsid w:val="00E72A45"/>
    <w:pPr>
      <w:widowControl/>
      <w:spacing w:line="320" w:lineRule="atLeast"/>
      <w:ind w:firstLine="480"/>
    </w:pPr>
    <w:rPr>
      <w:rFonts w:ascii="宋体" w:hAnsi="宋体" w:cs="宋体"/>
      <w:kern w:val="0"/>
      <w:sz w:val="24"/>
    </w:rPr>
  </w:style>
  <w:style w:type="paragraph" w:customStyle="1" w:styleId="StyleHeading1Justified">
    <w:name w:val="Style Heading 1 + Justified"/>
    <w:basedOn w:val="1"/>
    <w:qFormat/>
    <w:rsid w:val="00E72A45"/>
    <w:pPr>
      <w:keepLines w:val="0"/>
      <w:widowControl/>
      <w:tabs>
        <w:tab w:val="left" w:pos="1152"/>
        <w:tab w:val="left" w:pos="2520"/>
      </w:tabs>
      <w:spacing w:before="120" w:after="360" w:line="240" w:lineRule="auto"/>
      <w:ind w:left="1152" w:hanging="1152"/>
    </w:pPr>
    <w:rPr>
      <w:rFonts w:ascii="Arial" w:eastAsia="PMingLiU" w:hAnsi="Arial"/>
      <w:bCs w:val="0"/>
      <w:kern w:val="28"/>
      <w:sz w:val="28"/>
      <w:szCs w:val="20"/>
      <w:lang w:eastAsia="zh-TW"/>
    </w:rPr>
  </w:style>
  <w:style w:type="paragraph" w:customStyle="1" w:styleId="CharChar290">
    <w:name w:val="Char Char29"/>
    <w:basedOn w:val="a1"/>
    <w:semiHidden/>
    <w:qFormat/>
    <w:rsid w:val="00E72A45"/>
    <w:pPr>
      <w:tabs>
        <w:tab w:val="left" w:pos="360"/>
        <w:tab w:val="left" w:pos="1008"/>
      </w:tabs>
      <w:ind w:left="420" w:hanging="420"/>
    </w:pPr>
    <w:rPr>
      <w:rFonts w:ascii="宋体" w:hAnsi="宋体"/>
      <w:sz w:val="24"/>
      <w:szCs w:val="24"/>
    </w:rPr>
  </w:style>
  <w:style w:type="paragraph" w:customStyle="1" w:styleId="1A0">
    <w:name w:val="項目1A"/>
    <w:basedOn w:val="a1"/>
    <w:qFormat/>
    <w:rsid w:val="00E72A45"/>
    <w:pPr>
      <w:tabs>
        <w:tab w:val="left" w:pos="1701"/>
      </w:tabs>
      <w:snapToGrid w:val="0"/>
      <w:spacing w:line="400" w:lineRule="atLeast"/>
    </w:pPr>
    <w:rPr>
      <w:rFonts w:ascii="Times New Roman" w:eastAsia="DFKai-SB" w:hAnsi="Times New Roman"/>
      <w:sz w:val="26"/>
      <w:szCs w:val="20"/>
      <w:lang w:eastAsia="zh-TW"/>
    </w:rPr>
  </w:style>
  <w:style w:type="paragraph" w:customStyle="1" w:styleId="bodytext">
    <w:name w:val="~body text"/>
    <w:basedOn w:val="a1"/>
    <w:qFormat/>
    <w:rsid w:val="00E72A45"/>
    <w:pPr>
      <w:widowControl/>
      <w:spacing w:before="240" w:after="60"/>
      <w:ind w:left="720"/>
      <w:jc w:val="left"/>
    </w:pPr>
    <w:rPr>
      <w:rFonts w:ascii="Arial" w:hAnsi="Arial"/>
      <w:spacing w:val="-2"/>
      <w:kern w:val="28"/>
      <w:sz w:val="22"/>
      <w:szCs w:val="20"/>
      <w:lang w:val="en-GB" w:eastAsia="en-US"/>
    </w:rPr>
  </w:style>
  <w:style w:type="paragraph" w:customStyle="1" w:styleId="CharCharCharCharChar-005050">
    <w:name w:val="样式 样式 列表框 Char Char Char Char Char + 右侧:  -0.05 字符 段后: 0.5 行 + 右..."/>
    <w:basedOn w:val="CharCharCharCharChar-00505"/>
    <w:qFormat/>
    <w:rsid w:val="00E72A45"/>
    <w:pPr>
      <w:tabs>
        <w:tab w:val="clear" w:pos="454"/>
      </w:tabs>
      <w:ind w:hanging="1134"/>
    </w:pPr>
  </w:style>
  <w:style w:type="paragraph" w:customStyle="1" w:styleId="xl95">
    <w:name w:val="xl95"/>
    <w:basedOn w:val="a1"/>
    <w:qFormat/>
    <w:rsid w:val="00E72A45"/>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CharChar1Char1">
    <w:name w:val="Char Char Char Char Char Char Char Char Char1 Char1"/>
    <w:basedOn w:val="a1"/>
    <w:qFormat/>
    <w:rsid w:val="00E72A45"/>
    <w:rPr>
      <w:rFonts w:ascii="仿宋_GB2312" w:eastAsia="仿宋_GB2312" w:hAnsi="Times New Roman"/>
      <w:b/>
      <w:sz w:val="32"/>
      <w:szCs w:val="20"/>
    </w:rPr>
  </w:style>
  <w:style w:type="paragraph" w:customStyle="1" w:styleId="affffffffa">
    <w:name w:val="正文内容"/>
    <w:basedOn w:val="a1"/>
    <w:qFormat/>
    <w:rsid w:val="00E72A45"/>
    <w:pPr>
      <w:spacing w:line="360" w:lineRule="auto"/>
      <w:ind w:firstLineChars="200" w:firstLine="560"/>
      <w:jc w:val="left"/>
    </w:pPr>
    <w:rPr>
      <w:rFonts w:ascii="宋体" w:hAnsi="宋体"/>
      <w:sz w:val="28"/>
      <w:szCs w:val="20"/>
    </w:rPr>
  </w:style>
  <w:style w:type="paragraph" w:customStyle="1" w:styleId="1ffb">
    <w:name w:val="列出段落1"/>
    <w:basedOn w:val="a1"/>
    <w:uiPriority w:val="34"/>
    <w:qFormat/>
    <w:rsid w:val="00E72A45"/>
    <w:pPr>
      <w:ind w:firstLineChars="200" w:firstLine="420"/>
    </w:pPr>
    <w:rPr>
      <w:szCs w:val="20"/>
    </w:rPr>
  </w:style>
  <w:style w:type="paragraph" w:customStyle="1" w:styleId="HIK-8">
    <w:name w:val="HIK-标题8"/>
    <w:qFormat/>
    <w:rsid w:val="00E72A45"/>
    <w:pPr>
      <w:ind w:left="1440" w:hanging="1440"/>
    </w:pPr>
    <w:rPr>
      <w:rFonts w:ascii="黑体" w:eastAsia="黑体" w:hAnsi="黑体" w:cs="宋体"/>
      <w:kern w:val="2"/>
      <w:sz w:val="28"/>
      <w:szCs w:val="28"/>
    </w:rPr>
  </w:style>
  <w:style w:type="paragraph" w:customStyle="1" w:styleId="pa-67">
    <w:name w:val="pa-67"/>
    <w:basedOn w:val="a1"/>
    <w:qFormat/>
    <w:rsid w:val="00E72A45"/>
    <w:pPr>
      <w:widowControl/>
      <w:spacing w:line="240" w:lineRule="atLeast"/>
      <w:ind w:firstLine="420"/>
      <w:jc w:val="left"/>
    </w:pPr>
    <w:rPr>
      <w:rFonts w:ascii="宋体" w:hAnsi="宋体" w:cs="宋体"/>
      <w:kern w:val="0"/>
      <w:sz w:val="24"/>
    </w:rPr>
  </w:style>
  <w:style w:type="paragraph" w:customStyle="1" w:styleId="affffffffb">
    <w:name w:val="投标正文"/>
    <w:basedOn w:val="a1"/>
    <w:qFormat/>
    <w:rsid w:val="00E72A45"/>
    <w:pPr>
      <w:spacing w:line="360" w:lineRule="auto"/>
      <w:ind w:firstLineChars="200" w:firstLine="420"/>
    </w:pPr>
    <w:rPr>
      <w:rFonts w:ascii="宋体" w:hAnsi="宋体" w:cs="Tahoma"/>
      <w:color w:val="000000"/>
      <w:sz w:val="24"/>
      <w:szCs w:val="24"/>
    </w:rPr>
  </w:style>
  <w:style w:type="paragraph" w:customStyle="1" w:styleId="zhou2">
    <w:name w:val="zhou2"/>
    <w:basedOn w:val="a1"/>
    <w:qFormat/>
    <w:rsid w:val="00E72A45"/>
    <w:rPr>
      <w:rFonts w:ascii="Times New Roman" w:hAnsi="Times New Roman"/>
      <w:szCs w:val="24"/>
    </w:rPr>
  </w:style>
  <w:style w:type="paragraph" w:customStyle="1" w:styleId="affffffffc">
    <w:name w:val="正文 缩进"/>
    <w:basedOn w:val="a1"/>
    <w:qFormat/>
    <w:rsid w:val="00E72A45"/>
    <w:pPr>
      <w:adjustRightInd w:val="0"/>
      <w:spacing w:line="360" w:lineRule="atLeast"/>
      <w:jc w:val="left"/>
      <w:textAlignment w:val="baseline"/>
    </w:pPr>
    <w:rPr>
      <w:rFonts w:ascii="Times New Roman" w:hAnsi="Times New Roman"/>
      <w:kern w:val="0"/>
      <w:sz w:val="24"/>
      <w:szCs w:val="20"/>
    </w:rPr>
  </w:style>
  <w:style w:type="paragraph" w:customStyle="1" w:styleId="Char420">
    <w:name w:val="Char42"/>
    <w:basedOn w:val="a1"/>
    <w:qFormat/>
    <w:rsid w:val="00E72A45"/>
    <w:rPr>
      <w:rFonts w:ascii="仿宋_GB2312" w:eastAsia="仿宋_GB2312" w:hAnsi="Times New Roman"/>
      <w:b/>
      <w:sz w:val="32"/>
      <w:szCs w:val="32"/>
    </w:rPr>
  </w:style>
  <w:style w:type="paragraph" w:customStyle="1" w:styleId="CharCharCharCharCharChar1Char21">
    <w:name w:val="Char Char Char Char Char Char1 Char21"/>
    <w:basedOn w:val="a1"/>
    <w:qFormat/>
    <w:rsid w:val="00E72A45"/>
    <w:rPr>
      <w:rFonts w:ascii="Times New Roman" w:hAnsi="Times New Roman"/>
      <w:sz w:val="24"/>
      <w:szCs w:val="24"/>
    </w:rPr>
  </w:style>
  <w:style w:type="paragraph" w:customStyle="1" w:styleId="502">
    <w:name w:val="正文_5_0"/>
    <w:qFormat/>
    <w:rsid w:val="00E72A45"/>
    <w:pPr>
      <w:widowControl w:val="0"/>
      <w:jc w:val="both"/>
    </w:pPr>
    <w:rPr>
      <w:rFonts w:ascii="Calibri" w:eastAsia="宋体" w:hAnsi="Calibri" w:cs="Times New Roman"/>
      <w:kern w:val="2"/>
      <w:sz w:val="21"/>
      <w:szCs w:val="22"/>
    </w:rPr>
  </w:style>
  <w:style w:type="paragraph" w:customStyle="1" w:styleId="xl121">
    <w:name w:val="xl121"/>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ffc">
    <w:name w:val="条文 1"/>
    <w:next w:val="a1"/>
    <w:qFormat/>
    <w:rsid w:val="00E72A45"/>
    <w:pPr>
      <w:spacing w:line="310" w:lineRule="exact"/>
      <w:ind w:left="420"/>
    </w:pPr>
    <w:rPr>
      <w:rFonts w:ascii="Times New Roman" w:eastAsia="黑体" w:hAnsi="Times New Roman" w:cs="Times New Roman"/>
      <w:sz w:val="21"/>
    </w:rPr>
  </w:style>
  <w:style w:type="paragraph" w:customStyle="1" w:styleId="11a">
    <w:name w:val="纯文本11"/>
    <w:basedOn w:val="a1"/>
    <w:next w:val="a1"/>
    <w:qFormat/>
    <w:rsid w:val="00E72A45"/>
    <w:rPr>
      <w:rFonts w:ascii="宋体" w:hAnsi="Times New Roman"/>
      <w:kern w:val="0"/>
      <w:sz w:val="20"/>
      <w:szCs w:val="20"/>
      <w:u w:color="000000"/>
    </w:rPr>
  </w:style>
  <w:style w:type="paragraph" w:customStyle="1" w:styleId="pa-135">
    <w:name w:val="pa-135"/>
    <w:basedOn w:val="a1"/>
    <w:qFormat/>
    <w:rsid w:val="00E72A45"/>
    <w:pPr>
      <w:widowControl/>
      <w:spacing w:line="480" w:lineRule="atLeast"/>
      <w:ind w:firstLine="520"/>
    </w:pPr>
    <w:rPr>
      <w:rFonts w:ascii="宋体" w:hAnsi="宋体" w:cs="宋体"/>
      <w:kern w:val="0"/>
      <w:sz w:val="24"/>
    </w:rPr>
  </w:style>
  <w:style w:type="paragraph" w:customStyle="1" w:styleId="xl72">
    <w:name w:val="xl72"/>
    <w:basedOn w:val="a1"/>
    <w:qFormat/>
    <w:rsid w:val="00E72A45"/>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Arial Unicode MS" w:hint="eastAsia"/>
      <w:kern w:val="0"/>
      <w:sz w:val="24"/>
      <w:szCs w:val="24"/>
    </w:rPr>
  </w:style>
  <w:style w:type="paragraph" w:customStyle="1" w:styleId="affffffffd">
    <w:name w:val="末级"/>
    <w:basedOn w:val="a1"/>
    <w:qFormat/>
    <w:rsid w:val="00E72A45"/>
    <w:pPr>
      <w:ind w:firstLineChars="200" w:firstLine="560"/>
    </w:pPr>
    <w:rPr>
      <w:rFonts w:ascii="Times New Roman" w:hAnsi="Times New Roman"/>
      <w:sz w:val="28"/>
      <w:szCs w:val="20"/>
    </w:rPr>
  </w:style>
  <w:style w:type="paragraph" w:customStyle="1" w:styleId="2fe">
    <w:name w:val="正文文本缩进2"/>
    <w:basedOn w:val="a1"/>
    <w:qFormat/>
    <w:rsid w:val="00E72A45"/>
    <w:pPr>
      <w:spacing w:after="120"/>
      <w:ind w:leftChars="200" w:left="420"/>
    </w:pPr>
    <w:rPr>
      <w:rFonts w:ascii="宋体"/>
      <w:bCs/>
      <w:sz w:val="28"/>
      <w:szCs w:val="20"/>
    </w:rPr>
  </w:style>
  <w:style w:type="paragraph" w:customStyle="1" w:styleId="pa-93">
    <w:name w:val="pa-93"/>
    <w:basedOn w:val="a1"/>
    <w:qFormat/>
    <w:rsid w:val="00E72A45"/>
    <w:pPr>
      <w:widowControl/>
      <w:spacing w:line="480" w:lineRule="atLeast"/>
      <w:ind w:firstLine="480"/>
      <w:jc w:val="left"/>
    </w:pPr>
    <w:rPr>
      <w:rFonts w:ascii="宋体" w:hAnsi="宋体" w:cs="宋体"/>
      <w:kern w:val="0"/>
      <w:sz w:val="24"/>
    </w:rPr>
  </w:style>
  <w:style w:type="paragraph" w:customStyle="1" w:styleId="75">
    <w:name w:val="正文_7"/>
    <w:qFormat/>
    <w:rsid w:val="00E72A45"/>
    <w:pPr>
      <w:widowControl w:val="0"/>
      <w:jc w:val="both"/>
    </w:pPr>
    <w:rPr>
      <w:rFonts w:ascii="Calibri" w:eastAsia="宋体" w:hAnsi="Calibri" w:cs="Times New Roman"/>
      <w:kern w:val="2"/>
      <w:sz w:val="21"/>
      <w:szCs w:val="22"/>
    </w:rPr>
  </w:style>
  <w:style w:type="paragraph" w:customStyle="1" w:styleId="affffffffe">
    <w:name w:val="简单回函地址"/>
    <w:basedOn w:val="a1"/>
    <w:qFormat/>
    <w:rsid w:val="00E72A45"/>
    <w:rPr>
      <w:rFonts w:ascii="Times New Roman" w:hAnsi="Times New Roman"/>
      <w:szCs w:val="20"/>
    </w:rPr>
  </w:style>
  <w:style w:type="paragraph" w:customStyle="1" w:styleId="ca-38">
    <w:name w:val="ca-38"/>
    <w:basedOn w:val="a1"/>
    <w:qFormat/>
    <w:rsid w:val="00E72A45"/>
    <w:pPr>
      <w:widowControl/>
      <w:jc w:val="left"/>
    </w:pPr>
    <w:rPr>
      <w:b/>
      <w:bCs/>
      <w:spacing w:val="-20"/>
      <w:kern w:val="0"/>
      <w:szCs w:val="21"/>
    </w:rPr>
  </w:style>
  <w:style w:type="paragraph" w:customStyle="1" w:styleId="afffffffff">
    <w:name w:val="小"/>
    <w:basedOn w:val="a1"/>
    <w:next w:val="af3"/>
    <w:qFormat/>
    <w:rsid w:val="00E72A45"/>
    <w:rPr>
      <w:rFonts w:ascii="宋体" w:hAnsi="Courier New"/>
      <w:szCs w:val="20"/>
    </w:rPr>
  </w:style>
  <w:style w:type="paragraph" w:customStyle="1" w:styleId="pa-126">
    <w:name w:val="pa-126"/>
    <w:basedOn w:val="a1"/>
    <w:qFormat/>
    <w:rsid w:val="00E72A45"/>
    <w:pPr>
      <w:widowControl/>
      <w:spacing w:line="480" w:lineRule="atLeast"/>
      <w:ind w:firstLine="480"/>
    </w:pPr>
    <w:rPr>
      <w:rFonts w:ascii="宋体" w:hAnsi="宋体" w:cs="宋体"/>
      <w:kern w:val="0"/>
      <w:sz w:val="24"/>
    </w:rPr>
  </w:style>
  <w:style w:type="paragraph" w:customStyle="1" w:styleId="pa-114">
    <w:name w:val="pa-114"/>
    <w:basedOn w:val="a1"/>
    <w:qFormat/>
    <w:rsid w:val="00E72A45"/>
    <w:pPr>
      <w:widowControl/>
      <w:spacing w:line="280" w:lineRule="atLeast"/>
      <w:ind w:firstLine="2220"/>
    </w:pPr>
    <w:rPr>
      <w:rFonts w:ascii="宋体" w:hAnsi="宋体" w:cs="宋体"/>
      <w:kern w:val="0"/>
      <w:sz w:val="24"/>
    </w:rPr>
  </w:style>
  <w:style w:type="paragraph" w:customStyle="1" w:styleId="Texte2">
    <w:name w:val="Texte2"/>
    <w:basedOn w:val="a1"/>
    <w:qFormat/>
    <w:rsid w:val="00E72A45"/>
    <w:pPr>
      <w:widowControl/>
      <w:ind w:left="624"/>
      <w:jc w:val="left"/>
    </w:pPr>
    <w:rPr>
      <w:rFonts w:ascii="Arial" w:hAnsi="Arial"/>
      <w:kern w:val="0"/>
      <w:sz w:val="24"/>
      <w:szCs w:val="20"/>
      <w:lang w:val="fr-FR"/>
    </w:rPr>
  </w:style>
  <w:style w:type="paragraph" w:customStyle="1" w:styleId="LLY3">
    <w:name w:val="LLY3"/>
    <w:basedOn w:val="a1"/>
    <w:next w:val="a1"/>
    <w:qFormat/>
    <w:rsid w:val="00E72A45"/>
    <w:pPr>
      <w:adjustRightInd w:val="0"/>
      <w:snapToGrid w:val="0"/>
      <w:spacing w:before="120" w:after="120" w:line="360" w:lineRule="auto"/>
      <w:ind w:leftChars="200" w:left="480" w:rightChars="200" w:right="480"/>
    </w:pPr>
    <w:rPr>
      <w:rFonts w:ascii="Times New Roman" w:eastAsia="黑体" w:hAnsi="Times New Roman"/>
      <w:b/>
      <w:sz w:val="24"/>
      <w:szCs w:val="24"/>
    </w:rPr>
  </w:style>
  <w:style w:type="paragraph" w:customStyle="1" w:styleId="font10">
    <w:name w:val="font10"/>
    <w:basedOn w:val="a1"/>
    <w:qFormat/>
    <w:rsid w:val="00E72A45"/>
    <w:pPr>
      <w:widowControl/>
      <w:spacing w:before="100" w:beforeAutospacing="1" w:after="100" w:afterAutospacing="1"/>
      <w:jc w:val="left"/>
    </w:pPr>
    <w:rPr>
      <w:rFonts w:ascii="宋体" w:hAnsi="宋体" w:cs="宋体"/>
      <w:color w:val="FF0000"/>
      <w:kern w:val="0"/>
      <w:szCs w:val="21"/>
    </w:rPr>
  </w:style>
  <w:style w:type="paragraph" w:customStyle="1" w:styleId="afffffffff0">
    <w:name w:val="公文标题"/>
    <w:basedOn w:val="a1"/>
    <w:qFormat/>
    <w:rsid w:val="00E72A45"/>
    <w:pPr>
      <w:jc w:val="center"/>
    </w:pPr>
    <w:rPr>
      <w:rFonts w:ascii="仿宋_GB2312" w:eastAsia="仿宋_GB2312" w:hAnsi="Times New Roman"/>
      <w:sz w:val="44"/>
      <w:szCs w:val="32"/>
    </w:rPr>
  </w:style>
  <w:style w:type="paragraph" w:customStyle="1" w:styleId="CharChar1CharCharCharChar">
    <w:name w:val="Char Char1 Char Char Char Char"/>
    <w:basedOn w:val="a1"/>
    <w:qFormat/>
    <w:rsid w:val="00E72A45"/>
    <w:rPr>
      <w:rFonts w:ascii="仿宋_GB2312" w:eastAsia="仿宋_GB2312" w:hAnsi="Times New Roman"/>
      <w:b/>
      <w:sz w:val="32"/>
      <w:szCs w:val="32"/>
    </w:rPr>
  </w:style>
  <w:style w:type="paragraph" w:customStyle="1" w:styleId="Normal19">
    <w:name w:val="Normal_19"/>
    <w:qFormat/>
    <w:rsid w:val="00E72A45"/>
    <w:rPr>
      <w:rFonts w:ascii="黑体" w:eastAsia="黑体" w:hAnsi="黑体" w:cs="Times New Roman"/>
      <w:b/>
      <w:sz w:val="32"/>
      <w:szCs w:val="24"/>
    </w:rPr>
  </w:style>
  <w:style w:type="paragraph" w:customStyle="1" w:styleId="xl54">
    <w:name w:val="xl54"/>
    <w:basedOn w:val="a1"/>
    <w:qFormat/>
    <w:rsid w:val="00E72A45"/>
    <w:pPr>
      <w:widowControl/>
      <w:pBdr>
        <w:left w:val="single" w:sz="4" w:space="0" w:color="auto"/>
        <w:bottom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afffffffff1">
    <w:name w:val="小标题"/>
    <w:basedOn w:val="a1"/>
    <w:qFormat/>
    <w:rsid w:val="00E72A45"/>
    <w:pPr>
      <w:ind w:leftChars="200" w:left="200"/>
      <w:jc w:val="left"/>
    </w:pPr>
    <w:rPr>
      <w:rFonts w:ascii="Arial" w:hAnsi="Arial"/>
      <w:b/>
      <w:szCs w:val="20"/>
    </w:rPr>
  </w:style>
  <w:style w:type="paragraph" w:customStyle="1" w:styleId="9111">
    <w:name w:val="标题 9111"/>
    <w:basedOn w:val="a1"/>
    <w:qFormat/>
    <w:rsid w:val="00E72A45"/>
    <w:pPr>
      <w:widowControl/>
      <w:tabs>
        <w:tab w:val="left" w:pos="1584"/>
      </w:tabs>
      <w:ind w:left="1584" w:hanging="1584"/>
      <w:jc w:val="left"/>
    </w:pPr>
    <w:rPr>
      <w:rFonts w:ascii="Times New Roman" w:hAnsi="Times New Roman"/>
      <w:kern w:val="0"/>
      <w:sz w:val="20"/>
      <w:szCs w:val="20"/>
    </w:rPr>
  </w:style>
  <w:style w:type="paragraph" w:customStyle="1" w:styleId="Para---">
    <w:name w:val="Para---"/>
    <w:qFormat/>
    <w:rsid w:val="00E72A45"/>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eastAsia="宋体" w:hAnsi="Arial" w:cs="Times New Roman"/>
      <w:lang w:eastAsia="en-US"/>
    </w:rPr>
  </w:style>
  <w:style w:type="paragraph" w:customStyle="1" w:styleId="12074">
    <w:name w:val="样式 样式 样式1 + 首行缩进:  2 字符 + 左侧:  0.74 厘米"/>
    <w:basedOn w:val="a1"/>
    <w:next w:val="37802000"/>
    <w:qFormat/>
    <w:rsid w:val="00E72A45"/>
    <w:pPr>
      <w:spacing w:line="360" w:lineRule="exact"/>
      <w:ind w:firstLineChars="200" w:firstLine="200"/>
    </w:pPr>
    <w:rPr>
      <w:rFonts w:ascii="Arial" w:hAnsi="Arial"/>
      <w:szCs w:val="20"/>
    </w:rPr>
  </w:style>
  <w:style w:type="paragraph" w:customStyle="1" w:styleId="37802000">
    <w:name w:val="样式 标题 3 + (中文) 黑体 小四 非加粗 段前: 7.8 磅 段后: 0 磅 行距: 固定值 20 磅_0_0"/>
    <w:next w:val="Normal16"/>
    <w:qFormat/>
    <w:rsid w:val="00E72A45"/>
    <w:pPr>
      <w:widowControl w:val="0"/>
      <w:spacing w:line="400" w:lineRule="exact"/>
      <w:jc w:val="both"/>
      <w:outlineLvl w:val="2"/>
    </w:pPr>
    <w:rPr>
      <w:rFonts w:ascii="Times New Roman" w:eastAsia="黑体" w:hAnsi="宋体" w:cs="宋体"/>
      <w:sz w:val="24"/>
    </w:rPr>
  </w:style>
  <w:style w:type="paragraph" w:customStyle="1" w:styleId="Normal16">
    <w:name w:val="Normal_16"/>
    <w:next w:val="Normal7"/>
    <w:qFormat/>
    <w:rsid w:val="00E72A45"/>
    <w:rPr>
      <w:rFonts w:ascii="黑体" w:eastAsia="黑体" w:hAnsi="宋体" w:cs="宋体"/>
      <w:b/>
      <w:sz w:val="32"/>
    </w:rPr>
  </w:style>
  <w:style w:type="paragraph" w:customStyle="1" w:styleId="Normal7">
    <w:name w:val="Normal_7"/>
    <w:next w:val="05"/>
    <w:qFormat/>
    <w:rsid w:val="00E72A45"/>
    <w:rPr>
      <w:rFonts w:ascii="黑体" w:eastAsia="黑体" w:hAnsi="黑体" w:cs="Times New Roman"/>
      <w:b/>
      <w:sz w:val="32"/>
      <w:szCs w:val="24"/>
    </w:rPr>
  </w:style>
  <w:style w:type="paragraph" w:customStyle="1" w:styleId="Xie">
    <w:name w:val="Xie图文中"/>
    <w:qFormat/>
    <w:rsid w:val="00E72A45"/>
    <w:pPr>
      <w:widowControl w:val="0"/>
      <w:adjustRightInd w:val="0"/>
      <w:snapToGrid w:val="0"/>
      <w:jc w:val="center"/>
    </w:pPr>
    <w:rPr>
      <w:rFonts w:ascii="Times New Roman" w:eastAsia="仿宋_GB2312" w:hAnsi="Times New Roman" w:cs="Times New Roman"/>
      <w:sz w:val="24"/>
    </w:rPr>
  </w:style>
  <w:style w:type="paragraph" w:customStyle="1" w:styleId="241">
    <w:name w:val="正文文本缩进 24"/>
    <w:basedOn w:val="a1"/>
    <w:qFormat/>
    <w:rsid w:val="00E72A45"/>
    <w:pPr>
      <w:widowControl/>
      <w:autoSpaceDE w:val="0"/>
      <w:autoSpaceDN w:val="0"/>
      <w:adjustRightInd w:val="0"/>
      <w:spacing w:line="420" w:lineRule="atLeast"/>
      <w:ind w:firstLine="425"/>
      <w:textAlignment w:val="baseline"/>
    </w:pPr>
    <w:rPr>
      <w:sz w:val="28"/>
      <w:szCs w:val="20"/>
    </w:rPr>
  </w:style>
  <w:style w:type="paragraph" w:customStyle="1" w:styleId="Char1f9">
    <w:name w:val="Char1"/>
    <w:basedOn w:val="a1"/>
    <w:qFormat/>
    <w:rsid w:val="00E72A45"/>
    <w:rPr>
      <w:szCs w:val="20"/>
    </w:rPr>
  </w:style>
  <w:style w:type="paragraph" w:customStyle="1" w:styleId="xl53">
    <w:name w:val="xl53"/>
    <w:basedOn w:val="a1"/>
    <w:qFormat/>
    <w:rsid w:val="00E72A45"/>
    <w:pPr>
      <w:widowControl/>
      <w:pBdr>
        <w:left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2ff">
    <w:name w:val="需求2"/>
    <w:basedOn w:val="af0"/>
    <w:qFormat/>
    <w:rsid w:val="00E72A45"/>
    <w:pPr>
      <w:autoSpaceDE w:val="0"/>
      <w:autoSpaceDN w:val="0"/>
      <w:adjustRightInd w:val="0"/>
      <w:spacing w:beforeLines="50" w:after="0" w:line="336" w:lineRule="auto"/>
      <w:ind w:leftChars="0" w:left="0" w:firstLine="540"/>
      <w:textAlignment w:val="baseline"/>
    </w:pPr>
    <w:rPr>
      <w:rFonts w:ascii="宋体"/>
      <w:b/>
      <w:kern w:val="0"/>
      <w:szCs w:val="20"/>
    </w:rPr>
  </w:style>
  <w:style w:type="paragraph" w:customStyle="1" w:styleId="Char210">
    <w:name w:val="Char21"/>
    <w:basedOn w:val="a1"/>
    <w:qFormat/>
    <w:rsid w:val="00E72A45"/>
    <w:pPr>
      <w:spacing w:line="360" w:lineRule="auto"/>
    </w:pPr>
    <w:rPr>
      <w:rFonts w:ascii="Tahoma" w:hAnsi="Tahoma"/>
      <w:sz w:val="24"/>
      <w:szCs w:val="20"/>
    </w:rPr>
  </w:style>
  <w:style w:type="paragraph" w:customStyle="1" w:styleId="CharCharf4">
    <w:name w:val="应答条款 Char Char"/>
    <w:basedOn w:val="a1"/>
    <w:next w:val="a1"/>
    <w:qFormat/>
    <w:rsid w:val="00E72A45"/>
    <w:pPr>
      <w:spacing w:afterLines="50" w:line="320" w:lineRule="exact"/>
      <w:ind w:firstLineChars="200" w:firstLine="200"/>
    </w:pPr>
    <w:rPr>
      <w:rFonts w:ascii="Arial" w:hAnsi="Arial"/>
      <w:color w:val="0000FF"/>
      <w:kern w:val="0"/>
      <w:szCs w:val="20"/>
      <w:lang w:val="en-GB"/>
    </w:rPr>
  </w:style>
  <w:style w:type="paragraph" w:customStyle="1" w:styleId="HT2">
    <w:name w:val="HT_列表项目符号2"/>
    <w:basedOn w:val="a1"/>
    <w:next w:val="a1"/>
    <w:qFormat/>
    <w:rsid w:val="00E72A45"/>
    <w:pPr>
      <w:tabs>
        <w:tab w:val="left" w:pos="1247"/>
      </w:tabs>
      <w:spacing w:beforeLines="50" w:line="300" w:lineRule="auto"/>
      <w:ind w:left="1247" w:hanging="340"/>
    </w:pPr>
    <w:rPr>
      <w:rFonts w:ascii="Times New Roman" w:hAnsi="Times New Roman"/>
      <w:sz w:val="24"/>
      <w:szCs w:val="24"/>
    </w:rPr>
  </w:style>
  <w:style w:type="paragraph" w:customStyle="1" w:styleId="afffffffff2">
    <w:name w:val="表格中的文字"/>
    <w:basedOn w:val="a1"/>
    <w:semiHidden/>
    <w:qFormat/>
    <w:rsid w:val="00E72A45"/>
    <w:pPr>
      <w:adjustRightInd w:val="0"/>
      <w:spacing w:line="360" w:lineRule="atLeast"/>
      <w:jc w:val="left"/>
      <w:textAlignment w:val="baseline"/>
    </w:pPr>
    <w:rPr>
      <w:rFonts w:ascii="Times New Roman" w:eastAsia="方正书宋简体" w:hAnsi="Times New Roman"/>
      <w:kern w:val="0"/>
      <w:sz w:val="18"/>
      <w:szCs w:val="20"/>
    </w:rPr>
  </w:style>
  <w:style w:type="paragraph" w:customStyle="1" w:styleId="702">
    <w:name w:val="正文_7_0"/>
    <w:qFormat/>
    <w:rsid w:val="00E72A45"/>
    <w:pPr>
      <w:widowControl w:val="0"/>
      <w:jc w:val="both"/>
    </w:pPr>
    <w:rPr>
      <w:rFonts w:ascii="Calibri" w:eastAsia="宋体" w:hAnsi="Calibri" w:cs="Times New Roman"/>
      <w:kern w:val="2"/>
      <w:sz w:val="21"/>
      <w:szCs w:val="22"/>
    </w:rPr>
  </w:style>
  <w:style w:type="paragraph" w:customStyle="1" w:styleId="ca-40">
    <w:name w:val="ca-40"/>
    <w:basedOn w:val="a1"/>
    <w:qFormat/>
    <w:rsid w:val="00E72A45"/>
    <w:pPr>
      <w:widowControl/>
      <w:jc w:val="left"/>
    </w:pPr>
    <w:rPr>
      <w:kern w:val="0"/>
      <w:sz w:val="20"/>
      <w:szCs w:val="20"/>
    </w:rPr>
  </w:style>
  <w:style w:type="paragraph" w:customStyle="1" w:styleId="Afffffffff3">
    <w:name w:val="样式 A + 小二 加粗 居中"/>
    <w:basedOn w:val="a1"/>
    <w:qFormat/>
    <w:rsid w:val="00E72A45"/>
    <w:pPr>
      <w:widowControl/>
      <w:spacing w:line="300" w:lineRule="auto"/>
      <w:jc w:val="center"/>
    </w:pPr>
    <w:rPr>
      <w:rFonts w:eastAsia="黑体" w:cs="宋体"/>
      <w:b/>
      <w:bCs/>
      <w:kern w:val="0"/>
      <w:sz w:val="36"/>
      <w:szCs w:val="20"/>
    </w:rPr>
  </w:style>
  <w:style w:type="paragraph" w:customStyle="1" w:styleId="pa-40">
    <w:name w:val="pa-40"/>
    <w:basedOn w:val="a1"/>
    <w:qFormat/>
    <w:rsid w:val="00E72A45"/>
    <w:pPr>
      <w:widowControl/>
      <w:spacing w:line="280" w:lineRule="atLeast"/>
    </w:pPr>
    <w:rPr>
      <w:rFonts w:ascii="宋体" w:hAnsi="宋体" w:cs="宋体"/>
      <w:kern w:val="0"/>
      <w:sz w:val="24"/>
    </w:rPr>
  </w:style>
  <w:style w:type="paragraph" w:customStyle="1" w:styleId="83">
    <w:name w:val="正文_8"/>
    <w:qFormat/>
    <w:rsid w:val="00E72A45"/>
    <w:pPr>
      <w:widowControl w:val="0"/>
      <w:jc w:val="both"/>
    </w:pPr>
    <w:rPr>
      <w:rFonts w:ascii="Times New Roman" w:eastAsia="宋体" w:hAnsi="Times New Roman" w:cs="Times New Roman"/>
      <w:kern w:val="2"/>
      <w:sz w:val="21"/>
      <w:szCs w:val="24"/>
    </w:rPr>
  </w:style>
  <w:style w:type="paragraph" w:customStyle="1" w:styleId="xl79">
    <w:name w:val="xl79"/>
    <w:basedOn w:val="a1"/>
    <w:qFormat/>
    <w:rsid w:val="00E72A45"/>
    <w:pPr>
      <w:widowControl/>
      <w:spacing w:before="100" w:beforeAutospacing="1" w:after="100" w:afterAutospacing="1"/>
      <w:jc w:val="center"/>
    </w:pPr>
    <w:rPr>
      <w:rFonts w:ascii="宋体" w:hAnsi="宋体" w:cs="宋体"/>
      <w:b/>
      <w:bCs/>
      <w:kern w:val="0"/>
      <w:sz w:val="24"/>
      <w:szCs w:val="24"/>
    </w:rPr>
  </w:style>
  <w:style w:type="paragraph" w:customStyle="1" w:styleId="ca-41">
    <w:name w:val="ca-41"/>
    <w:basedOn w:val="a1"/>
    <w:qFormat/>
    <w:rsid w:val="00E72A45"/>
    <w:pPr>
      <w:widowControl/>
      <w:jc w:val="left"/>
    </w:pPr>
    <w:rPr>
      <w:rFonts w:ascii="宋体" w:hAnsi="宋体" w:cs="宋体"/>
      <w:b/>
      <w:bCs/>
      <w:color w:val="000000"/>
      <w:spacing w:val="-20"/>
      <w:kern w:val="0"/>
      <w:sz w:val="32"/>
      <w:szCs w:val="32"/>
    </w:rPr>
  </w:style>
  <w:style w:type="paragraph" w:customStyle="1" w:styleId="CharCharCharCharCharChar1CharCharCharChar2">
    <w:name w:val="Char Char Char Char Char Char1 Char Char Char Char2"/>
    <w:basedOn w:val="a1"/>
    <w:semiHidden/>
    <w:qFormat/>
    <w:rsid w:val="00E72A45"/>
    <w:rPr>
      <w:rFonts w:ascii="仿宋_GB2312" w:eastAsia="仿宋_GB2312" w:hAnsi="Times New Roman"/>
      <w:b/>
      <w:sz w:val="32"/>
      <w:szCs w:val="32"/>
    </w:rPr>
  </w:style>
  <w:style w:type="paragraph" w:customStyle="1" w:styleId="indent1">
    <w:name w:val="~indent1"/>
    <w:basedOn w:val="a1"/>
    <w:qFormat/>
    <w:rsid w:val="00E72A45"/>
    <w:pPr>
      <w:widowControl/>
      <w:spacing w:before="60" w:after="60"/>
      <w:ind w:left="1080"/>
      <w:jc w:val="left"/>
    </w:pPr>
    <w:rPr>
      <w:rFonts w:ascii="Arial" w:hAnsi="Arial"/>
      <w:kern w:val="0"/>
      <w:sz w:val="22"/>
      <w:szCs w:val="20"/>
      <w:lang w:val="en-GB"/>
    </w:rPr>
  </w:style>
  <w:style w:type="paragraph" w:customStyle="1" w:styleId="Normal8">
    <w:name w:val="Normal_8"/>
    <w:qFormat/>
    <w:rsid w:val="00E72A45"/>
    <w:rPr>
      <w:rFonts w:ascii="黑体" w:eastAsia="黑体" w:hAnsi="黑体" w:cs="Times New Roman"/>
      <w:b/>
      <w:sz w:val="32"/>
      <w:szCs w:val="24"/>
    </w:rPr>
  </w:style>
  <w:style w:type="paragraph" w:customStyle="1" w:styleId="Style10">
    <w:name w:val="_Style 10"/>
    <w:basedOn w:val="a1"/>
    <w:next w:val="a1"/>
    <w:qFormat/>
    <w:rsid w:val="00E72A45"/>
    <w:rPr>
      <w:rFonts w:ascii="Times New Roman" w:hAnsi="Times New Roman"/>
      <w:szCs w:val="24"/>
    </w:rPr>
  </w:style>
  <w:style w:type="paragraph" w:customStyle="1" w:styleId="1112">
    <w:name w:val="列出段落1112"/>
    <w:basedOn w:val="a1"/>
    <w:qFormat/>
    <w:rsid w:val="00E72A45"/>
    <w:pPr>
      <w:adjustRightInd w:val="0"/>
      <w:spacing w:line="360" w:lineRule="atLeast"/>
      <w:ind w:firstLineChars="200" w:firstLine="420"/>
      <w:jc w:val="left"/>
      <w:textAlignment w:val="baseline"/>
    </w:pPr>
    <w:rPr>
      <w:rFonts w:ascii="Times New Roman" w:hAnsi="Times New Roman"/>
      <w:kern w:val="0"/>
      <w:sz w:val="24"/>
      <w:szCs w:val="20"/>
    </w:rPr>
  </w:style>
  <w:style w:type="paragraph" w:customStyle="1" w:styleId="pa-10">
    <w:name w:val="pa-10"/>
    <w:basedOn w:val="a1"/>
    <w:qFormat/>
    <w:rsid w:val="00E72A45"/>
    <w:pPr>
      <w:widowControl/>
      <w:spacing w:line="360" w:lineRule="atLeast"/>
      <w:ind w:firstLine="3220"/>
    </w:pPr>
    <w:rPr>
      <w:rFonts w:ascii="宋体" w:hAnsi="宋体" w:cs="宋体"/>
      <w:kern w:val="0"/>
      <w:sz w:val="24"/>
    </w:rPr>
  </w:style>
  <w:style w:type="paragraph" w:customStyle="1" w:styleId="CM23">
    <w:name w:val="CM23"/>
    <w:basedOn w:val="Default"/>
    <w:next w:val="Default"/>
    <w:qFormat/>
    <w:rsid w:val="00E72A45"/>
    <w:pPr>
      <w:spacing w:line="540" w:lineRule="atLeast"/>
    </w:pPr>
    <w:rPr>
      <w:color w:val="auto"/>
      <w:szCs w:val="24"/>
    </w:rPr>
  </w:style>
  <w:style w:type="paragraph" w:customStyle="1" w:styleId="pa-104">
    <w:name w:val="pa-104"/>
    <w:basedOn w:val="a1"/>
    <w:qFormat/>
    <w:rsid w:val="00E72A45"/>
    <w:pPr>
      <w:widowControl/>
      <w:spacing w:line="280" w:lineRule="atLeast"/>
      <w:ind w:firstLine="500"/>
      <w:jc w:val="left"/>
    </w:pPr>
    <w:rPr>
      <w:rFonts w:ascii="宋体" w:hAnsi="宋体" w:cs="宋体"/>
      <w:kern w:val="0"/>
      <w:sz w:val="24"/>
    </w:rPr>
  </w:style>
  <w:style w:type="paragraph" w:customStyle="1" w:styleId="CharCharCharCharCharCharChar1">
    <w:name w:val="字元 字元 Char Char Char Char Char Char Char1"/>
    <w:basedOn w:val="a1"/>
    <w:semiHidden/>
    <w:qFormat/>
    <w:rsid w:val="00E72A45"/>
    <w:rPr>
      <w:rFonts w:ascii="Times New Roman" w:hAnsi="Times New Roman"/>
      <w:kern w:val="0"/>
      <w:sz w:val="24"/>
      <w:szCs w:val="20"/>
    </w:rPr>
  </w:style>
  <w:style w:type="paragraph" w:customStyle="1" w:styleId="afffffffff4">
    <w:name w:val="图表小四中对齐"/>
    <w:basedOn w:val="a1"/>
    <w:qFormat/>
    <w:rsid w:val="00E72A45"/>
    <w:pPr>
      <w:adjustRightInd w:val="0"/>
      <w:spacing w:line="360" w:lineRule="exact"/>
      <w:jc w:val="center"/>
      <w:textAlignment w:val="baseline"/>
    </w:pPr>
    <w:rPr>
      <w:rFonts w:ascii="Times New Roman" w:hAnsi="Times New Roman"/>
      <w:spacing w:val="-10"/>
      <w:sz w:val="24"/>
      <w:szCs w:val="20"/>
    </w:rPr>
  </w:style>
  <w:style w:type="paragraph" w:customStyle="1" w:styleId="1110">
    <w:name w:val="标题 111"/>
    <w:basedOn w:val="1"/>
    <w:qFormat/>
    <w:rsid w:val="00E72A45"/>
    <w:pPr>
      <w:pageBreakBefore/>
      <w:tabs>
        <w:tab w:val="left" w:pos="840"/>
      </w:tabs>
      <w:spacing w:before="240" w:after="240" w:line="360" w:lineRule="auto"/>
      <w:ind w:left="200" w:hangingChars="200" w:hanging="200"/>
      <w:jc w:val="center"/>
    </w:pPr>
    <w:rPr>
      <w:rFonts w:ascii="MS Mincho" w:eastAsia="MS Mincho" w:hAnsi="MS Mincho"/>
      <w:color w:val="000000"/>
      <w:sz w:val="32"/>
      <w:szCs w:val="20"/>
    </w:rPr>
  </w:style>
  <w:style w:type="paragraph" w:customStyle="1" w:styleId="pa-100">
    <w:name w:val="pa-100"/>
    <w:basedOn w:val="a1"/>
    <w:qFormat/>
    <w:rsid w:val="00E72A45"/>
    <w:pPr>
      <w:widowControl/>
      <w:spacing w:line="300" w:lineRule="atLeast"/>
    </w:pPr>
    <w:rPr>
      <w:rFonts w:ascii="宋体" w:hAnsi="宋体" w:cs="宋体"/>
      <w:kern w:val="0"/>
      <w:sz w:val="24"/>
    </w:rPr>
  </w:style>
  <w:style w:type="paragraph" w:customStyle="1" w:styleId="font9">
    <w:name w:val="font9"/>
    <w:basedOn w:val="a1"/>
    <w:qFormat/>
    <w:rsid w:val="00E72A45"/>
    <w:pPr>
      <w:widowControl/>
      <w:spacing w:before="100" w:beforeAutospacing="1" w:after="100" w:afterAutospacing="1"/>
      <w:jc w:val="left"/>
    </w:pPr>
    <w:rPr>
      <w:rFonts w:ascii="宋体" w:hAnsi="宋体" w:cs="宋体"/>
      <w:color w:val="FF0000"/>
      <w:kern w:val="0"/>
      <w:sz w:val="20"/>
      <w:szCs w:val="20"/>
    </w:rPr>
  </w:style>
  <w:style w:type="paragraph" w:customStyle="1" w:styleId="xl98">
    <w:name w:val="xl9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4b">
    <w:name w:val="文4"/>
    <w:basedOn w:val="a1"/>
    <w:qFormat/>
    <w:rsid w:val="00E72A45"/>
    <w:pPr>
      <w:tabs>
        <w:tab w:val="left" w:pos="1155"/>
        <w:tab w:val="left" w:pos="1680"/>
      </w:tabs>
      <w:adjustRightInd w:val="0"/>
      <w:spacing w:line="500" w:lineRule="atLeast"/>
      <w:ind w:left="1680" w:hanging="420"/>
      <w:textAlignment w:val="baseline"/>
    </w:pPr>
    <w:rPr>
      <w:rFonts w:ascii="Times New Roman" w:hAnsi="Times New Roman"/>
      <w:kern w:val="0"/>
      <w:sz w:val="28"/>
      <w:szCs w:val="20"/>
    </w:rPr>
  </w:style>
  <w:style w:type="paragraph" w:customStyle="1" w:styleId="CM96">
    <w:name w:val="CM96"/>
    <w:basedOn w:val="Default"/>
    <w:next w:val="Default"/>
    <w:qFormat/>
    <w:rsid w:val="00E72A45"/>
    <w:pPr>
      <w:spacing w:after="298"/>
    </w:pPr>
    <w:rPr>
      <w:color w:val="auto"/>
      <w:szCs w:val="24"/>
    </w:rPr>
  </w:style>
  <w:style w:type="paragraph" w:customStyle="1" w:styleId="Char1CharCharCharCharCharCharCharCharCharCharChar">
    <w:name w:val="Char1 Char Char Char Char Char Char Char Char Char Char Char"/>
    <w:basedOn w:val="a1"/>
    <w:qFormat/>
    <w:rsid w:val="00E72A45"/>
    <w:pPr>
      <w:pageBreakBefore/>
      <w:tabs>
        <w:tab w:val="left" w:pos="432"/>
      </w:tabs>
      <w:ind w:left="432" w:hanging="432"/>
    </w:pPr>
    <w:rPr>
      <w:rFonts w:ascii="Tahoma" w:hAnsi="Tahoma"/>
      <w:sz w:val="24"/>
      <w:szCs w:val="20"/>
    </w:rPr>
  </w:style>
  <w:style w:type="paragraph" w:customStyle="1" w:styleId="1ffd">
    <w:name w:val="文1"/>
    <w:basedOn w:val="a1"/>
    <w:qFormat/>
    <w:rsid w:val="00E72A45"/>
    <w:pPr>
      <w:tabs>
        <w:tab w:val="left" w:pos="360"/>
        <w:tab w:val="left" w:pos="1200"/>
      </w:tabs>
      <w:adjustRightInd w:val="0"/>
      <w:spacing w:line="500" w:lineRule="atLeast"/>
      <w:ind w:hanging="360"/>
      <w:textAlignment w:val="baseline"/>
    </w:pPr>
    <w:rPr>
      <w:rFonts w:ascii="黑体" w:eastAsia="黑体" w:hAnsi="Times New Roman"/>
      <w:kern w:val="0"/>
      <w:sz w:val="28"/>
      <w:szCs w:val="20"/>
    </w:rPr>
  </w:style>
  <w:style w:type="paragraph" w:customStyle="1" w:styleId="reader-word-layerreader-word-s2-1">
    <w:name w:val="reader-word-layer reader-word-s2-1"/>
    <w:basedOn w:val="a1"/>
    <w:qFormat/>
    <w:rsid w:val="00E72A45"/>
    <w:pPr>
      <w:widowControl/>
      <w:spacing w:before="100" w:beforeAutospacing="1" w:after="100" w:afterAutospacing="1"/>
      <w:jc w:val="left"/>
    </w:pPr>
    <w:rPr>
      <w:rFonts w:ascii="宋体" w:hAnsi="宋体" w:cs="宋体"/>
      <w:kern w:val="0"/>
      <w:sz w:val="24"/>
      <w:szCs w:val="24"/>
    </w:rPr>
  </w:style>
  <w:style w:type="paragraph" w:customStyle="1" w:styleId="4c">
    <w:name w:val="样式标题4"/>
    <w:basedOn w:val="40"/>
    <w:next w:val="40"/>
    <w:qFormat/>
    <w:rsid w:val="00E72A45"/>
    <w:pPr>
      <w:keepNext w:val="0"/>
      <w:keepLines w:val="0"/>
      <w:tabs>
        <w:tab w:val="left" w:pos="180"/>
        <w:tab w:val="left" w:pos="1276"/>
      </w:tabs>
      <w:adjustRightInd w:val="0"/>
      <w:snapToGrid w:val="0"/>
      <w:spacing w:beforeLines="100" w:after="0" w:line="240" w:lineRule="auto"/>
      <w:ind w:left="1276" w:hanging="425"/>
      <w:jc w:val="left"/>
      <w:textAlignment w:val="center"/>
    </w:pPr>
    <w:rPr>
      <w:rFonts w:ascii="宋体" w:eastAsia="宋体" w:hAnsi="宋体"/>
      <w:bCs w:val="0"/>
      <w:kern w:val="0"/>
      <w:sz w:val="32"/>
      <w:szCs w:val="20"/>
    </w:rPr>
  </w:style>
  <w:style w:type="paragraph" w:customStyle="1" w:styleId="212">
    <w:name w:val="列表编号 21"/>
    <w:basedOn w:val="a1"/>
    <w:qFormat/>
    <w:rsid w:val="00E72A45"/>
    <w:pPr>
      <w:widowControl/>
      <w:tabs>
        <w:tab w:val="left" w:pos="1980"/>
      </w:tabs>
      <w:spacing w:afterLines="50"/>
      <w:jc w:val="left"/>
    </w:pPr>
    <w:rPr>
      <w:rFonts w:ascii="Times New Roman" w:hAnsi="Times New Roman"/>
      <w:kern w:val="0"/>
      <w:sz w:val="24"/>
      <w:szCs w:val="20"/>
    </w:rPr>
  </w:style>
  <w:style w:type="paragraph" w:customStyle="1" w:styleId="pa-33">
    <w:name w:val="pa-33"/>
    <w:basedOn w:val="a1"/>
    <w:qFormat/>
    <w:rsid w:val="00E72A45"/>
    <w:pPr>
      <w:widowControl/>
      <w:spacing w:line="360" w:lineRule="atLeast"/>
      <w:ind w:firstLine="440"/>
    </w:pPr>
    <w:rPr>
      <w:rFonts w:ascii="宋体" w:hAnsi="宋体" w:cs="宋体"/>
      <w:kern w:val="0"/>
      <w:sz w:val="24"/>
    </w:rPr>
  </w:style>
  <w:style w:type="paragraph" w:customStyle="1" w:styleId="xl120">
    <w:name w:val="xl120"/>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pa-4">
    <w:name w:val="pa-4"/>
    <w:basedOn w:val="a1"/>
    <w:qFormat/>
    <w:rsid w:val="00E72A45"/>
    <w:pPr>
      <w:widowControl/>
      <w:spacing w:line="360" w:lineRule="atLeast"/>
      <w:jc w:val="center"/>
    </w:pPr>
    <w:rPr>
      <w:rFonts w:ascii="宋体" w:hAnsi="宋体" w:cs="宋体"/>
      <w:kern w:val="0"/>
      <w:sz w:val="24"/>
    </w:rPr>
  </w:style>
  <w:style w:type="paragraph" w:customStyle="1" w:styleId="4d">
    <w:name w:val="正文文本4"/>
    <w:semiHidden/>
    <w:qFormat/>
    <w:rsid w:val="00E72A45"/>
    <w:pPr>
      <w:widowControl w:val="0"/>
      <w:autoSpaceDE w:val="0"/>
      <w:autoSpaceDN w:val="0"/>
      <w:adjustRightInd w:val="0"/>
      <w:spacing w:before="170" w:line="300" w:lineRule="atLeast"/>
      <w:ind w:left="1134"/>
      <w:jc w:val="both"/>
    </w:pPr>
    <w:rPr>
      <w:rFonts w:ascii="Times New Roman" w:eastAsia="宋体" w:hAnsi="Times New Roman" w:cs="Times New Roman"/>
      <w:color w:val="000000"/>
      <w:sz w:val="24"/>
    </w:rPr>
  </w:style>
  <w:style w:type="paragraph" w:customStyle="1" w:styleId="xl23">
    <w:name w:val="xl2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kern w:val="0"/>
      <w:sz w:val="20"/>
      <w:szCs w:val="20"/>
    </w:rPr>
  </w:style>
  <w:style w:type="paragraph" w:customStyle="1" w:styleId="6111">
    <w:name w:val="标题 6111"/>
    <w:basedOn w:val="a1"/>
    <w:qFormat/>
    <w:rsid w:val="00E72A45"/>
    <w:pPr>
      <w:widowControl/>
      <w:tabs>
        <w:tab w:val="left" w:pos="1152"/>
      </w:tabs>
      <w:ind w:left="1152" w:hanging="1152"/>
      <w:jc w:val="left"/>
    </w:pPr>
    <w:rPr>
      <w:rFonts w:ascii="Times New Roman" w:hAnsi="Times New Roman"/>
      <w:kern w:val="0"/>
      <w:sz w:val="20"/>
      <w:szCs w:val="20"/>
    </w:rPr>
  </w:style>
  <w:style w:type="paragraph" w:customStyle="1" w:styleId="Style1829">
    <w:name w:val="_Style 1829"/>
    <w:basedOn w:val="a1"/>
    <w:next w:val="1ffb"/>
    <w:qFormat/>
    <w:rsid w:val="00E72A45"/>
    <w:pPr>
      <w:adjustRightInd w:val="0"/>
      <w:spacing w:line="360" w:lineRule="atLeast"/>
      <w:ind w:firstLineChars="200" w:firstLine="420"/>
      <w:jc w:val="left"/>
      <w:textAlignment w:val="baseline"/>
    </w:pPr>
    <w:rPr>
      <w:kern w:val="0"/>
      <w:sz w:val="24"/>
      <w:szCs w:val="20"/>
    </w:rPr>
  </w:style>
  <w:style w:type="paragraph" w:customStyle="1" w:styleId="3f2">
    <w:name w:val="新标题3"/>
    <w:basedOn w:val="a1"/>
    <w:qFormat/>
    <w:rsid w:val="00E72A45"/>
    <w:pPr>
      <w:tabs>
        <w:tab w:val="left" w:pos="780"/>
        <w:tab w:val="left" w:pos="1740"/>
      </w:tabs>
      <w:ind w:left="780" w:hanging="360"/>
    </w:pPr>
    <w:rPr>
      <w:rFonts w:ascii="Times New Roman" w:hAnsi="Times New Roman"/>
      <w:szCs w:val="24"/>
    </w:rPr>
  </w:style>
  <w:style w:type="paragraph" w:customStyle="1" w:styleId="CharCharChar1CharCharCharCharCharCharCharCharCharCharCharCharCharCharCharChar">
    <w:name w:val="Char Char Char1 Char Char Char Char Char Char Char Char Char Char Char Char Char Char Char Char"/>
    <w:basedOn w:val="a1"/>
    <w:qFormat/>
    <w:rsid w:val="00E72A45"/>
    <w:rPr>
      <w:rFonts w:ascii="Tahoma" w:hAnsi="Tahoma"/>
      <w:b/>
      <w:sz w:val="24"/>
      <w:szCs w:val="20"/>
    </w:rPr>
  </w:style>
  <w:style w:type="paragraph" w:customStyle="1" w:styleId="140">
    <w:name w:val="正文_14"/>
    <w:qFormat/>
    <w:rsid w:val="00E72A45"/>
    <w:pPr>
      <w:widowControl w:val="0"/>
      <w:jc w:val="both"/>
    </w:pPr>
    <w:rPr>
      <w:rFonts w:ascii="Times New Roman" w:eastAsia="宋体" w:hAnsi="Times New Roman" w:cs="Times New Roman"/>
      <w:kern w:val="2"/>
      <w:sz w:val="21"/>
      <w:szCs w:val="24"/>
    </w:rPr>
  </w:style>
  <w:style w:type="paragraph" w:customStyle="1" w:styleId="StyleHeading4Justified">
    <w:name w:val="Style Heading 4 + Justified"/>
    <w:basedOn w:val="40"/>
    <w:qFormat/>
    <w:rsid w:val="00E72A45"/>
    <w:pPr>
      <w:keepLines w:val="0"/>
      <w:widowControl/>
      <w:tabs>
        <w:tab w:val="left" w:pos="1680"/>
      </w:tabs>
      <w:spacing w:before="0" w:after="240" w:line="240" w:lineRule="auto"/>
      <w:ind w:left="1680" w:hanging="420"/>
    </w:pPr>
    <w:rPr>
      <w:rFonts w:eastAsia="PMingLiU"/>
      <w:b w:val="0"/>
      <w:bCs w:val="0"/>
      <w:kern w:val="0"/>
      <w:sz w:val="24"/>
      <w:szCs w:val="20"/>
      <w:lang w:eastAsia="zh-TW"/>
    </w:rPr>
  </w:style>
  <w:style w:type="paragraph" w:customStyle="1" w:styleId="afffffffff5">
    <w:name w:val="封面标准名称"/>
    <w:qFormat/>
    <w:rsid w:val="00E72A45"/>
    <w:pPr>
      <w:framePr w:w="9638" w:h="6917" w:hRule="exact" w:wrap="around" w:hAnchor="margin" w:xAlign="center" w:y="5955" w:anchorLock="1"/>
      <w:widowControl w:val="0"/>
      <w:spacing w:line="680" w:lineRule="exact"/>
      <w:jc w:val="center"/>
      <w:textAlignment w:val="center"/>
    </w:pPr>
    <w:rPr>
      <w:rFonts w:ascii="黑体" w:eastAsia="黑体" w:hAnsi="Times New Roman" w:cs="黑体"/>
      <w:sz w:val="52"/>
      <w:szCs w:val="52"/>
    </w:rPr>
  </w:style>
  <w:style w:type="paragraph" w:customStyle="1" w:styleId="xl105">
    <w:name w:val="xl105"/>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FooterFirst">
    <w:name w:val="Footer First"/>
    <w:basedOn w:val="af7"/>
    <w:qFormat/>
    <w:rsid w:val="00E72A45"/>
    <w:pPr>
      <w:keepLines/>
      <w:widowControl/>
      <w:tabs>
        <w:tab w:val="clear" w:pos="4153"/>
        <w:tab w:val="clear" w:pos="8306"/>
        <w:tab w:val="left" w:pos="1080"/>
        <w:tab w:val="left" w:pos="1627"/>
        <w:tab w:val="left" w:pos="2160"/>
        <w:tab w:val="left" w:pos="2880"/>
        <w:tab w:val="center" w:pos="4320"/>
      </w:tabs>
      <w:snapToGrid/>
      <w:spacing w:line="300" w:lineRule="exact"/>
      <w:jc w:val="center"/>
    </w:pPr>
    <w:rPr>
      <w:rFonts w:ascii="Univers" w:hAnsi="Univers"/>
      <w:sz w:val="22"/>
      <w:szCs w:val="20"/>
    </w:rPr>
  </w:style>
  <w:style w:type="paragraph" w:customStyle="1" w:styleId="920">
    <w:name w:val="标题 92"/>
    <w:basedOn w:val="a1"/>
    <w:semiHidden/>
    <w:qFormat/>
    <w:rsid w:val="00E72A45"/>
    <w:pPr>
      <w:widowControl/>
      <w:tabs>
        <w:tab w:val="left" w:pos="1418"/>
        <w:tab w:val="left" w:pos="1584"/>
      </w:tabs>
      <w:ind w:left="1584" w:hanging="1584"/>
      <w:jc w:val="left"/>
    </w:pPr>
    <w:rPr>
      <w:rFonts w:ascii="Times New Roman" w:hAnsi="Times New Roman"/>
      <w:kern w:val="0"/>
      <w:sz w:val="20"/>
      <w:szCs w:val="20"/>
    </w:rPr>
  </w:style>
  <w:style w:type="paragraph" w:customStyle="1" w:styleId="xl101">
    <w:name w:val="xl101"/>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1CharCharCharCharCharCharCharCharCharCharCharCharCharCharCharCharCharCharCharCharCharCharCharChar1CharCharChar">
    <w:name w:val="Char Char Char1 Char Char Char Char Char Char Char Char Char Char Char Char Char Char Char Char Char Char Char Char Char Char Char Char1 Char Char Char"/>
    <w:basedOn w:val="a1"/>
    <w:qFormat/>
    <w:rsid w:val="00E72A45"/>
    <w:rPr>
      <w:rFonts w:ascii="Tahoma" w:hAnsi="Tahoma"/>
      <w:sz w:val="24"/>
      <w:szCs w:val="20"/>
    </w:rPr>
  </w:style>
  <w:style w:type="paragraph" w:customStyle="1" w:styleId="620">
    <w:name w:val="标题 6_2"/>
    <w:basedOn w:val="401"/>
    <w:next w:val="401"/>
    <w:qFormat/>
    <w:rsid w:val="00E72A45"/>
    <w:pPr>
      <w:keepNext/>
      <w:keepLines/>
      <w:adjustRightInd w:val="0"/>
      <w:spacing w:before="240" w:after="64" w:line="320" w:lineRule="atLeast"/>
      <w:ind w:left="252"/>
      <w:jc w:val="left"/>
      <w:textAlignment w:val="baseline"/>
      <w:outlineLvl w:val="5"/>
    </w:pPr>
    <w:rPr>
      <w:rFonts w:ascii="Arial" w:eastAsia="黑体" w:hAnsi="Arial"/>
      <w:b/>
      <w:bCs/>
      <w:kern w:val="0"/>
      <w:sz w:val="24"/>
      <w:szCs w:val="24"/>
    </w:rPr>
  </w:style>
  <w:style w:type="paragraph" w:customStyle="1" w:styleId="xl88">
    <w:name w:val="xl88"/>
    <w:basedOn w:val="a1"/>
    <w:qFormat/>
    <w:rsid w:val="00E72A45"/>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4111">
    <w:name w:val="标题 4111"/>
    <w:basedOn w:val="a1"/>
    <w:qFormat/>
    <w:rsid w:val="00E72A45"/>
    <w:pPr>
      <w:widowControl/>
      <w:tabs>
        <w:tab w:val="left" w:pos="864"/>
      </w:tabs>
      <w:ind w:left="864" w:hanging="864"/>
      <w:jc w:val="left"/>
    </w:pPr>
    <w:rPr>
      <w:rFonts w:ascii="Times New Roman" w:hAnsi="Times New Roman"/>
      <w:kern w:val="0"/>
      <w:sz w:val="20"/>
      <w:szCs w:val="20"/>
    </w:rPr>
  </w:style>
  <w:style w:type="paragraph" w:customStyle="1" w:styleId="122">
    <w:name w:val="标题 12"/>
    <w:basedOn w:val="a1"/>
    <w:semiHidden/>
    <w:qFormat/>
    <w:rsid w:val="00E72A45"/>
    <w:pPr>
      <w:widowControl/>
      <w:tabs>
        <w:tab w:val="left" w:pos="900"/>
      </w:tabs>
      <w:ind w:left="900" w:hanging="420"/>
      <w:jc w:val="left"/>
    </w:pPr>
    <w:rPr>
      <w:rFonts w:ascii="Times New Roman" w:hAnsi="Times New Roman"/>
      <w:kern w:val="0"/>
      <w:sz w:val="20"/>
      <w:szCs w:val="20"/>
    </w:rPr>
  </w:style>
  <w:style w:type="paragraph" w:customStyle="1" w:styleId="11b">
    <w:name w:val="正文_11"/>
    <w:qFormat/>
    <w:rsid w:val="00E72A45"/>
    <w:pPr>
      <w:widowControl w:val="0"/>
      <w:jc w:val="both"/>
    </w:pPr>
    <w:rPr>
      <w:rFonts w:ascii="Calibri" w:eastAsia="宋体" w:hAnsi="Calibri" w:cs="Times New Roman"/>
      <w:kern w:val="2"/>
      <w:sz w:val="21"/>
      <w:szCs w:val="22"/>
    </w:rPr>
  </w:style>
  <w:style w:type="paragraph" w:customStyle="1" w:styleId="ca-25">
    <w:name w:val="ca-25"/>
    <w:basedOn w:val="a1"/>
    <w:qFormat/>
    <w:rsid w:val="00E72A45"/>
    <w:pPr>
      <w:widowControl/>
      <w:jc w:val="left"/>
    </w:pPr>
    <w:rPr>
      <w:kern w:val="0"/>
      <w:szCs w:val="21"/>
    </w:rPr>
  </w:style>
  <w:style w:type="paragraph" w:customStyle="1" w:styleId="pa-137">
    <w:name w:val="pa-137"/>
    <w:basedOn w:val="a1"/>
    <w:qFormat/>
    <w:rsid w:val="00E72A45"/>
    <w:pPr>
      <w:widowControl/>
      <w:spacing w:line="480" w:lineRule="atLeast"/>
      <w:jc w:val="center"/>
    </w:pPr>
    <w:rPr>
      <w:rFonts w:ascii="宋体" w:hAnsi="宋体" w:cs="宋体"/>
      <w:kern w:val="0"/>
      <w:sz w:val="24"/>
    </w:rPr>
  </w:style>
  <w:style w:type="paragraph" w:customStyle="1" w:styleId="Style14">
    <w:name w:val="_Style 14"/>
    <w:basedOn w:val="a1"/>
    <w:next w:val="a1"/>
    <w:semiHidden/>
    <w:qFormat/>
    <w:rsid w:val="00E72A45"/>
    <w:rPr>
      <w:rFonts w:ascii="Times New Roman" w:hAnsi="Times New Roman"/>
      <w:szCs w:val="24"/>
    </w:rPr>
  </w:style>
  <w:style w:type="paragraph" w:customStyle="1" w:styleId="pa-125">
    <w:name w:val="pa-125"/>
    <w:basedOn w:val="a1"/>
    <w:qFormat/>
    <w:rsid w:val="00E72A45"/>
    <w:pPr>
      <w:widowControl/>
      <w:spacing w:line="480" w:lineRule="atLeast"/>
      <w:ind w:firstLine="1080"/>
    </w:pPr>
    <w:rPr>
      <w:rFonts w:ascii="宋体" w:hAnsi="宋体" w:cs="宋体"/>
      <w:kern w:val="0"/>
      <w:sz w:val="24"/>
    </w:rPr>
  </w:style>
  <w:style w:type="paragraph" w:customStyle="1" w:styleId="130">
    <w:name w:val="标题 13"/>
    <w:basedOn w:val="a1"/>
    <w:semiHidden/>
    <w:qFormat/>
    <w:rsid w:val="00E72A45"/>
    <w:pPr>
      <w:widowControl/>
      <w:tabs>
        <w:tab w:val="left" w:pos="900"/>
      </w:tabs>
      <w:ind w:left="900" w:hanging="420"/>
      <w:jc w:val="left"/>
    </w:pPr>
    <w:rPr>
      <w:rFonts w:ascii="Times New Roman" w:hAnsi="Times New Roman"/>
      <w:kern w:val="0"/>
      <w:sz w:val="20"/>
      <w:szCs w:val="20"/>
    </w:rPr>
  </w:style>
  <w:style w:type="paragraph" w:customStyle="1" w:styleId="213">
    <w:name w:val="正文文本 21"/>
    <w:basedOn w:val="a1"/>
    <w:qFormat/>
    <w:rsid w:val="00E72A45"/>
    <w:pPr>
      <w:widowControl/>
      <w:overflowPunct w:val="0"/>
      <w:autoSpaceDE w:val="0"/>
      <w:autoSpaceDN w:val="0"/>
      <w:adjustRightInd w:val="0"/>
      <w:ind w:left="709" w:firstLine="567"/>
      <w:jc w:val="left"/>
      <w:textAlignment w:val="baseline"/>
    </w:pPr>
    <w:rPr>
      <w:rFonts w:ascii="Times New Roman" w:hAnsi="Times New Roman"/>
      <w:kern w:val="0"/>
      <w:sz w:val="24"/>
      <w:szCs w:val="20"/>
    </w:rPr>
  </w:style>
  <w:style w:type="paragraph" w:customStyle="1" w:styleId="xl116">
    <w:name w:val="xl11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pa-2">
    <w:name w:val="pa-2"/>
    <w:basedOn w:val="a1"/>
    <w:qFormat/>
    <w:rsid w:val="00E72A45"/>
    <w:pPr>
      <w:widowControl/>
      <w:spacing w:line="400" w:lineRule="atLeast"/>
      <w:jc w:val="center"/>
    </w:pPr>
    <w:rPr>
      <w:rFonts w:ascii="宋体" w:hAnsi="宋体" w:cs="宋体"/>
      <w:kern w:val="0"/>
      <w:sz w:val="24"/>
    </w:rPr>
  </w:style>
  <w:style w:type="paragraph" w:customStyle="1" w:styleId="Char3d">
    <w:name w:val="Char3"/>
    <w:basedOn w:val="a1"/>
    <w:qFormat/>
    <w:rsid w:val="00E72A45"/>
    <w:rPr>
      <w:rFonts w:ascii="Tahoma" w:hAnsi="Tahoma"/>
      <w:sz w:val="24"/>
      <w:szCs w:val="20"/>
    </w:rPr>
  </w:style>
  <w:style w:type="paragraph" w:customStyle="1" w:styleId="xl60">
    <w:name w:val="xl60"/>
    <w:basedOn w:val="a1"/>
    <w:qFormat/>
    <w:rsid w:val="00E72A45"/>
    <w:pPr>
      <w:widowControl/>
      <w:pBdr>
        <w:top w:val="single" w:sz="4" w:space="0" w:color="auto"/>
        <w:left w:val="single" w:sz="4" w:space="0" w:color="auto"/>
        <w:bottom w:val="single" w:sz="4" w:space="0" w:color="auto"/>
      </w:pBdr>
      <w:spacing w:before="100" w:after="100"/>
      <w:jc w:val="center"/>
    </w:pPr>
    <w:rPr>
      <w:rFonts w:ascii="Times New Roman" w:eastAsia="Arial Unicode MS" w:hAnsi="Times New Roman"/>
      <w:kern w:val="0"/>
      <w:szCs w:val="20"/>
    </w:rPr>
  </w:style>
  <w:style w:type="paragraph" w:customStyle="1" w:styleId="Style36">
    <w:name w:val="_Style 36"/>
    <w:basedOn w:val="a1"/>
    <w:next w:val="a1"/>
    <w:semiHidden/>
    <w:qFormat/>
    <w:rsid w:val="00E72A45"/>
    <w:pPr>
      <w:ind w:firstLineChars="200" w:firstLine="480"/>
    </w:pPr>
    <w:rPr>
      <w:rFonts w:ascii="Times New Roman" w:hAnsi="Times New Roman"/>
      <w:sz w:val="24"/>
      <w:szCs w:val="24"/>
    </w:rPr>
  </w:style>
  <w:style w:type="paragraph" w:customStyle="1" w:styleId="td-3">
    <w:name w:val="td-3"/>
    <w:basedOn w:val="a1"/>
    <w:qFormat/>
    <w:rsid w:val="00E72A45"/>
    <w:pPr>
      <w:widowControl/>
      <w:pBdr>
        <w:top w:val="single" w:sz="6" w:space="0" w:color="000000"/>
        <w:left w:val="single" w:sz="6" w:space="4" w:color="000000"/>
        <w:right w:val="single" w:sz="6" w:space="0" w:color="000000"/>
      </w:pBdr>
      <w:jc w:val="left"/>
    </w:pPr>
    <w:rPr>
      <w:rFonts w:ascii="宋体" w:hAnsi="宋体" w:cs="宋体"/>
      <w:kern w:val="0"/>
      <w:sz w:val="24"/>
    </w:rPr>
  </w:style>
  <w:style w:type="paragraph" w:customStyle="1" w:styleId="pa-70">
    <w:name w:val="pa-70"/>
    <w:basedOn w:val="a1"/>
    <w:qFormat/>
    <w:rsid w:val="00E72A45"/>
    <w:pPr>
      <w:widowControl/>
      <w:spacing w:line="360" w:lineRule="atLeast"/>
      <w:ind w:firstLine="420"/>
      <w:jc w:val="left"/>
    </w:pPr>
    <w:rPr>
      <w:rFonts w:ascii="宋体" w:hAnsi="宋体" w:cs="宋体"/>
      <w:kern w:val="0"/>
      <w:sz w:val="24"/>
    </w:rPr>
  </w:style>
  <w:style w:type="paragraph" w:customStyle="1" w:styleId="1ffe">
    <w:name w:val="(1)"/>
    <w:basedOn w:val="a1"/>
    <w:next w:val="a1"/>
    <w:qFormat/>
    <w:rsid w:val="00E72A45"/>
    <w:pPr>
      <w:tabs>
        <w:tab w:val="left" w:pos="813"/>
      </w:tabs>
      <w:spacing w:line="360" w:lineRule="auto"/>
      <w:ind w:left="813" w:hanging="567"/>
    </w:pPr>
    <w:rPr>
      <w:rFonts w:ascii="宋体" w:hAnsi="宋体"/>
      <w:kern w:val="0"/>
      <w:sz w:val="24"/>
      <w:szCs w:val="24"/>
    </w:rPr>
  </w:style>
  <w:style w:type="paragraph" w:customStyle="1" w:styleId="p19">
    <w:name w:val="p19"/>
    <w:basedOn w:val="a1"/>
    <w:qFormat/>
    <w:rsid w:val="00E72A45"/>
    <w:pPr>
      <w:widowControl/>
    </w:pPr>
    <w:rPr>
      <w:rFonts w:ascii="Times New Roman" w:hAnsi="Times New Roman"/>
      <w:kern w:val="0"/>
      <w:szCs w:val="21"/>
    </w:rPr>
  </w:style>
  <w:style w:type="paragraph" w:customStyle="1" w:styleId="ca-20">
    <w:name w:val="ca-20"/>
    <w:basedOn w:val="a1"/>
    <w:qFormat/>
    <w:rsid w:val="00E72A45"/>
    <w:pPr>
      <w:widowControl/>
      <w:jc w:val="left"/>
    </w:pPr>
    <w:rPr>
      <w:rFonts w:ascii="??" w:hAnsi="??" w:cs="宋体"/>
      <w:color w:val="000000"/>
      <w:kern w:val="0"/>
      <w:sz w:val="18"/>
      <w:szCs w:val="18"/>
    </w:rPr>
  </w:style>
  <w:style w:type="paragraph" w:customStyle="1" w:styleId="afffffffff6">
    <w:name w:val="文档正文"/>
    <w:basedOn w:val="a1"/>
    <w:qFormat/>
    <w:rsid w:val="00E72A45"/>
    <w:pPr>
      <w:adjustRightInd w:val="0"/>
      <w:spacing w:line="360" w:lineRule="atLeast"/>
      <w:ind w:firstLine="567"/>
      <w:jc w:val="left"/>
      <w:textAlignment w:val="baseline"/>
    </w:pPr>
    <w:rPr>
      <w:rFonts w:ascii="长城仿宋" w:eastAsia="长城仿宋" w:hAnsi="Times New Roman"/>
      <w:kern w:val="0"/>
      <w:sz w:val="28"/>
      <w:szCs w:val="20"/>
    </w:rPr>
  </w:style>
  <w:style w:type="paragraph" w:customStyle="1" w:styleId="pa-105">
    <w:name w:val="pa-105"/>
    <w:basedOn w:val="a1"/>
    <w:qFormat/>
    <w:rsid w:val="00E72A45"/>
    <w:pPr>
      <w:widowControl/>
      <w:spacing w:line="960" w:lineRule="atLeast"/>
    </w:pPr>
    <w:rPr>
      <w:rFonts w:ascii="宋体" w:hAnsi="宋体" w:cs="宋体"/>
      <w:kern w:val="0"/>
      <w:sz w:val="24"/>
    </w:rPr>
  </w:style>
  <w:style w:type="paragraph" w:customStyle="1" w:styleId="AppendixStyle2">
    <w:name w:val="Appendix Style2"/>
    <w:basedOn w:val="a1"/>
    <w:qFormat/>
    <w:rsid w:val="00E72A45"/>
    <w:pPr>
      <w:tabs>
        <w:tab w:val="left" w:pos="1260"/>
      </w:tabs>
      <w:jc w:val="left"/>
    </w:pPr>
    <w:rPr>
      <w:rFonts w:ascii="Times New Roman Bold" w:eastAsia="PMingLiU" w:hAnsi="Times New Roman Bold"/>
      <w:b/>
      <w:kern w:val="0"/>
      <w:sz w:val="24"/>
      <w:szCs w:val="20"/>
      <w:lang w:val="en-AU" w:eastAsia="zh-TW"/>
    </w:rPr>
  </w:style>
  <w:style w:type="paragraph" w:customStyle="1" w:styleId="xl81">
    <w:name w:val="xl81"/>
    <w:basedOn w:val="a1"/>
    <w:qFormat/>
    <w:rsid w:val="00E72A45"/>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36">
    <w:name w:val="xl13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fffff7">
    <w:name w:val="二级标题"/>
    <w:qFormat/>
    <w:rsid w:val="00E72A45"/>
    <w:pPr>
      <w:spacing w:before="240" w:after="120"/>
    </w:pPr>
    <w:rPr>
      <w:rFonts w:ascii="Times New Roman" w:eastAsia="黑体" w:hAnsi="Times New Roman" w:cs="Times New Roman"/>
      <w:b/>
      <w:kern w:val="2"/>
      <w:sz w:val="26"/>
    </w:rPr>
  </w:style>
  <w:style w:type="paragraph" w:customStyle="1" w:styleId="CM62">
    <w:name w:val="CM62"/>
    <w:basedOn w:val="Default"/>
    <w:next w:val="Default"/>
    <w:qFormat/>
    <w:rsid w:val="00E72A45"/>
    <w:pPr>
      <w:spacing w:line="400" w:lineRule="atLeast"/>
    </w:pPr>
    <w:rPr>
      <w:color w:val="auto"/>
      <w:szCs w:val="24"/>
    </w:rPr>
  </w:style>
  <w:style w:type="paragraph" w:customStyle="1" w:styleId="1fff">
    <w:name w:val="格式1"/>
    <w:basedOn w:val="1"/>
    <w:qFormat/>
    <w:rsid w:val="00E72A45"/>
    <w:pPr>
      <w:keepLines w:val="0"/>
      <w:spacing w:before="0" w:after="0" w:line="240" w:lineRule="auto"/>
      <w:jc w:val="center"/>
    </w:pPr>
    <w:rPr>
      <w:rFonts w:ascii="黑体" w:eastAsia="黑体" w:hAnsi="Arial" w:cs="Arial"/>
      <w:bCs w:val="0"/>
      <w:kern w:val="2"/>
      <w:sz w:val="32"/>
      <w:szCs w:val="24"/>
    </w:rPr>
  </w:style>
  <w:style w:type="paragraph" w:customStyle="1" w:styleId="xl34">
    <w:name w:val="xl34"/>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Arial Unicode MS" w:eastAsia="Arial Unicode MS" w:hAnsi="Arial Unicode MS"/>
      <w:kern w:val="0"/>
      <w:sz w:val="22"/>
      <w:szCs w:val="20"/>
    </w:rPr>
  </w:style>
  <w:style w:type="paragraph" w:customStyle="1" w:styleId="ca-0">
    <w:name w:val="ca-0"/>
    <w:basedOn w:val="a1"/>
    <w:qFormat/>
    <w:rsid w:val="00E72A45"/>
    <w:pPr>
      <w:widowControl/>
      <w:jc w:val="left"/>
    </w:pPr>
    <w:rPr>
      <w:rFonts w:ascii="宋体" w:hAnsi="宋体" w:cs="宋体"/>
      <w:color w:val="000000"/>
      <w:kern w:val="0"/>
      <w:sz w:val="48"/>
      <w:szCs w:val="48"/>
    </w:rPr>
  </w:style>
  <w:style w:type="paragraph" w:customStyle="1" w:styleId="CharCharCharCharChar1">
    <w:name w:val="字元 字元 Char Char Char 字元 字元 Char Char"/>
    <w:basedOn w:val="a1"/>
    <w:qFormat/>
    <w:rsid w:val="00E72A45"/>
    <w:rPr>
      <w:rFonts w:ascii="Tahoma" w:hAnsi="Tahoma"/>
      <w:sz w:val="24"/>
      <w:szCs w:val="20"/>
    </w:rPr>
  </w:style>
  <w:style w:type="paragraph" w:customStyle="1" w:styleId="Style34">
    <w:name w:val="_Style 34"/>
    <w:basedOn w:val="a1"/>
    <w:next w:val="a1"/>
    <w:qFormat/>
    <w:rsid w:val="00E72A45"/>
    <w:pPr>
      <w:ind w:firstLineChars="200" w:firstLine="480"/>
    </w:pPr>
    <w:rPr>
      <w:rFonts w:ascii="Times New Roman" w:hAnsi="Times New Roman"/>
      <w:sz w:val="24"/>
      <w:szCs w:val="24"/>
    </w:rPr>
  </w:style>
  <w:style w:type="paragraph" w:customStyle="1" w:styleId="Para--">
    <w:name w:val="Para--"/>
    <w:qFormat/>
    <w:rsid w:val="00E72A45"/>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eastAsia="宋体" w:hAnsi="Arial" w:cs="Times New Roman"/>
      <w:lang w:eastAsia="en-US"/>
    </w:rPr>
  </w:style>
  <w:style w:type="paragraph" w:customStyle="1" w:styleId="pa-51">
    <w:name w:val="pa-51"/>
    <w:basedOn w:val="a1"/>
    <w:qFormat/>
    <w:rsid w:val="00E72A45"/>
    <w:pPr>
      <w:widowControl/>
      <w:spacing w:line="276" w:lineRule="atLeast"/>
      <w:jc w:val="center"/>
    </w:pPr>
    <w:rPr>
      <w:rFonts w:ascii="宋体" w:hAnsi="宋体" w:cs="宋体"/>
      <w:kern w:val="0"/>
      <w:sz w:val="24"/>
    </w:rPr>
  </w:style>
  <w:style w:type="paragraph" w:customStyle="1" w:styleId="afffffffff8">
    <w:name w:val="五级"/>
    <w:basedOn w:val="21"/>
    <w:qFormat/>
    <w:rsid w:val="00E72A45"/>
    <w:pPr>
      <w:keepNext w:val="0"/>
      <w:keepLines w:val="0"/>
    </w:pPr>
    <w:rPr>
      <w:rFonts w:ascii="宋体" w:hAnsi="宋体"/>
      <w:b w:val="0"/>
    </w:rPr>
  </w:style>
  <w:style w:type="paragraph" w:customStyle="1" w:styleId="Para-----">
    <w:name w:val="Para-----"/>
    <w:qFormat/>
    <w:rsid w:val="00E72A45"/>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eastAsia="宋体" w:hAnsi="Arial" w:cs="Arial"/>
    </w:rPr>
  </w:style>
  <w:style w:type="paragraph" w:customStyle="1" w:styleId="1fff0">
    <w:name w:val="正文(1)"/>
    <w:basedOn w:val="a1"/>
    <w:qFormat/>
    <w:rsid w:val="00E72A45"/>
    <w:pPr>
      <w:tabs>
        <w:tab w:val="left" w:pos="1287"/>
        <w:tab w:val="left" w:pos="2126"/>
      </w:tabs>
      <w:spacing w:line="360" w:lineRule="auto"/>
      <w:ind w:firstLine="567"/>
    </w:pPr>
    <w:rPr>
      <w:rFonts w:ascii="Times New Roman" w:hAnsi="Times New Roman"/>
      <w:sz w:val="28"/>
      <w:szCs w:val="20"/>
    </w:rPr>
  </w:style>
  <w:style w:type="paragraph" w:customStyle="1" w:styleId="TableText0">
    <w:name w:val="Table_Text"/>
    <w:basedOn w:val="a1"/>
    <w:qFormat/>
    <w:rsid w:val="00E72A45"/>
    <w:pPr>
      <w:keepLines/>
      <w:tabs>
        <w:tab w:val="left" w:pos="794"/>
        <w:tab w:val="left" w:pos="1191"/>
        <w:tab w:val="left" w:pos="1588"/>
        <w:tab w:val="left" w:pos="1985"/>
      </w:tabs>
      <w:autoSpaceDE w:val="0"/>
      <w:autoSpaceDN w:val="0"/>
      <w:adjustRightInd w:val="0"/>
      <w:spacing w:before="100" w:after="100" w:line="190" w:lineRule="exact"/>
      <w:jc w:val="left"/>
      <w:textAlignment w:val="baseline"/>
    </w:pPr>
    <w:rPr>
      <w:rFonts w:ascii="Times New Roman" w:hAnsi="Times New Roman"/>
      <w:kern w:val="0"/>
      <w:sz w:val="18"/>
      <w:szCs w:val="20"/>
    </w:rPr>
  </w:style>
  <w:style w:type="paragraph" w:customStyle="1" w:styleId="630">
    <w:name w:val="标题 63"/>
    <w:basedOn w:val="a1"/>
    <w:semiHidden/>
    <w:qFormat/>
    <w:rsid w:val="00E72A45"/>
    <w:pPr>
      <w:widowControl/>
      <w:tabs>
        <w:tab w:val="left" w:pos="1152"/>
      </w:tabs>
      <w:ind w:left="1152" w:hanging="1152"/>
      <w:jc w:val="left"/>
    </w:pPr>
    <w:rPr>
      <w:rFonts w:ascii="Times New Roman" w:hAnsi="Times New Roman"/>
      <w:kern w:val="0"/>
      <w:sz w:val="20"/>
      <w:szCs w:val="20"/>
    </w:rPr>
  </w:style>
  <w:style w:type="paragraph" w:customStyle="1" w:styleId="151">
    <w:name w:val="样式 宋体 小四 黑色 左 行距: 1.5 倍行距1"/>
    <w:basedOn w:val="a1"/>
    <w:qFormat/>
    <w:rsid w:val="00E72A45"/>
    <w:pPr>
      <w:spacing w:line="360" w:lineRule="auto"/>
      <w:jc w:val="left"/>
    </w:pPr>
    <w:rPr>
      <w:rFonts w:ascii="宋体" w:hAnsi="宋体" w:cs="宋体"/>
      <w:color w:val="000000"/>
      <w:sz w:val="24"/>
      <w:szCs w:val="20"/>
    </w:rPr>
  </w:style>
  <w:style w:type="paragraph" w:customStyle="1" w:styleId="2111">
    <w:name w:val="标题 2111"/>
    <w:basedOn w:val="a1"/>
    <w:qFormat/>
    <w:rsid w:val="00E72A45"/>
    <w:pPr>
      <w:widowControl/>
      <w:tabs>
        <w:tab w:val="left" w:pos="576"/>
      </w:tabs>
      <w:ind w:left="576" w:hanging="576"/>
      <w:jc w:val="left"/>
    </w:pPr>
    <w:rPr>
      <w:rFonts w:ascii="Times New Roman" w:hAnsi="Times New Roman"/>
      <w:kern w:val="0"/>
      <w:sz w:val="20"/>
      <w:szCs w:val="20"/>
    </w:rPr>
  </w:style>
  <w:style w:type="paragraph" w:customStyle="1" w:styleId="4e">
    <w:name w:val="文件标题4"/>
    <w:basedOn w:val="a6"/>
    <w:next w:val="af0"/>
    <w:qFormat/>
    <w:rsid w:val="00E72A45"/>
    <w:pPr>
      <w:keepNext/>
      <w:tabs>
        <w:tab w:val="left" w:pos="840"/>
        <w:tab w:val="left" w:pos="1080"/>
      </w:tabs>
      <w:adjustRightInd w:val="0"/>
      <w:spacing w:before="120" w:afterLines="50" w:line="360" w:lineRule="auto"/>
      <w:ind w:left="1860" w:hanging="1080"/>
      <w:textAlignment w:val="baseline"/>
      <w:outlineLvl w:val="3"/>
    </w:pPr>
    <w:rPr>
      <w:rFonts w:ascii="宋体" w:hAnsi="宋体"/>
      <w:bCs/>
      <w:color w:val="0000FF"/>
    </w:rPr>
  </w:style>
  <w:style w:type="paragraph" w:customStyle="1" w:styleId="ca-33">
    <w:name w:val="ca-33"/>
    <w:basedOn w:val="a1"/>
    <w:qFormat/>
    <w:rsid w:val="00E72A45"/>
    <w:pPr>
      <w:widowControl/>
      <w:jc w:val="left"/>
    </w:pPr>
    <w:rPr>
      <w:rFonts w:ascii="宋体" w:hAnsi="宋体" w:cs="宋体"/>
      <w:b/>
      <w:bCs/>
      <w:color w:val="002060"/>
      <w:spacing w:val="-20"/>
      <w:kern w:val="0"/>
      <w:sz w:val="20"/>
      <w:szCs w:val="20"/>
    </w:rPr>
  </w:style>
  <w:style w:type="paragraph" w:customStyle="1" w:styleId="pa-9">
    <w:name w:val="pa-9"/>
    <w:basedOn w:val="a1"/>
    <w:qFormat/>
    <w:rsid w:val="00E72A45"/>
    <w:pPr>
      <w:widowControl/>
      <w:spacing w:line="360" w:lineRule="atLeast"/>
      <w:ind w:firstLine="900"/>
    </w:pPr>
    <w:rPr>
      <w:rFonts w:ascii="宋体" w:hAnsi="宋体" w:cs="宋体"/>
      <w:kern w:val="0"/>
      <w:sz w:val="24"/>
    </w:rPr>
  </w:style>
  <w:style w:type="paragraph" w:customStyle="1" w:styleId="104">
    <w:name w:val="目录 1_0"/>
    <w:basedOn w:val="75"/>
    <w:next w:val="75"/>
    <w:uiPriority w:val="39"/>
    <w:qFormat/>
    <w:rsid w:val="00E72A45"/>
    <w:pPr>
      <w:spacing w:before="120" w:after="120"/>
      <w:jc w:val="left"/>
    </w:pPr>
    <w:rPr>
      <w:b/>
      <w:bCs/>
      <w:caps/>
      <w:sz w:val="20"/>
      <w:szCs w:val="20"/>
    </w:rPr>
  </w:style>
  <w:style w:type="paragraph" w:customStyle="1" w:styleId="1fff1">
    <w:name w:val="引文目录标题1"/>
    <w:basedOn w:val="a1"/>
    <w:next w:val="a1"/>
    <w:qFormat/>
    <w:rsid w:val="00E72A45"/>
    <w:pPr>
      <w:spacing w:before="120"/>
      <w:jc w:val="left"/>
    </w:pPr>
    <w:rPr>
      <w:rFonts w:ascii="Arial" w:hAnsi="Times New Roman"/>
      <w:kern w:val="0"/>
      <w:sz w:val="24"/>
      <w:szCs w:val="20"/>
      <w:u w:color="000000"/>
    </w:rPr>
  </w:style>
  <w:style w:type="paragraph" w:customStyle="1" w:styleId="Style13">
    <w:name w:val="_Style 13"/>
    <w:basedOn w:val="a1"/>
    <w:next w:val="aa"/>
    <w:qFormat/>
    <w:rsid w:val="00E72A45"/>
    <w:pPr>
      <w:ind w:firstLine="420"/>
    </w:pPr>
    <w:rPr>
      <w:rFonts w:ascii="Times New Roman" w:hAnsi="Times New Roman"/>
      <w:szCs w:val="20"/>
    </w:rPr>
  </w:style>
  <w:style w:type="paragraph" w:customStyle="1" w:styleId="pa-62">
    <w:name w:val="pa-62"/>
    <w:basedOn w:val="a1"/>
    <w:qFormat/>
    <w:rsid w:val="00E72A45"/>
    <w:pPr>
      <w:widowControl/>
      <w:spacing w:line="360" w:lineRule="atLeast"/>
      <w:ind w:firstLine="420"/>
    </w:pPr>
    <w:rPr>
      <w:rFonts w:ascii="宋体" w:hAnsi="宋体" w:cs="宋体"/>
      <w:kern w:val="0"/>
      <w:sz w:val="24"/>
    </w:rPr>
  </w:style>
  <w:style w:type="paragraph" w:customStyle="1" w:styleId="pa-71">
    <w:name w:val="pa-71"/>
    <w:basedOn w:val="a1"/>
    <w:qFormat/>
    <w:rsid w:val="00E72A45"/>
    <w:pPr>
      <w:widowControl/>
      <w:spacing w:line="240" w:lineRule="atLeast"/>
      <w:ind w:firstLine="320"/>
    </w:pPr>
    <w:rPr>
      <w:rFonts w:ascii="宋体" w:hAnsi="宋体" w:cs="宋体"/>
      <w:kern w:val="0"/>
      <w:sz w:val="24"/>
    </w:rPr>
  </w:style>
  <w:style w:type="paragraph" w:customStyle="1" w:styleId="afffffffff9">
    <w:name w:val="啥都没"/>
    <w:basedOn w:val="a1"/>
    <w:qFormat/>
    <w:rsid w:val="00E72A45"/>
  </w:style>
  <w:style w:type="paragraph" w:customStyle="1" w:styleId="BodyText21">
    <w:name w:val="Body Text 21"/>
    <w:basedOn w:val="a1"/>
    <w:qFormat/>
    <w:rsid w:val="00E72A45"/>
    <w:pPr>
      <w:widowControl/>
      <w:tabs>
        <w:tab w:val="left" w:pos="0"/>
        <w:tab w:val="left" w:pos="1095"/>
        <w:tab w:val="left" w:pos="1560"/>
      </w:tabs>
      <w:autoSpaceDE w:val="0"/>
      <w:autoSpaceDN w:val="0"/>
      <w:adjustRightInd w:val="0"/>
      <w:snapToGrid w:val="0"/>
      <w:spacing w:before="20" w:after="20" w:line="312" w:lineRule="atLeast"/>
      <w:ind w:left="1272" w:hanging="360"/>
      <w:textAlignment w:val="baseline"/>
    </w:pPr>
    <w:rPr>
      <w:rFonts w:ascii="宋体" w:hAnsi="Times New Roman"/>
      <w:kern w:val="0"/>
      <w:sz w:val="28"/>
      <w:szCs w:val="20"/>
    </w:rPr>
  </w:style>
  <w:style w:type="paragraph" w:customStyle="1" w:styleId="615">
    <w:name w:val="样式 左 段后: 6 磅 行距: 1.5 倍行距"/>
    <w:basedOn w:val="a1"/>
    <w:qFormat/>
    <w:rsid w:val="00E72A45"/>
    <w:pPr>
      <w:spacing w:after="120" w:line="360" w:lineRule="auto"/>
      <w:ind w:firstLineChars="200" w:firstLine="200"/>
      <w:jc w:val="center"/>
    </w:pPr>
    <w:rPr>
      <w:rFonts w:ascii="Times New Roman" w:eastAsia="仿宋" w:hAnsi="Times New Roman" w:cs="宋体"/>
      <w:sz w:val="24"/>
      <w:szCs w:val="20"/>
    </w:rPr>
  </w:style>
  <w:style w:type="paragraph" w:customStyle="1" w:styleId="pa-52">
    <w:name w:val="pa-52"/>
    <w:basedOn w:val="a1"/>
    <w:qFormat/>
    <w:rsid w:val="00E72A45"/>
    <w:pPr>
      <w:widowControl/>
      <w:spacing w:line="276" w:lineRule="atLeast"/>
      <w:jc w:val="left"/>
    </w:pPr>
    <w:rPr>
      <w:rFonts w:ascii="宋体" w:hAnsi="宋体" w:cs="宋体"/>
      <w:kern w:val="0"/>
      <w:sz w:val="24"/>
    </w:rPr>
  </w:style>
  <w:style w:type="paragraph" w:customStyle="1" w:styleId="4f">
    <w:name w:val="纯文本4"/>
    <w:basedOn w:val="a1"/>
    <w:qFormat/>
    <w:rsid w:val="00E72A45"/>
    <w:pPr>
      <w:adjustRightInd w:val="0"/>
      <w:spacing w:line="312" w:lineRule="atLeast"/>
      <w:textAlignment w:val="baseline"/>
    </w:pPr>
    <w:rPr>
      <w:rFonts w:ascii="宋体" w:hAnsi="Courier New"/>
      <w:kern w:val="0"/>
      <w:sz w:val="28"/>
      <w:szCs w:val="20"/>
    </w:rPr>
  </w:style>
  <w:style w:type="paragraph" w:customStyle="1" w:styleId="afffffffffa">
    <w:name w:val="样式 一号 加粗 居中"/>
    <w:basedOn w:val="a1"/>
    <w:qFormat/>
    <w:rsid w:val="00E72A45"/>
    <w:pPr>
      <w:jc w:val="center"/>
    </w:pPr>
    <w:rPr>
      <w:rFonts w:ascii="Times New Roman" w:eastAsia="等线" w:hAnsi="Times New Roman" w:cs="宋体"/>
      <w:bCs/>
      <w:sz w:val="52"/>
      <w:szCs w:val="20"/>
    </w:rPr>
  </w:style>
  <w:style w:type="paragraph" w:customStyle="1" w:styleId="ParaCharCharCharCharCharCharCharCharChar1Char">
    <w:name w:val="默认段落字体 Para Char Char Char Char Char Char Char Char Char1 Char"/>
    <w:basedOn w:val="a1"/>
    <w:qFormat/>
    <w:rsid w:val="00E72A45"/>
    <w:pPr>
      <w:tabs>
        <w:tab w:val="left" w:pos="1260"/>
      </w:tabs>
      <w:spacing w:line="360" w:lineRule="auto"/>
      <w:ind w:left="1260" w:firstLineChars="200" w:firstLine="480"/>
    </w:pPr>
    <w:rPr>
      <w:rFonts w:ascii="Tahoma" w:hAnsi="Tahoma"/>
      <w:sz w:val="24"/>
      <w:szCs w:val="20"/>
    </w:rPr>
  </w:style>
  <w:style w:type="paragraph" w:customStyle="1" w:styleId="pa-130">
    <w:name w:val="pa-130"/>
    <w:basedOn w:val="a1"/>
    <w:qFormat/>
    <w:rsid w:val="00E72A45"/>
    <w:pPr>
      <w:widowControl/>
      <w:spacing w:line="300" w:lineRule="atLeast"/>
      <w:jc w:val="left"/>
    </w:pPr>
    <w:rPr>
      <w:rFonts w:ascii="宋体" w:hAnsi="宋体" w:cs="宋体"/>
      <w:kern w:val="0"/>
      <w:sz w:val="24"/>
    </w:rPr>
  </w:style>
  <w:style w:type="paragraph" w:customStyle="1" w:styleId="flName">
    <w:name w:val="flName"/>
    <w:basedOn w:val="flNote"/>
    <w:qFormat/>
    <w:rsid w:val="00E72A45"/>
    <w:pPr>
      <w:spacing w:before="0" w:line="113" w:lineRule="atLeast"/>
    </w:pPr>
  </w:style>
  <w:style w:type="paragraph" w:customStyle="1" w:styleId="pa-72">
    <w:name w:val="pa-72"/>
    <w:basedOn w:val="a1"/>
    <w:qFormat/>
    <w:rsid w:val="00E72A45"/>
    <w:pPr>
      <w:widowControl/>
      <w:spacing w:line="240" w:lineRule="atLeast"/>
      <w:ind w:firstLine="560"/>
    </w:pPr>
    <w:rPr>
      <w:rFonts w:ascii="宋体" w:hAnsi="宋体" w:cs="宋体"/>
      <w:kern w:val="0"/>
      <w:sz w:val="24"/>
    </w:rPr>
  </w:style>
  <w:style w:type="paragraph" w:customStyle="1" w:styleId="7111">
    <w:name w:val="标题 7111"/>
    <w:basedOn w:val="a1"/>
    <w:qFormat/>
    <w:rsid w:val="00E72A45"/>
    <w:pPr>
      <w:widowControl/>
      <w:tabs>
        <w:tab w:val="left" w:pos="1296"/>
      </w:tabs>
      <w:ind w:left="1296" w:hanging="1296"/>
      <w:jc w:val="left"/>
    </w:pPr>
    <w:rPr>
      <w:rFonts w:ascii="Times New Roman" w:hAnsi="Times New Roman"/>
      <w:kern w:val="0"/>
      <w:sz w:val="20"/>
      <w:szCs w:val="20"/>
    </w:rPr>
  </w:style>
  <w:style w:type="paragraph" w:customStyle="1" w:styleId="td-9">
    <w:name w:val="td-9"/>
    <w:basedOn w:val="a1"/>
    <w:qFormat/>
    <w:rsid w:val="00E72A45"/>
    <w:pPr>
      <w:widowControl/>
      <w:pBdr>
        <w:top w:val="single" w:sz="4" w:space="0" w:color="000000"/>
        <w:left w:val="single" w:sz="12" w:space="4" w:color="000000"/>
        <w:bottom w:val="single" w:sz="12" w:space="0" w:color="000000"/>
        <w:right w:val="single" w:sz="4" w:space="0" w:color="000000"/>
      </w:pBdr>
      <w:jc w:val="left"/>
    </w:pPr>
    <w:rPr>
      <w:rFonts w:ascii="宋体" w:hAnsi="宋体" w:cs="宋体"/>
      <w:kern w:val="0"/>
      <w:sz w:val="24"/>
    </w:rPr>
  </w:style>
  <w:style w:type="paragraph" w:customStyle="1" w:styleId="afffffffffb">
    <w:name w:val="五级条标题"/>
    <w:basedOn w:val="afffffff0"/>
    <w:next w:val="a1"/>
    <w:qFormat/>
    <w:rsid w:val="00E72A45"/>
    <w:pPr>
      <w:outlineLvl w:val="6"/>
    </w:pPr>
  </w:style>
  <w:style w:type="paragraph" w:customStyle="1" w:styleId="3f3">
    <w:name w:val="样式3"/>
    <w:basedOn w:val="30"/>
    <w:qFormat/>
    <w:rsid w:val="00E72A45"/>
    <w:pPr>
      <w:snapToGrid w:val="0"/>
      <w:spacing w:before="260" w:after="260" w:line="416" w:lineRule="auto"/>
      <w:ind w:firstLineChars="0" w:firstLine="0"/>
    </w:pPr>
    <w:rPr>
      <w:bCs w:val="0"/>
      <w:sz w:val="32"/>
      <w:szCs w:val="20"/>
    </w:rPr>
  </w:style>
  <w:style w:type="paragraph" w:customStyle="1" w:styleId="afffffffffc">
    <w:name w:val="专用"/>
    <w:basedOn w:val="a1"/>
    <w:qFormat/>
    <w:rsid w:val="00E72A45"/>
    <w:pPr>
      <w:spacing w:afterLines="100"/>
      <w:ind w:left="838" w:hangingChars="262" w:hanging="838"/>
    </w:pPr>
    <w:rPr>
      <w:rFonts w:ascii="宋体" w:hAnsi="Times New Roman"/>
      <w:b/>
      <w:color w:val="000000"/>
      <w:sz w:val="32"/>
      <w:szCs w:val="20"/>
    </w:rPr>
  </w:style>
  <w:style w:type="paragraph" w:customStyle="1" w:styleId="xl109">
    <w:name w:val="xl109"/>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230">
    <w:name w:val="Char23"/>
    <w:basedOn w:val="a1"/>
    <w:semiHidden/>
    <w:qFormat/>
    <w:rsid w:val="00E72A45"/>
    <w:rPr>
      <w:rFonts w:ascii="仿宋_GB2312" w:eastAsia="仿宋_GB2312" w:hAnsi="Times New Roman"/>
      <w:b/>
      <w:sz w:val="32"/>
      <w:szCs w:val="32"/>
    </w:rPr>
  </w:style>
  <w:style w:type="paragraph" w:customStyle="1" w:styleId="pa-65">
    <w:name w:val="pa-65"/>
    <w:basedOn w:val="a1"/>
    <w:qFormat/>
    <w:rsid w:val="00E72A45"/>
    <w:pPr>
      <w:widowControl/>
      <w:spacing w:line="360" w:lineRule="atLeast"/>
    </w:pPr>
    <w:rPr>
      <w:rFonts w:ascii="宋体" w:hAnsi="宋体" w:cs="宋体"/>
      <w:kern w:val="0"/>
      <w:sz w:val="24"/>
    </w:rPr>
  </w:style>
  <w:style w:type="paragraph" w:customStyle="1" w:styleId="CharCharCharCharCharCharCharCharChar">
    <w:name w:val="Char Char Char Char Char Char Char Char Char"/>
    <w:basedOn w:val="a1"/>
    <w:qFormat/>
    <w:rsid w:val="00E72A45"/>
    <w:pPr>
      <w:widowControl/>
      <w:spacing w:after="160" w:line="240" w:lineRule="exact"/>
      <w:jc w:val="left"/>
    </w:pPr>
    <w:rPr>
      <w:rFonts w:ascii="Times New Roman" w:eastAsia="等线" w:hAnsi="Times New Roman"/>
      <w:szCs w:val="20"/>
    </w:rPr>
  </w:style>
  <w:style w:type="paragraph" w:customStyle="1" w:styleId="CharChar300">
    <w:name w:val="Char Char30"/>
    <w:basedOn w:val="a1"/>
    <w:qFormat/>
    <w:rsid w:val="00E72A45"/>
    <w:rPr>
      <w:rFonts w:ascii="Tahoma" w:hAnsi="Tahoma" w:cs="仿宋_GB2312"/>
      <w:sz w:val="24"/>
      <w:szCs w:val="20"/>
    </w:rPr>
  </w:style>
  <w:style w:type="paragraph" w:customStyle="1" w:styleId="Char1CharCharCharCharCharChar1CharCharChar">
    <w:name w:val="Char1 Char Char Char Char Char Char1 Char Char Char"/>
    <w:basedOn w:val="a1"/>
    <w:qFormat/>
    <w:rsid w:val="00E72A45"/>
    <w:pPr>
      <w:spacing w:line="360" w:lineRule="auto"/>
      <w:ind w:firstLineChars="200" w:firstLine="200"/>
    </w:pPr>
    <w:rPr>
      <w:rFonts w:ascii="宋体" w:hAnsi="宋体" w:cs="宋体"/>
      <w:sz w:val="24"/>
      <w:szCs w:val="24"/>
    </w:rPr>
  </w:style>
  <w:style w:type="paragraph" w:customStyle="1" w:styleId="124">
    <w:name w:val="列出段落12"/>
    <w:basedOn w:val="a1"/>
    <w:uiPriority w:val="34"/>
    <w:qFormat/>
    <w:rsid w:val="00E72A45"/>
    <w:pPr>
      <w:ind w:hanging="862"/>
    </w:pPr>
    <w:rPr>
      <w:rFonts w:ascii="Times New Roman" w:hAnsi="Times New Roman"/>
      <w:szCs w:val="20"/>
    </w:rPr>
  </w:style>
  <w:style w:type="paragraph" w:customStyle="1" w:styleId="xl134">
    <w:name w:val="xl13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afffffffffd">
    <w:name w:val="正文项目"/>
    <w:basedOn w:val="affffffffa"/>
    <w:qFormat/>
    <w:rsid w:val="00E72A45"/>
    <w:pPr>
      <w:widowControl/>
      <w:tabs>
        <w:tab w:val="left" w:pos="420"/>
      </w:tabs>
      <w:spacing w:line="300" w:lineRule="auto"/>
      <w:ind w:leftChars="200" w:left="840" w:firstLineChars="0" w:hanging="420"/>
      <w:jc w:val="both"/>
    </w:pPr>
    <w:rPr>
      <w:rFonts w:ascii="Arial" w:hAnsi="Arial"/>
      <w:kern w:val="0"/>
      <w:sz w:val="21"/>
      <w:szCs w:val="21"/>
    </w:rPr>
  </w:style>
  <w:style w:type="paragraph" w:customStyle="1" w:styleId="td-7">
    <w:name w:val="td-7"/>
    <w:basedOn w:val="a1"/>
    <w:qFormat/>
    <w:rsid w:val="00E72A45"/>
    <w:pPr>
      <w:widowControl/>
      <w:pBdr>
        <w:top w:val="single" w:sz="4" w:space="0" w:color="000000"/>
        <w:left w:val="single" w:sz="12" w:space="4" w:color="000000"/>
        <w:bottom w:val="single" w:sz="4" w:space="0" w:color="000000"/>
        <w:right w:val="single" w:sz="4" w:space="0" w:color="000000"/>
      </w:pBdr>
      <w:jc w:val="left"/>
    </w:pPr>
    <w:rPr>
      <w:rFonts w:ascii="宋体" w:hAnsi="宋体" w:cs="宋体"/>
      <w:kern w:val="0"/>
      <w:sz w:val="24"/>
    </w:rPr>
  </w:style>
  <w:style w:type="paragraph" w:customStyle="1" w:styleId="45CharChar1H5dsddRomanlisth5PIM">
    <w:name w:val="样式 标题 4标题 5 Char Char标题 1)第四层条第五层H5dsddRoman listh5PIM..."/>
    <w:basedOn w:val="40"/>
    <w:qFormat/>
    <w:rsid w:val="00E72A45"/>
    <w:pPr>
      <w:widowControl/>
      <w:tabs>
        <w:tab w:val="left" w:pos="0"/>
      </w:tabs>
      <w:suppressAutoHyphens/>
      <w:spacing w:before="120" w:after="120" w:line="300" w:lineRule="auto"/>
      <w:ind w:right="170"/>
    </w:pPr>
    <w:rPr>
      <w:rFonts w:ascii="Times New Roman" w:eastAsia="宋体" w:hAnsi="Times New Roman"/>
      <w:b w:val="0"/>
      <w:bCs w:val="0"/>
      <w:smallCaps/>
      <w:kern w:val="0"/>
      <w:sz w:val="24"/>
      <w:szCs w:val="20"/>
      <w:lang w:val="en-GB"/>
    </w:rPr>
  </w:style>
  <w:style w:type="paragraph" w:customStyle="1" w:styleId="ca-39">
    <w:name w:val="ca-39"/>
    <w:basedOn w:val="a1"/>
    <w:qFormat/>
    <w:rsid w:val="00E72A45"/>
    <w:pPr>
      <w:widowControl/>
      <w:jc w:val="left"/>
    </w:pPr>
    <w:rPr>
      <w:rFonts w:ascii="宋体" w:hAnsi="宋体" w:cs="宋体"/>
      <w:b/>
      <w:bCs/>
      <w:color w:val="000000"/>
      <w:spacing w:val="-20"/>
      <w:kern w:val="0"/>
      <w:sz w:val="28"/>
      <w:szCs w:val="28"/>
    </w:rPr>
  </w:style>
  <w:style w:type="paragraph" w:customStyle="1" w:styleId="afffffffffe">
    <w:name w:val="招标—正文"/>
    <w:qFormat/>
    <w:rsid w:val="00E72A45"/>
    <w:pPr>
      <w:spacing w:beforeLines="50" w:afterLines="50"/>
      <w:ind w:leftChars="200" w:left="200"/>
      <w:jc w:val="both"/>
    </w:pPr>
    <w:rPr>
      <w:rFonts w:ascii="Arial" w:eastAsia="宋体" w:hAnsi="Arial" w:cs="Times New Roman"/>
      <w:bCs/>
      <w:kern w:val="2"/>
      <w:sz w:val="21"/>
      <w:szCs w:val="21"/>
    </w:rPr>
  </w:style>
  <w:style w:type="paragraph" w:customStyle="1" w:styleId="CharCharCharCharChar056">
    <w:name w:val="样式 样式 列表框 Char Char Char Char Char + 段后: 0.5 行 + 左侧:  6 字符 首行缩进..."/>
    <w:basedOn w:val="CharCharCharCharChar05"/>
    <w:qFormat/>
    <w:rsid w:val="00E72A45"/>
    <w:pPr>
      <w:tabs>
        <w:tab w:val="left" w:pos="2297"/>
      </w:tabs>
      <w:ind w:leftChars="0" w:left="2297" w:firstLineChars="0" w:hanging="420"/>
    </w:pPr>
  </w:style>
  <w:style w:type="paragraph" w:customStyle="1" w:styleId="1fff2">
    <w:name w:val="正文_1"/>
    <w:qFormat/>
    <w:rsid w:val="00E72A45"/>
    <w:pPr>
      <w:widowControl w:val="0"/>
      <w:jc w:val="both"/>
    </w:pPr>
    <w:rPr>
      <w:rFonts w:ascii="Calibri" w:eastAsia="宋体" w:hAnsi="Calibri" w:cs="Times New Roman"/>
      <w:kern w:val="2"/>
      <w:sz w:val="21"/>
      <w:szCs w:val="22"/>
    </w:rPr>
  </w:style>
  <w:style w:type="paragraph" w:customStyle="1" w:styleId="1fff3">
    <w:name w:val="正文文本缩进1"/>
    <w:basedOn w:val="a1"/>
    <w:qFormat/>
    <w:rsid w:val="00E72A45"/>
    <w:pPr>
      <w:spacing w:after="120"/>
      <w:ind w:leftChars="200" w:left="420"/>
    </w:pPr>
    <w:rPr>
      <w:rFonts w:ascii="宋体"/>
      <w:bCs/>
      <w:sz w:val="28"/>
      <w:szCs w:val="20"/>
    </w:rPr>
  </w:style>
  <w:style w:type="paragraph" w:customStyle="1" w:styleId="330">
    <w:name w:val="正文文本缩进 33"/>
    <w:basedOn w:val="a1"/>
    <w:qFormat/>
    <w:rsid w:val="00E72A45"/>
    <w:pPr>
      <w:spacing w:line="360" w:lineRule="auto"/>
      <w:ind w:left="848" w:firstLine="52"/>
    </w:pPr>
    <w:rPr>
      <w:rFonts w:ascii="Times New Roman" w:hAnsi="Times New Roman"/>
      <w:szCs w:val="20"/>
    </w:rPr>
  </w:style>
  <w:style w:type="paragraph" w:customStyle="1" w:styleId="xl31">
    <w:name w:val="xl31"/>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 w:val="22"/>
      <w:szCs w:val="20"/>
    </w:rPr>
  </w:style>
  <w:style w:type="paragraph" w:customStyle="1" w:styleId="pa-54">
    <w:name w:val="pa-54"/>
    <w:basedOn w:val="a1"/>
    <w:qFormat/>
    <w:rsid w:val="00E72A45"/>
    <w:pPr>
      <w:widowControl/>
      <w:spacing w:line="280" w:lineRule="atLeast"/>
      <w:jc w:val="left"/>
    </w:pPr>
    <w:rPr>
      <w:rFonts w:ascii="宋体" w:hAnsi="宋体" w:cs="宋体"/>
      <w:kern w:val="0"/>
      <w:sz w:val="24"/>
    </w:rPr>
  </w:style>
  <w:style w:type="paragraph" w:customStyle="1" w:styleId="xl39">
    <w:name w:val="xl39"/>
    <w:basedOn w:val="a1"/>
    <w:qFormat/>
    <w:rsid w:val="00E72A45"/>
    <w:pPr>
      <w:widowControl/>
      <w:pBdr>
        <w:left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0"/>
      <w:szCs w:val="20"/>
    </w:rPr>
  </w:style>
  <w:style w:type="paragraph" w:customStyle="1" w:styleId="203">
    <w:name w:val="正文_2_0"/>
    <w:qFormat/>
    <w:rsid w:val="00E72A45"/>
    <w:pPr>
      <w:widowControl w:val="0"/>
      <w:jc w:val="both"/>
    </w:pPr>
    <w:rPr>
      <w:rFonts w:ascii="Calibri" w:eastAsia="宋体" w:hAnsi="Calibri" w:cs="Times New Roman"/>
      <w:kern w:val="2"/>
      <w:sz w:val="21"/>
      <w:szCs w:val="22"/>
    </w:rPr>
  </w:style>
  <w:style w:type="paragraph" w:customStyle="1" w:styleId="125">
    <w:name w:val="12"/>
    <w:basedOn w:val="a1"/>
    <w:next w:val="a1"/>
    <w:qFormat/>
    <w:rsid w:val="00E72A45"/>
    <w:rPr>
      <w:rFonts w:ascii="Times New Roman" w:hAnsi="Times New Roman"/>
      <w:szCs w:val="24"/>
    </w:rPr>
  </w:style>
  <w:style w:type="paragraph" w:customStyle="1" w:styleId="xl117">
    <w:name w:val="xl117"/>
    <w:basedOn w:val="a1"/>
    <w:qFormat/>
    <w:rsid w:val="00E72A45"/>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113">
    <w:name w:val="招标文件1.1.1"/>
    <w:qFormat/>
    <w:rsid w:val="00E72A45"/>
    <w:pPr>
      <w:tabs>
        <w:tab w:val="left" w:pos="2250"/>
      </w:tabs>
      <w:spacing w:before="120" w:after="120" w:line="480" w:lineRule="exact"/>
      <w:ind w:left="2250" w:hanging="420"/>
      <w:outlineLvl w:val="3"/>
    </w:pPr>
    <w:rPr>
      <w:rFonts w:ascii="宋体" w:eastAsia="宋体" w:hAnsi="Times New Roman" w:cs="Times New Roman"/>
      <w:b/>
      <w:spacing w:val="10"/>
      <w:w w:val="95"/>
      <w:sz w:val="21"/>
    </w:rPr>
  </w:style>
  <w:style w:type="paragraph" w:customStyle="1" w:styleId="ca-15">
    <w:name w:val="ca-15"/>
    <w:basedOn w:val="a1"/>
    <w:qFormat/>
    <w:rsid w:val="00E72A45"/>
    <w:pPr>
      <w:widowControl/>
      <w:jc w:val="left"/>
    </w:pPr>
    <w:rPr>
      <w:rFonts w:ascii="宋体" w:hAnsi="宋体" w:cs="宋体"/>
      <w:caps/>
      <w:color w:val="000000"/>
      <w:kern w:val="0"/>
      <w:sz w:val="24"/>
    </w:rPr>
  </w:style>
  <w:style w:type="paragraph" w:customStyle="1" w:styleId="xl125">
    <w:name w:val="xl125"/>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ZK2">
    <w:name w:val="ZK_标题2"/>
    <w:basedOn w:val="a1"/>
    <w:next w:val="ZK"/>
    <w:qFormat/>
    <w:rsid w:val="00E72A45"/>
    <w:pPr>
      <w:tabs>
        <w:tab w:val="left" w:pos="720"/>
        <w:tab w:val="left" w:pos="1260"/>
      </w:tabs>
      <w:spacing w:beforeLines="50" w:line="300" w:lineRule="auto"/>
      <w:ind w:left="1260" w:hanging="420"/>
      <w:outlineLvl w:val="1"/>
    </w:pPr>
    <w:rPr>
      <w:rFonts w:ascii="Arial" w:eastAsia="黑体" w:hAnsi="Arial"/>
      <w:b/>
      <w:sz w:val="32"/>
      <w:szCs w:val="20"/>
    </w:rPr>
  </w:style>
  <w:style w:type="paragraph" w:customStyle="1" w:styleId="affffffffff">
    <w:name w:val="小数字编号"/>
    <w:basedOn w:val="3e"/>
    <w:semiHidden/>
    <w:qFormat/>
    <w:rsid w:val="00E72A45"/>
    <w:pPr>
      <w:widowControl/>
      <w:tabs>
        <w:tab w:val="left" w:pos="993"/>
      </w:tabs>
      <w:spacing w:line="360" w:lineRule="auto"/>
      <w:ind w:left="896" w:firstLine="0"/>
      <w:jc w:val="left"/>
    </w:pPr>
    <w:rPr>
      <w:sz w:val="24"/>
      <w:szCs w:val="24"/>
    </w:rPr>
  </w:style>
  <w:style w:type="paragraph" w:customStyle="1" w:styleId="378020">
    <w:name w:val="样式 标题 3 + (中文) 黑体 小四 非加粗 段前: 7.8 磅 段后: 0 磅 行距: 固定值 20 磅"/>
    <w:basedOn w:val="30"/>
    <w:qFormat/>
    <w:rsid w:val="00E72A45"/>
    <w:pPr>
      <w:spacing w:line="400" w:lineRule="exact"/>
      <w:ind w:firstLineChars="0" w:firstLine="0"/>
    </w:pPr>
    <w:rPr>
      <w:rFonts w:eastAsia="黑体" w:cs="宋体"/>
      <w:b w:val="0"/>
      <w:bCs w:val="0"/>
      <w:sz w:val="24"/>
      <w:szCs w:val="20"/>
    </w:rPr>
  </w:style>
  <w:style w:type="paragraph" w:customStyle="1" w:styleId="xl80">
    <w:name w:val="xl80"/>
    <w:basedOn w:val="a1"/>
    <w:qFormat/>
    <w:rsid w:val="00E72A45"/>
    <w:pPr>
      <w:widowControl/>
      <w:spacing w:before="100" w:beforeAutospacing="1" w:after="100" w:afterAutospacing="1"/>
      <w:jc w:val="center"/>
    </w:pPr>
    <w:rPr>
      <w:rFonts w:ascii="宋体" w:hAnsi="宋体" w:cs="宋体"/>
      <w:kern w:val="0"/>
      <w:sz w:val="24"/>
      <w:szCs w:val="24"/>
    </w:rPr>
  </w:style>
  <w:style w:type="paragraph" w:customStyle="1" w:styleId="xl96">
    <w:name w:val="xl9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ffffff0">
    <w:name w:val="目录文字"/>
    <w:basedOn w:val="a1"/>
    <w:qFormat/>
    <w:rsid w:val="00E72A45"/>
    <w:pPr>
      <w:widowControl/>
      <w:spacing w:line="480" w:lineRule="auto"/>
      <w:jc w:val="left"/>
    </w:pPr>
    <w:rPr>
      <w:rFonts w:ascii="宋体" w:hAnsi="宋体"/>
      <w:kern w:val="0"/>
      <w:sz w:val="24"/>
      <w:szCs w:val="20"/>
    </w:rPr>
  </w:style>
  <w:style w:type="paragraph" w:customStyle="1" w:styleId="td-6">
    <w:name w:val="td-6"/>
    <w:basedOn w:val="a1"/>
    <w:qFormat/>
    <w:rsid w:val="00E72A45"/>
    <w:pPr>
      <w:widowControl/>
      <w:pBdr>
        <w:top w:val="single" w:sz="12" w:space="0" w:color="000000"/>
        <w:left w:val="single" w:sz="4" w:space="4" w:color="000000"/>
        <w:bottom w:val="single" w:sz="4" w:space="0" w:color="000000"/>
        <w:right w:val="single" w:sz="12" w:space="0" w:color="000000"/>
      </w:pBdr>
      <w:jc w:val="left"/>
    </w:pPr>
    <w:rPr>
      <w:rFonts w:ascii="宋体" w:hAnsi="宋体" w:cs="宋体"/>
      <w:kern w:val="0"/>
      <w:sz w:val="24"/>
    </w:rPr>
  </w:style>
  <w:style w:type="paragraph" w:customStyle="1" w:styleId="811">
    <w:name w:val="标题 81"/>
    <w:basedOn w:val="a1"/>
    <w:semiHidden/>
    <w:qFormat/>
    <w:rsid w:val="00E72A45"/>
    <w:pPr>
      <w:widowControl/>
      <w:tabs>
        <w:tab w:val="left" w:pos="780"/>
        <w:tab w:val="left" w:pos="1440"/>
      </w:tabs>
      <w:ind w:left="1440" w:hanging="1440"/>
      <w:jc w:val="left"/>
    </w:pPr>
    <w:rPr>
      <w:rFonts w:ascii="Times New Roman" w:hAnsi="Times New Roman"/>
      <w:kern w:val="0"/>
      <w:sz w:val="20"/>
      <w:szCs w:val="20"/>
    </w:rPr>
  </w:style>
  <w:style w:type="paragraph" w:customStyle="1" w:styleId="911">
    <w:name w:val="标题 911"/>
    <w:basedOn w:val="a1"/>
    <w:qFormat/>
    <w:rsid w:val="00E72A45"/>
    <w:pPr>
      <w:widowControl/>
      <w:tabs>
        <w:tab w:val="left" w:pos="1584"/>
      </w:tabs>
      <w:ind w:left="1584" w:hanging="1584"/>
      <w:jc w:val="left"/>
    </w:pPr>
    <w:rPr>
      <w:rFonts w:ascii="Times New Roman" w:hAnsi="Times New Roman"/>
      <w:kern w:val="0"/>
      <w:sz w:val="20"/>
      <w:szCs w:val="20"/>
    </w:rPr>
  </w:style>
  <w:style w:type="paragraph" w:customStyle="1" w:styleId="xl90">
    <w:name w:val="xl90"/>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ahoma" w:hAnsi="Tahoma" w:cs="Tahoma"/>
      <w:kern w:val="0"/>
      <w:sz w:val="20"/>
      <w:szCs w:val="20"/>
    </w:rPr>
  </w:style>
  <w:style w:type="paragraph" w:customStyle="1" w:styleId="zhou3">
    <w:name w:val="zhou3"/>
    <w:basedOn w:val="a1"/>
    <w:qFormat/>
    <w:rsid w:val="00E72A45"/>
    <w:rPr>
      <w:rFonts w:ascii="Times New Roman" w:hAnsi="Times New Roman"/>
      <w:szCs w:val="24"/>
    </w:rPr>
  </w:style>
  <w:style w:type="paragraph" w:customStyle="1" w:styleId="Tableaunorm2droite">
    <w:name w:val="Tableau_norm2droite"/>
    <w:basedOn w:val="a1"/>
    <w:qFormat/>
    <w:rsid w:val="00E72A45"/>
    <w:pPr>
      <w:widowControl/>
      <w:spacing w:before="72"/>
      <w:jc w:val="right"/>
    </w:pPr>
    <w:rPr>
      <w:rFonts w:ascii="Arial" w:hAnsi="Arial"/>
      <w:kern w:val="0"/>
      <w:sz w:val="24"/>
      <w:szCs w:val="20"/>
      <w:lang w:eastAsia="fr-FR"/>
    </w:rPr>
  </w:style>
  <w:style w:type="paragraph" w:customStyle="1" w:styleId="CharCharChar1CharCharCharCharCharCharCharCharCharCharCharCharCharCharCharCharCharCharCharCharCharCharCharCharCharCharCharCharCharCharChar1">
    <w:name w:val="Char Char Char1 Char Char Char Char Char Char Char Char Char Char Char Char Char Char Char Char Char Char Char Char Char Char Char Char Char Char Char Char Char Char Char1"/>
    <w:basedOn w:val="a1"/>
    <w:qFormat/>
    <w:rsid w:val="00E72A45"/>
    <w:rPr>
      <w:rFonts w:ascii="Tahoma" w:hAnsi="Tahoma"/>
      <w:sz w:val="24"/>
      <w:szCs w:val="20"/>
    </w:rPr>
  </w:style>
  <w:style w:type="paragraph" w:customStyle="1" w:styleId="pa-17">
    <w:name w:val="pa-17"/>
    <w:basedOn w:val="a1"/>
    <w:qFormat/>
    <w:rsid w:val="00E72A45"/>
    <w:pPr>
      <w:widowControl/>
      <w:spacing w:line="240" w:lineRule="atLeast"/>
      <w:jc w:val="center"/>
    </w:pPr>
    <w:rPr>
      <w:rFonts w:ascii="宋体" w:hAnsi="宋体" w:cs="宋体"/>
      <w:kern w:val="0"/>
      <w:sz w:val="24"/>
    </w:rPr>
  </w:style>
  <w:style w:type="paragraph" w:customStyle="1" w:styleId="pa-74">
    <w:name w:val="pa-74"/>
    <w:basedOn w:val="a1"/>
    <w:qFormat/>
    <w:rsid w:val="00E72A45"/>
    <w:pPr>
      <w:widowControl/>
      <w:spacing w:line="360" w:lineRule="atLeast"/>
      <w:ind w:firstLine="640"/>
      <w:jc w:val="center"/>
    </w:pPr>
    <w:rPr>
      <w:rFonts w:ascii="宋体" w:hAnsi="宋体" w:cs="宋体"/>
      <w:kern w:val="0"/>
      <w:sz w:val="24"/>
    </w:rPr>
  </w:style>
  <w:style w:type="paragraph" w:customStyle="1" w:styleId="2ff0">
    <w:name w:val="样式 正文（首行缩进两字） + 首行缩进:  2 字符"/>
    <w:basedOn w:val="aa"/>
    <w:qFormat/>
    <w:rsid w:val="00E72A45"/>
    <w:pPr>
      <w:spacing w:line="460" w:lineRule="exact"/>
      <w:ind w:firstLine="536"/>
    </w:pPr>
    <w:rPr>
      <w:spacing w:val="6"/>
      <w:kern w:val="24"/>
      <w:sz w:val="24"/>
      <w:szCs w:val="20"/>
    </w:rPr>
  </w:style>
  <w:style w:type="paragraph" w:customStyle="1" w:styleId="Char1CharCharChar">
    <w:name w:val="Char1 Char Char Char"/>
    <w:basedOn w:val="a1"/>
    <w:qFormat/>
    <w:rsid w:val="00E72A45"/>
    <w:rPr>
      <w:rFonts w:ascii="Tahoma" w:eastAsia="仿宋_GB2312" w:hAnsi="Tahoma"/>
      <w:b/>
      <w:sz w:val="24"/>
      <w:szCs w:val="20"/>
    </w:rPr>
  </w:style>
  <w:style w:type="paragraph" w:customStyle="1" w:styleId="pa-128">
    <w:name w:val="pa-128"/>
    <w:basedOn w:val="a1"/>
    <w:qFormat/>
    <w:rsid w:val="00E72A45"/>
    <w:pPr>
      <w:widowControl/>
      <w:spacing w:line="360" w:lineRule="atLeast"/>
      <w:jc w:val="center"/>
    </w:pPr>
    <w:rPr>
      <w:rFonts w:ascii="宋体" w:hAnsi="宋体" w:cs="宋体"/>
      <w:kern w:val="0"/>
      <w:sz w:val="24"/>
    </w:rPr>
  </w:style>
  <w:style w:type="paragraph" w:customStyle="1" w:styleId="pa-15">
    <w:name w:val="pa-15"/>
    <w:basedOn w:val="a1"/>
    <w:qFormat/>
    <w:rsid w:val="00E72A45"/>
    <w:pPr>
      <w:widowControl/>
      <w:spacing w:line="240" w:lineRule="atLeast"/>
      <w:jc w:val="left"/>
    </w:pPr>
    <w:rPr>
      <w:rFonts w:ascii="宋体" w:hAnsi="宋体" w:cs="宋体"/>
      <w:kern w:val="0"/>
      <w:sz w:val="24"/>
    </w:rPr>
  </w:style>
  <w:style w:type="paragraph" w:customStyle="1" w:styleId="0205">
    <w:name w:val="样式 样式 正文段落 + 段前: 0.2 行 + 段前: 0.5 行"/>
    <w:basedOn w:val="a1"/>
    <w:qFormat/>
    <w:rsid w:val="00E72A45"/>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CharCharCharCharCharCharChar">
    <w:name w:val="Char Char Char Char Char Char Char"/>
    <w:basedOn w:val="a1"/>
    <w:qFormat/>
    <w:rsid w:val="00E72A45"/>
  </w:style>
  <w:style w:type="paragraph" w:customStyle="1" w:styleId="pa-22">
    <w:name w:val="pa-22"/>
    <w:basedOn w:val="a1"/>
    <w:qFormat/>
    <w:rsid w:val="00E72A45"/>
    <w:pPr>
      <w:widowControl/>
      <w:spacing w:line="280" w:lineRule="atLeast"/>
      <w:ind w:firstLine="480"/>
    </w:pPr>
    <w:rPr>
      <w:rFonts w:ascii="宋体" w:hAnsi="宋体" w:cs="宋体"/>
      <w:kern w:val="0"/>
      <w:sz w:val="24"/>
    </w:rPr>
  </w:style>
  <w:style w:type="paragraph" w:customStyle="1" w:styleId="1114">
    <w:name w:val="列出段落111"/>
    <w:basedOn w:val="a1"/>
    <w:uiPriority w:val="34"/>
    <w:semiHidden/>
    <w:qFormat/>
    <w:rsid w:val="00E72A45"/>
    <w:pPr>
      <w:ind w:hanging="862"/>
    </w:pPr>
    <w:rPr>
      <w:rFonts w:ascii="Times New Roman" w:hAnsi="Times New Roman"/>
      <w:szCs w:val="20"/>
    </w:rPr>
  </w:style>
  <w:style w:type="paragraph" w:customStyle="1" w:styleId="pa-97">
    <w:name w:val="pa-97"/>
    <w:basedOn w:val="a1"/>
    <w:qFormat/>
    <w:rsid w:val="00E72A45"/>
    <w:pPr>
      <w:widowControl/>
      <w:spacing w:line="720" w:lineRule="atLeast"/>
    </w:pPr>
    <w:rPr>
      <w:rFonts w:ascii="宋体" w:hAnsi="宋体" w:cs="宋体"/>
      <w:kern w:val="0"/>
      <w:sz w:val="24"/>
    </w:rPr>
  </w:style>
  <w:style w:type="paragraph" w:customStyle="1" w:styleId="affffffffff1">
    <w:name w:val="正文段"/>
    <w:basedOn w:val="a1"/>
    <w:qFormat/>
    <w:rsid w:val="00E72A45"/>
    <w:pPr>
      <w:widowControl/>
      <w:snapToGrid w:val="0"/>
      <w:spacing w:afterLines="50"/>
      <w:ind w:firstLineChars="200" w:firstLine="200"/>
    </w:pPr>
    <w:rPr>
      <w:kern w:val="0"/>
      <w:sz w:val="24"/>
      <w:szCs w:val="20"/>
    </w:rPr>
  </w:style>
  <w:style w:type="paragraph" w:customStyle="1" w:styleId="1fff4">
    <w:name w:val="杭州三角标题1级"/>
    <w:next w:val="a1"/>
    <w:qFormat/>
    <w:rsid w:val="00E72A45"/>
    <w:pPr>
      <w:tabs>
        <w:tab w:val="left" w:pos="780"/>
        <w:tab w:val="left" w:pos="900"/>
      </w:tabs>
      <w:ind w:left="780" w:hanging="360"/>
    </w:pPr>
    <w:rPr>
      <w:rFonts w:ascii="Arial" w:eastAsia="宋体" w:hAnsi="Arial" w:cs="Times New Roman"/>
      <w:kern w:val="2"/>
      <w:sz w:val="24"/>
      <w:szCs w:val="22"/>
    </w:rPr>
  </w:style>
  <w:style w:type="paragraph" w:customStyle="1" w:styleId="1Char7">
    <w:name w:val="1 Char"/>
    <w:basedOn w:val="a1"/>
    <w:qFormat/>
    <w:rsid w:val="00E72A45"/>
    <w:rPr>
      <w:rFonts w:ascii="Tahoma" w:hAnsi="Tahoma"/>
      <w:sz w:val="24"/>
      <w:szCs w:val="20"/>
    </w:rPr>
  </w:style>
  <w:style w:type="paragraph" w:customStyle="1" w:styleId="affffffffff2">
    <w:name w:val="正文  a)"/>
    <w:basedOn w:val="a1"/>
    <w:qFormat/>
    <w:rsid w:val="00E72A45"/>
    <w:pPr>
      <w:spacing w:line="360" w:lineRule="auto"/>
      <w:ind w:leftChars="39" w:left="82" w:firstLineChars="559" w:firstLine="1174"/>
    </w:pPr>
    <w:rPr>
      <w:rFonts w:ascii="Arial" w:hAnsi="Arial" w:cs="Arial"/>
      <w:szCs w:val="21"/>
    </w:rPr>
  </w:style>
  <w:style w:type="paragraph" w:customStyle="1" w:styleId="xl30">
    <w:name w:val="xl30"/>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left"/>
    </w:pPr>
    <w:rPr>
      <w:rFonts w:ascii="Arial Unicode MS" w:eastAsia="Arial Unicode MS" w:hAnsi="Arial Unicode MS"/>
      <w:kern w:val="0"/>
      <w:sz w:val="20"/>
      <w:szCs w:val="20"/>
    </w:rPr>
  </w:style>
  <w:style w:type="paragraph" w:customStyle="1" w:styleId="TableParagraph">
    <w:name w:val="Table Paragraph"/>
    <w:basedOn w:val="a1"/>
    <w:uiPriority w:val="1"/>
    <w:qFormat/>
    <w:rsid w:val="00E72A45"/>
  </w:style>
  <w:style w:type="paragraph" w:customStyle="1" w:styleId="xl111">
    <w:name w:val="xl111"/>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59">
    <w:name w:val="xl59"/>
    <w:basedOn w:val="a1"/>
    <w:qFormat/>
    <w:rsid w:val="00E72A45"/>
    <w:pPr>
      <w:widowControl/>
      <w:pBdr>
        <w:bottom w:val="single" w:sz="4" w:space="0" w:color="auto"/>
      </w:pBdr>
      <w:spacing w:before="100" w:after="100"/>
      <w:jc w:val="center"/>
    </w:pPr>
    <w:rPr>
      <w:rFonts w:ascii="Arial Unicode MS" w:eastAsia="Arial Unicode MS" w:hAnsi="Arial Unicode MS"/>
      <w:kern w:val="0"/>
      <w:szCs w:val="20"/>
    </w:rPr>
  </w:style>
  <w:style w:type="paragraph" w:customStyle="1" w:styleId="67">
    <w:name w:val="6'"/>
    <w:basedOn w:val="a1"/>
    <w:qFormat/>
    <w:rsid w:val="00E72A45"/>
    <w:pPr>
      <w:autoSpaceDE w:val="0"/>
      <w:autoSpaceDN w:val="0"/>
      <w:adjustRightInd w:val="0"/>
      <w:snapToGrid w:val="0"/>
      <w:spacing w:line="320" w:lineRule="exact"/>
      <w:jc w:val="center"/>
      <w:textAlignment w:val="baseline"/>
    </w:pPr>
    <w:rPr>
      <w:spacing w:val="20"/>
      <w:kern w:val="28"/>
      <w:szCs w:val="20"/>
    </w:rPr>
  </w:style>
  <w:style w:type="paragraph" w:customStyle="1" w:styleId="150">
    <w:name w:val="样式 宋体 小四 左 图案: 清除 (白色) 行距: 1.5 倍行距"/>
    <w:basedOn w:val="a1"/>
    <w:qFormat/>
    <w:rsid w:val="00E72A45"/>
    <w:pPr>
      <w:shd w:val="clear" w:color="auto" w:fill="FFFFFF"/>
      <w:tabs>
        <w:tab w:val="left" w:pos="425"/>
      </w:tabs>
      <w:spacing w:beforeLines="50" w:afterLines="50"/>
      <w:jc w:val="left"/>
    </w:pPr>
    <w:rPr>
      <w:rFonts w:ascii="宋体" w:hAnsi="宋体"/>
      <w:sz w:val="24"/>
      <w:szCs w:val="20"/>
    </w:rPr>
  </w:style>
  <w:style w:type="paragraph" w:customStyle="1" w:styleId="affffffffff3">
    <w:name w:val="其他发布部门"/>
    <w:basedOn w:val="a1"/>
    <w:qFormat/>
    <w:rsid w:val="00E72A45"/>
    <w:pPr>
      <w:framePr w:w="7433" w:h="585" w:hRule="exact" w:hSpace="180" w:vSpace="180" w:wrap="around" w:hAnchor="margin" w:xAlign="center" w:y="14401" w:anchorLock="1"/>
      <w:widowControl/>
      <w:spacing w:line="240" w:lineRule="atLeast"/>
      <w:jc w:val="center"/>
    </w:pPr>
    <w:rPr>
      <w:rFonts w:ascii="黑体" w:eastAsia="黑体" w:hAnsi="Times New Roman" w:cs="黑体"/>
      <w:spacing w:val="20"/>
      <w:w w:val="135"/>
      <w:kern w:val="0"/>
      <w:sz w:val="36"/>
      <w:szCs w:val="36"/>
    </w:rPr>
  </w:style>
  <w:style w:type="paragraph" w:customStyle="1" w:styleId="105">
    <w:name w:val="正文_10"/>
    <w:qFormat/>
    <w:rsid w:val="00E72A45"/>
    <w:pPr>
      <w:widowControl w:val="0"/>
      <w:jc w:val="both"/>
    </w:pPr>
    <w:rPr>
      <w:rFonts w:ascii="Times New Roman" w:eastAsia="宋体" w:hAnsi="Times New Roman" w:cs="Times New Roman"/>
      <w:kern w:val="2"/>
      <w:sz w:val="21"/>
      <w:szCs w:val="24"/>
    </w:rPr>
  </w:style>
  <w:style w:type="paragraph" w:customStyle="1" w:styleId="ca-31">
    <w:name w:val="ca-31"/>
    <w:basedOn w:val="a1"/>
    <w:qFormat/>
    <w:rsid w:val="00E72A45"/>
    <w:pPr>
      <w:widowControl/>
      <w:jc w:val="left"/>
    </w:pPr>
    <w:rPr>
      <w:rFonts w:ascii="??" w:hAnsi="??" w:cs="宋体"/>
      <w:color w:val="000000"/>
      <w:kern w:val="0"/>
      <w:szCs w:val="21"/>
    </w:rPr>
  </w:style>
  <w:style w:type="paragraph" w:customStyle="1" w:styleId="3f4">
    <w:name w:val="引用3"/>
    <w:basedOn w:val="a1"/>
    <w:next w:val="a1"/>
    <w:qFormat/>
    <w:rsid w:val="00E72A45"/>
    <w:rPr>
      <w:rFonts w:ascii="等线" w:eastAsia="等线" w:hAnsi="等线"/>
      <w:i/>
      <w:iCs/>
      <w:color w:val="000000"/>
    </w:rPr>
  </w:style>
  <w:style w:type="paragraph" w:customStyle="1" w:styleId="affffffffff4">
    <w:name w:val="条款"/>
    <w:basedOn w:val="af3"/>
    <w:qFormat/>
    <w:rsid w:val="00E72A45"/>
    <w:pPr>
      <w:tabs>
        <w:tab w:val="left" w:pos="984"/>
      </w:tabs>
      <w:adjustRightInd w:val="0"/>
      <w:snapToGrid w:val="0"/>
      <w:spacing w:line="360" w:lineRule="auto"/>
      <w:ind w:leftChars="40" w:left="84"/>
      <w:jc w:val="center"/>
    </w:pPr>
    <w:rPr>
      <w:rFonts w:ascii="Times New Roman" w:hAnsi="Times New Roman"/>
      <w:sz w:val="24"/>
      <w:szCs w:val="20"/>
    </w:rPr>
  </w:style>
  <w:style w:type="paragraph" w:customStyle="1" w:styleId="2ff1">
    <w:name w:val="普通(网站)2"/>
    <w:basedOn w:val="a1"/>
    <w:qFormat/>
    <w:rsid w:val="00E72A45"/>
    <w:pPr>
      <w:widowControl/>
      <w:spacing w:before="100" w:beforeAutospacing="1" w:after="100" w:afterAutospacing="1"/>
      <w:jc w:val="left"/>
    </w:pPr>
    <w:rPr>
      <w:rFonts w:ascii="宋体" w:hAnsi="宋体" w:cs="宋体"/>
      <w:kern w:val="0"/>
      <w:sz w:val="24"/>
    </w:rPr>
  </w:style>
  <w:style w:type="paragraph" w:customStyle="1" w:styleId="223">
    <w:name w:val="正文文本缩进 22"/>
    <w:basedOn w:val="a1"/>
    <w:qFormat/>
    <w:rsid w:val="00E72A45"/>
    <w:pPr>
      <w:spacing w:after="120" w:line="480" w:lineRule="auto"/>
      <w:ind w:leftChars="200" w:left="420"/>
    </w:pPr>
  </w:style>
  <w:style w:type="paragraph" w:customStyle="1" w:styleId="530">
    <w:name w:val="标题 53"/>
    <w:basedOn w:val="a1"/>
    <w:semiHidden/>
    <w:qFormat/>
    <w:rsid w:val="00E72A45"/>
    <w:pPr>
      <w:widowControl/>
      <w:tabs>
        <w:tab w:val="left" w:pos="851"/>
        <w:tab w:val="left" w:pos="1008"/>
      </w:tabs>
      <w:ind w:left="1008" w:hanging="1008"/>
      <w:jc w:val="left"/>
    </w:pPr>
    <w:rPr>
      <w:rFonts w:ascii="Times New Roman" w:hAnsi="Times New Roman"/>
      <w:kern w:val="0"/>
      <w:sz w:val="20"/>
      <w:szCs w:val="20"/>
    </w:rPr>
  </w:style>
  <w:style w:type="paragraph" w:customStyle="1" w:styleId="3780200">
    <w:name w:val="样式 标题 3 + (中文) 黑体 小四 非加粗 段前: 7.8 磅 段后: 0 磅 行距: 固定值 20 磅_0"/>
    <w:basedOn w:val="300"/>
    <w:uiPriority w:val="99"/>
    <w:qFormat/>
    <w:rsid w:val="00E72A45"/>
    <w:pPr>
      <w:spacing w:before="0" w:after="0" w:line="400" w:lineRule="exact"/>
    </w:pPr>
    <w:rPr>
      <w:rFonts w:ascii="Calibri" w:eastAsia="黑体" w:hAnsi="Calibri"/>
      <w:b w:val="0"/>
      <w:bCs w:val="0"/>
      <w:sz w:val="24"/>
      <w:szCs w:val="20"/>
    </w:rPr>
  </w:style>
  <w:style w:type="paragraph" w:customStyle="1" w:styleId="ca-18">
    <w:name w:val="ca-18"/>
    <w:basedOn w:val="a1"/>
    <w:qFormat/>
    <w:rsid w:val="00E72A45"/>
    <w:pPr>
      <w:widowControl/>
      <w:jc w:val="left"/>
    </w:pPr>
    <w:rPr>
      <w:rFonts w:ascii="宋体" w:hAnsi="宋体" w:cs="宋体"/>
      <w:color w:val="000000"/>
      <w:kern w:val="0"/>
      <w:sz w:val="18"/>
      <w:szCs w:val="18"/>
    </w:rPr>
  </w:style>
  <w:style w:type="paragraph" w:customStyle="1" w:styleId="CharCharCharCharCharCharCharCharChar1Char">
    <w:name w:val="Char Char Char Char Char Char Char Char Char1 Char"/>
    <w:basedOn w:val="a1"/>
    <w:qFormat/>
    <w:rsid w:val="00E72A45"/>
    <w:rPr>
      <w:rFonts w:ascii="仿宋_GB2312" w:eastAsia="仿宋_GB2312" w:hAnsi="Times New Roman"/>
      <w:b/>
      <w:sz w:val="32"/>
      <w:szCs w:val="32"/>
    </w:rPr>
  </w:style>
  <w:style w:type="paragraph" w:customStyle="1" w:styleId="1fff5">
    <w:name w:val="批注文字1"/>
    <w:basedOn w:val="a1"/>
    <w:qFormat/>
    <w:rsid w:val="00E72A45"/>
    <w:pPr>
      <w:jc w:val="left"/>
    </w:pPr>
    <w:rPr>
      <w:rFonts w:ascii="Times New Roman" w:hAnsi="Times New Roman"/>
      <w:szCs w:val="20"/>
    </w:rPr>
  </w:style>
  <w:style w:type="paragraph" w:customStyle="1" w:styleId="pa-49">
    <w:name w:val="pa-49"/>
    <w:basedOn w:val="a1"/>
    <w:qFormat/>
    <w:rsid w:val="00E72A45"/>
    <w:pPr>
      <w:widowControl/>
      <w:spacing w:line="280" w:lineRule="atLeast"/>
      <w:ind w:firstLine="440"/>
      <w:jc w:val="left"/>
    </w:pPr>
    <w:rPr>
      <w:rFonts w:ascii="宋体" w:hAnsi="宋体" w:cs="宋体"/>
      <w:kern w:val="0"/>
      <w:sz w:val="24"/>
    </w:rPr>
  </w:style>
  <w:style w:type="paragraph" w:customStyle="1" w:styleId="t1">
    <w:name w:val="t1"/>
    <w:basedOn w:val="a1"/>
    <w:qFormat/>
    <w:rsid w:val="00E72A45"/>
    <w:pPr>
      <w:widowControl/>
      <w:spacing w:line="280" w:lineRule="atLeast"/>
      <w:jc w:val="left"/>
    </w:pPr>
    <w:rPr>
      <w:kern w:val="0"/>
      <w:sz w:val="24"/>
      <w:szCs w:val="20"/>
      <w:lang w:val="de-DE" w:eastAsia="de-DE"/>
    </w:rPr>
  </w:style>
  <w:style w:type="paragraph" w:customStyle="1" w:styleId="ca-30">
    <w:name w:val="ca-30"/>
    <w:basedOn w:val="a1"/>
    <w:qFormat/>
    <w:rsid w:val="00E72A45"/>
    <w:pPr>
      <w:widowControl/>
      <w:jc w:val="left"/>
    </w:pPr>
    <w:rPr>
      <w:rFonts w:ascii="??" w:hAnsi="??" w:cs="宋体"/>
      <w:color w:val="002060"/>
      <w:kern w:val="0"/>
      <w:szCs w:val="21"/>
    </w:rPr>
  </w:style>
  <w:style w:type="paragraph" w:customStyle="1" w:styleId="affffffffff5">
    <w:name w:val="封面标准文稿类别"/>
    <w:qFormat/>
    <w:rsid w:val="00E72A45"/>
    <w:pPr>
      <w:spacing w:before="440" w:line="400" w:lineRule="exact"/>
      <w:jc w:val="center"/>
    </w:pPr>
    <w:rPr>
      <w:rFonts w:ascii="宋体" w:eastAsia="宋体" w:hAnsi="Times New Roman" w:cs="宋体"/>
      <w:sz w:val="24"/>
      <w:szCs w:val="24"/>
    </w:rPr>
  </w:style>
  <w:style w:type="paragraph" w:customStyle="1" w:styleId="affffffffff6">
    <w:name w:val="青岛正文"/>
    <w:basedOn w:val="a1"/>
    <w:qFormat/>
    <w:rsid w:val="00E72A45"/>
    <w:pPr>
      <w:spacing w:line="360" w:lineRule="auto"/>
    </w:pPr>
    <w:rPr>
      <w:rFonts w:ascii="Times New Roman" w:hAnsi="Times New Roman"/>
      <w:sz w:val="28"/>
      <w:szCs w:val="24"/>
    </w:rPr>
  </w:style>
  <w:style w:type="paragraph" w:customStyle="1" w:styleId="CharChar2CharCharCharChar1">
    <w:name w:val="Char Char2 Char Char Char Char1"/>
    <w:basedOn w:val="a1"/>
    <w:qFormat/>
    <w:rsid w:val="00E72A45"/>
    <w:rPr>
      <w:rFonts w:ascii="Tahoma" w:hAnsi="Tahoma"/>
      <w:sz w:val="24"/>
      <w:szCs w:val="20"/>
    </w:rPr>
  </w:style>
  <w:style w:type="paragraph" w:customStyle="1" w:styleId="1fff6">
    <w:name w:val="文档结构图1"/>
    <w:basedOn w:val="a1"/>
    <w:qFormat/>
    <w:rsid w:val="00E72A45"/>
    <w:pPr>
      <w:shd w:val="clear" w:color="auto" w:fill="000080"/>
    </w:pPr>
    <w:rPr>
      <w:rFonts w:ascii="Times New Roman" w:hAnsi="Times New Roman"/>
      <w:kern w:val="0"/>
      <w:sz w:val="20"/>
      <w:szCs w:val="24"/>
    </w:rPr>
  </w:style>
  <w:style w:type="paragraph" w:customStyle="1" w:styleId="2220">
    <w:name w:val="标题222"/>
    <w:basedOn w:val="a1"/>
    <w:qFormat/>
    <w:rsid w:val="00E72A45"/>
    <w:pPr>
      <w:spacing w:line="360" w:lineRule="auto"/>
    </w:pPr>
    <w:rPr>
      <w:rFonts w:ascii="Times New Roman" w:hAnsi="Times New Roman" w:cs="宋体"/>
      <w:b/>
      <w:bCs/>
      <w:sz w:val="30"/>
      <w:szCs w:val="20"/>
    </w:rPr>
  </w:style>
  <w:style w:type="paragraph" w:customStyle="1" w:styleId="8110">
    <w:name w:val="标题 811"/>
    <w:basedOn w:val="a1"/>
    <w:qFormat/>
    <w:rsid w:val="00E72A45"/>
    <w:pPr>
      <w:widowControl/>
      <w:tabs>
        <w:tab w:val="left" w:pos="1440"/>
      </w:tabs>
      <w:ind w:left="1440" w:hanging="1440"/>
      <w:jc w:val="left"/>
    </w:pPr>
    <w:rPr>
      <w:rFonts w:ascii="Times New Roman" w:hAnsi="Times New Roman"/>
      <w:kern w:val="0"/>
      <w:sz w:val="20"/>
      <w:szCs w:val="20"/>
    </w:rPr>
  </w:style>
  <w:style w:type="paragraph" w:customStyle="1" w:styleId="xl35">
    <w:name w:val="xl35"/>
    <w:basedOn w:val="a1"/>
    <w:qFormat/>
    <w:rsid w:val="00E72A45"/>
    <w:pPr>
      <w:widowControl/>
      <w:pBdr>
        <w:top w:val="single" w:sz="4" w:space="0" w:color="auto"/>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xl110">
    <w:name w:val="xl110"/>
    <w:basedOn w:val="a1"/>
    <w:qFormat/>
    <w:rsid w:val="00E72A45"/>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CharCharChar7">
    <w:name w:val="Char Char Char Char Char Char Char7"/>
    <w:basedOn w:val="a1"/>
    <w:qFormat/>
    <w:rsid w:val="00E72A45"/>
    <w:pPr>
      <w:widowControl/>
      <w:spacing w:after="160" w:line="240" w:lineRule="exact"/>
      <w:jc w:val="left"/>
    </w:pPr>
    <w:rPr>
      <w:rFonts w:ascii="Tahoma" w:hAnsi="Tahoma" w:cs="Tahoma"/>
      <w:kern w:val="0"/>
      <w:sz w:val="20"/>
      <w:szCs w:val="20"/>
      <w:lang w:eastAsia="en-US"/>
    </w:rPr>
  </w:style>
  <w:style w:type="paragraph" w:customStyle="1" w:styleId="4f0">
    <w:name w:val="列表4"/>
    <w:basedOn w:val="a1"/>
    <w:semiHidden/>
    <w:qFormat/>
    <w:rsid w:val="00E72A45"/>
    <w:pPr>
      <w:widowControl/>
      <w:tabs>
        <w:tab w:val="left" w:pos="1095"/>
      </w:tabs>
      <w:spacing w:before="120" w:after="120"/>
      <w:ind w:left="976"/>
    </w:pPr>
    <w:rPr>
      <w:rFonts w:ascii="宋体" w:hAnsi="宋体"/>
      <w:kern w:val="0"/>
      <w:sz w:val="24"/>
      <w:szCs w:val="24"/>
      <w:lang w:eastAsia="en-US"/>
    </w:rPr>
  </w:style>
  <w:style w:type="paragraph" w:customStyle="1" w:styleId="205">
    <w:name w:val="样式 左侧:  2 字符 段前: 0.5 行"/>
    <w:basedOn w:val="a1"/>
    <w:qFormat/>
    <w:rsid w:val="00E72A45"/>
    <w:pPr>
      <w:spacing w:beforeLines="50"/>
      <w:ind w:firstLineChars="200" w:firstLine="200"/>
    </w:pPr>
    <w:rPr>
      <w:rFonts w:ascii="宋体" w:hAnsi="Times New Roman" w:cs="宋体"/>
      <w:sz w:val="24"/>
      <w:szCs w:val="20"/>
    </w:rPr>
  </w:style>
  <w:style w:type="paragraph" w:customStyle="1" w:styleId="xl73">
    <w:name w:val="xl73"/>
    <w:basedOn w:val="a1"/>
    <w:qFormat/>
    <w:rsid w:val="00E72A45"/>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宋体" w:hAnsi="宋体" w:cs="Arial Unicode MS" w:hint="eastAsia"/>
      <w:kern w:val="0"/>
      <w:sz w:val="24"/>
      <w:szCs w:val="24"/>
    </w:rPr>
  </w:style>
  <w:style w:type="paragraph" w:customStyle="1" w:styleId="pa-127">
    <w:name w:val="pa-127"/>
    <w:basedOn w:val="a1"/>
    <w:qFormat/>
    <w:rsid w:val="00E72A45"/>
    <w:pPr>
      <w:widowControl/>
      <w:spacing w:line="480" w:lineRule="atLeast"/>
      <w:ind w:firstLine="960"/>
    </w:pPr>
    <w:rPr>
      <w:rFonts w:ascii="宋体" w:hAnsi="宋体" w:cs="宋体"/>
      <w:kern w:val="0"/>
      <w:sz w:val="24"/>
    </w:rPr>
  </w:style>
  <w:style w:type="paragraph" w:customStyle="1" w:styleId="22CharCharCharCharCharCharCharCharCharCharC1">
    <w:name w:val="样式 标题 2标题 2 Char Char Char Char Char Char Char Char Char Char C...1"/>
    <w:basedOn w:val="21"/>
    <w:qFormat/>
    <w:rsid w:val="00E72A45"/>
    <w:pPr>
      <w:keepLines w:val="0"/>
      <w:pageBreakBefore/>
      <w:spacing w:before="360" w:after="60" w:line="240" w:lineRule="auto"/>
      <w:ind w:right="170"/>
    </w:pPr>
    <w:rPr>
      <w:rFonts w:ascii="宋体" w:hAnsi="宋体"/>
      <w:bCs w:val="0"/>
      <w:caps/>
      <w:color w:val="000000"/>
      <w:sz w:val="28"/>
      <w:szCs w:val="20"/>
      <w:lang w:val="en-GB"/>
    </w:rPr>
  </w:style>
  <w:style w:type="paragraph" w:customStyle="1" w:styleId="xl67">
    <w:name w:val="xl67"/>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Arial Unicode MS" w:hint="eastAsia"/>
      <w:kern w:val="0"/>
      <w:sz w:val="24"/>
      <w:szCs w:val="24"/>
    </w:rPr>
  </w:style>
  <w:style w:type="paragraph" w:customStyle="1" w:styleId="xl132">
    <w:name w:val="xl13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fff7">
    <w:name w:val="列表项目符号1"/>
    <w:basedOn w:val="a1"/>
    <w:qFormat/>
    <w:rsid w:val="00E72A45"/>
    <w:pPr>
      <w:tabs>
        <w:tab w:val="left" w:pos="840"/>
        <w:tab w:val="left" w:pos="1510"/>
      </w:tabs>
      <w:ind w:left="1440" w:hanging="420"/>
    </w:pPr>
    <w:rPr>
      <w:rFonts w:ascii="Times New Roman" w:hAnsi="Times New Roman"/>
      <w:szCs w:val="20"/>
    </w:rPr>
  </w:style>
  <w:style w:type="paragraph" w:customStyle="1" w:styleId="Texte3">
    <w:name w:val="Texte3"/>
    <w:basedOn w:val="a1"/>
    <w:qFormat/>
    <w:rsid w:val="00E72A45"/>
    <w:pPr>
      <w:widowControl/>
      <w:ind w:left="964"/>
      <w:jc w:val="left"/>
    </w:pPr>
    <w:rPr>
      <w:rFonts w:ascii="Arial" w:hAnsi="Arial"/>
      <w:kern w:val="0"/>
      <w:sz w:val="24"/>
      <w:szCs w:val="20"/>
      <w:lang w:val="fr-FR"/>
    </w:rPr>
  </w:style>
  <w:style w:type="paragraph" w:customStyle="1" w:styleId="68">
    <w:name w:val="正文_6"/>
    <w:qFormat/>
    <w:rsid w:val="00E72A45"/>
    <w:pPr>
      <w:widowControl w:val="0"/>
      <w:jc w:val="both"/>
    </w:pPr>
    <w:rPr>
      <w:rFonts w:ascii="Calibri" w:eastAsia="宋体" w:hAnsi="Calibri" w:cs="Times New Roman"/>
      <w:kern w:val="2"/>
      <w:sz w:val="21"/>
      <w:szCs w:val="22"/>
    </w:rPr>
  </w:style>
  <w:style w:type="paragraph" w:customStyle="1" w:styleId="280">
    <w:name w:val="样式 标题2 + 字距调整8 磅"/>
    <w:basedOn w:val="2Chara"/>
    <w:qFormat/>
    <w:rsid w:val="00E72A45"/>
    <w:rPr>
      <w:kern w:val="16"/>
    </w:rPr>
  </w:style>
  <w:style w:type="paragraph" w:customStyle="1" w:styleId="2Chara">
    <w:name w:val="标题2 Char"/>
    <w:basedOn w:val="21"/>
    <w:qFormat/>
    <w:rsid w:val="00E72A45"/>
    <w:pPr>
      <w:tabs>
        <w:tab w:val="left" w:pos="709"/>
      </w:tabs>
      <w:adjustRightInd w:val="0"/>
      <w:ind w:left="709" w:hanging="709"/>
      <w:textAlignment w:val="baseline"/>
    </w:pPr>
    <w:rPr>
      <w:rFonts w:eastAsia="仿宋_GB2312" w:cs="Arial"/>
      <w:b w:val="0"/>
      <w:bCs w:val="0"/>
      <w:kern w:val="0"/>
      <w:sz w:val="21"/>
      <w:szCs w:val="24"/>
    </w:rPr>
  </w:style>
  <w:style w:type="paragraph" w:customStyle="1" w:styleId="16620">
    <w:name w:val="样式 标题 1 + 黑体 三号 非加粗 居中 段前: 6 磅 段后: 6 磅 行距: 固定值 20 磅"/>
    <w:basedOn w:val="1"/>
    <w:qFormat/>
    <w:rsid w:val="00E72A45"/>
    <w:pPr>
      <w:spacing w:before="120" w:after="120" w:line="400" w:lineRule="exact"/>
      <w:jc w:val="center"/>
    </w:pPr>
    <w:rPr>
      <w:rFonts w:ascii="黑体" w:eastAsia="黑体" w:hAnsi="黑体" w:cs="宋体"/>
      <w:b w:val="0"/>
      <w:bCs w:val="0"/>
      <w:szCs w:val="20"/>
    </w:rPr>
  </w:style>
  <w:style w:type="paragraph" w:customStyle="1" w:styleId="Normal15">
    <w:name w:val="Normal_15"/>
    <w:qFormat/>
    <w:rsid w:val="00E72A45"/>
    <w:rPr>
      <w:rFonts w:ascii="黑体" w:eastAsia="黑体" w:hAnsi="黑体" w:cs="Times New Roman"/>
      <w:b/>
      <w:sz w:val="32"/>
      <w:szCs w:val="24"/>
    </w:rPr>
  </w:style>
  <w:style w:type="paragraph" w:customStyle="1" w:styleId="411">
    <w:name w:val="标题 41"/>
    <w:basedOn w:val="a1"/>
    <w:semiHidden/>
    <w:qFormat/>
    <w:rsid w:val="00E72A45"/>
    <w:pPr>
      <w:widowControl/>
      <w:tabs>
        <w:tab w:val="left" w:pos="780"/>
        <w:tab w:val="left" w:pos="864"/>
      </w:tabs>
      <w:ind w:left="864" w:hanging="864"/>
      <w:jc w:val="left"/>
    </w:pPr>
    <w:rPr>
      <w:rFonts w:ascii="Times New Roman" w:hAnsi="Times New Roman"/>
      <w:kern w:val="0"/>
      <w:sz w:val="20"/>
      <w:szCs w:val="20"/>
    </w:rPr>
  </w:style>
  <w:style w:type="paragraph" w:customStyle="1" w:styleId="93">
    <w:name w:val="样式9"/>
    <w:basedOn w:val="76"/>
    <w:qFormat/>
    <w:rsid w:val="00E72A45"/>
    <w:pPr>
      <w:ind w:left="567" w:firstLineChars="0" w:hanging="397"/>
    </w:pPr>
    <w:rPr>
      <w:color w:val="FF0000"/>
    </w:rPr>
  </w:style>
  <w:style w:type="paragraph" w:customStyle="1" w:styleId="76">
    <w:name w:val="样式7"/>
    <w:basedOn w:val="a1"/>
    <w:qFormat/>
    <w:rsid w:val="00E72A45"/>
    <w:pPr>
      <w:spacing w:line="360" w:lineRule="auto"/>
      <w:ind w:firstLineChars="200" w:firstLine="420"/>
    </w:pPr>
    <w:rPr>
      <w:rFonts w:ascii="宋体" w:hAnsi="宋体"/>
      <w:bCs/>
      <w:color w:val="548DD4"/>
      <w:szCs w:val="20"/>
    </w:rPr>
  </w:style>
  <w:style w:type="paragraph" w:customStyle="1" w:styleId="ZK5">
    <w:name w:val="ZK_表格栏目居中"/>
    <w:basedOn w:val="ZK6"/>
    <w:qFormat/>
    <w:rsid w:val="00E72A45"/>
    <w:pPr>
      <w:spacing w:before="40" w:after="40"/>
      <w:jc w:val="center"/>
    </w:pPr>
    <w:rPr>
      <w:rFonts w:ascii="Arial" w:eastAsia="黑体" w:hAnsi="Arial"/>
      <w:b/>
      <w:sz w:val="24"/>
    </w:rPr>
  </w:style>
  <w:style w:type="paragraph" w:customStyle="1" w:styleId="ZK6">
    <w:name w:val="ZK_表格文字"/>
    <w:basedOn w:val="a1"/>
    <w:qFormat/>
    <w:rsid w:val="00E72A45"/>
    <w:pPr>
      <w:jc w:val="left"/>
    </w:pPr>
    <w:rPr>
      <w:rFonts w:ascii="Times New Roman" w:hAnsi="Times New Roman"/>
      <w:szCs w:val="20"/>
    </w:rPr>
  </w:style>
  <w:style w:type="paragraph" w:customStyle="1" w:styleId="CharCharCharCharCharChar1Char1">
    <w:name w:val="Char Char Char Char Char Char1 Char1"/>
    <w:basedOn w:val="a1"/>
    <w:qFormat/>
    <w:rsid w:val="00E72A45"/>
    <w:rPr>
      <w:rFonts w:ascii="Times New Roman" w:hAnsi="Times New Roman"/>
      <w:sz w:val="24"/>
      <w:szCs w:val="24"/>
    </w:rPr>
  </w:style>
  <w:style w:type="paragraph" w:customStyle="1" w:styleId="33211130">
    <w:name w:val="样式 标题 3正文 + 标题 3第二层条第三层论文标题 21.1.1 标题 3 + 宋体五号居中段前: 0 磅..."/>
    <w:basedOn w:val="30"/>
    <w:qFormat/>
    <w:rsid w:val="00E72A45"/>
    <w:pPr>
      <w:spacing w:before="120" w:after="120" w:line="240" w:lineRule="auto"/>
      <w:ind w:leftChars="100" w:left="1287" w:firstLineChars="0" w:hanging="1077"/>
    </w:pPr>
    <w:rPr>
      <w:rFonts w:cs="宋体"/>
      <w:szCs w:val="20"/>
    </w:rPr>
  </w:style>
  <w:style w:type="paragraph" w:customStyle="1" w:styleId="CPara---">
    <w:name w:val="CPara---"/>
    <w:qFormat/>
    <w:rsid w:val="00E72A45"/>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eastAsia="宋体" w:hAnsi="Arial" w:cs="Times New Roman"/>
      <w:lang w:eastAsia="en-US"/>
    </w:rPr>
  </w:style>
  <w:style w:type="paragraph" w:customStyle="1" w:styleId="84">
    <w:name w:val="正文8"/>
    <w:qFormat/>
    <w:rsid w:val="00E72A45"/>
    <w:pPr>
      <w:widowControl w:val="0"/>
      <w:adjustRightInd w:val="0"/>
      <w:spacing w:line="360" w:lineRule="atLeast"/>
    </w:pPr>
    <w:rPr>
      <w:rFonts w:ascii="宋体" w:eastAsia="宋体" w:hAnsi="Calibri" w:cs="Times New Roman"/>
      <w:sz w:val="34"/>
    </w:rPr>
  </w:style>
  <w:style w:type="paragraph" w:customStyle="1" w:styleId="1fff8">
    <w:name w:val="项目内容1"/>
    <w:basedOn w:val="a1"/>
    <w:qFormat/>
    <w:rsid w:val="00E72A45"/>
    <w:pPr>
      <w:widowControl/>
      <w:tabs>
        <w:tab w:val="left" w:pos="840"/>
      </w:tabs>
      <w:spacing w:line="300" w:lineRule="auto"/>
      <w:ind w:left="840" w:hanging="420"/>
    </w:pPr>
    <w:rPr>
      <w:rFonts w:ascii="Arial" w:hAnsi="Arial"/>
      <w:kern w:val="0"/>
      <w:szCs w:val="21"/>
    </w:rPr>
  </w:style>
  <w:style w:type="paragraph" w:customStyle="1" w:styleId="Normal41">
    <w:name w:val="Normal_4"/>
    <w:qFormat/>
    <w:rsid w:val="00E72A45"/>
    <w:rPr>
      <w:rFonts w:ascii="黑体" w:eastAsia="黑体" w:hAnsi="黑体" w:cs="Times New Roman"/>
      <w:b/>
      <w:sz w:val="32"/>
      <w:szCs w:val="24"/>
    </w:rPr>
  </w:style>
  <w:style w:type="paragraph" w:customStyle="1" w:styleId="CharCharCharChar7">
    <w:name w:val="Char Char Char Char7"/>
    <w:basedOn w:val="a1"/>
    <w:qFormat/>
    <w:rsid w:val="00E72A45"/>
    <w:rPr>
      <w:rFonts w:ascii="仿宋_GB2312" w:eastAsia="仿宋_GB2312"/>
      <w:b/>
      <w:sz w:val="32"/>
      <w:szCs w:val="32"/>
    </w:rPr>
  </w:style>
  <w:style w:type="paragraph" w:customStyle="1" w:styleId="CharChar210">
    <w:name w:val="Char Char210"/>
    <w:basedOn w:val="a1"/>
    <w:semiHidden/>
    <w:qFormat/>
    <w:rsid w:val="00E72A45"/>
    <w:pPr>
      <w:widowControl/>
      <w:spacing w:after="160" w:line="240" w:lineRule="exact"/>
      <w:jc w:val="left"/>
    </w:pPr>
    <w:rPr>
      <w:rFonts w:ascii="Verdana" w:eastAsia="仿宋_GB2312" w:hAnsi="Verdana"/>
      <w:kern w:val="0"/>
      <w:sz w:val="24"/>
      <w:szCs w:val="20"/>
      <w:lang w:eastAsia="en-US"/>
    </w:rPr>
  </w:style>
  <w:style w:type="paragraph" w:customStyle="1" w:styleId="ca-44">
    <w:name w:val="ca-44"/>
    <w:basedOn w:val="a1"/>
    <w:qFormat/>
    <w:rsid w:val="00E72A45"/>
    <w:pPr>
      <w:widowControl/>
      <w:jc w:val="left"/>
    </w:pPr>
    <w:rPr>
      <w:rFonts w:ascii="宋体" w:hAnsi="宋体" w:cs="宋体"/>
      <w:color w:val="000000"/>
      <w:kern w:val="0"/>
      <w:sz w:val="52"/>
      <w:szCs w:val="52"/>
    </w:rPr>
  </w:style>
  <w:style w:type="paragraph" w:customStyle="1" w:styleId="pa-110">
    <w:name w:val="pa-110"/>
    <w:basedOn w:val="a1"/>
    <w:qFormat/>
    <w:rsid w:val="00E72A45"/>
    <w:pPr>
      <w:widowControl/>
      <w:spacing w:line="360" w:lineRule="atLeast"/>
      <w:jc w:val="center"/>
    </w:pPr>
    <w:rPr>
      <w:rFonts w:ascii="宋体" w:hAnsi="宋体" w:cs="宋体"/>
      <w:kern w:val="0"/>
      <w:sz w:val="24"/>
    </w:rPr>
  </w:style>
  <w:style w:type="paragraph" w:customStyle="1" w:styleId="TableDescription">
    <w:name w:val="Table Description"/>
    <w:next w:val="a1"/>
    <w:qFormat/>
    <w:rsid w:val="00E72A45"/>
    <w:pPr>
      <w:keepNext/>
      <w:snapToGrid w:val="0"/>
      <w:spacing w:before="160" w:after="80"/>
      <w:jc w:val="center"/>
    </w:pPr>
    <w:rPr>
      <w:rFonts w:ascii="Arial" w:eastAsia="黑体" w:hAnsi="Arial" w:cs="Times New Roman"/>
      <w:sz w:val="18"/>
    </w:rPr>
  </w:style>
  <w:style w:type="paragraph" w:customStyle="1" w:styleId="720">
    <w:name w:val="标题 7_2"/>
    <w:basedOn w:val="401"/>
    <w:next w:val="401"/>
    <w:qFormat/>
    <w:rsid w:val="00E72A45"/>
    <w:pPr>
      <w:keepNext/>
      <w:keepLines/>
      <w:adjustRightInd w:val="0"/>
      <w:spacing w:before="240" w:after="64" w:line="320" w:lineRule="atLeast"/>
      <w:ind w:left="252"/>
      <w:jc w:val="left"/>
      <w:textAlignment w:val="baseline"/>
      <w:outlineLvl w:val="6"/>
    </w:pPr>
    <w:rPr>
      <w:rFonts w:ascii="Times New Roman" w:hAnsi="Times New Roman"/>
      <w:b/>
      <w:bCs/>
      <w:kern w:val="0"/>
      <w:sz w:val="24"/>
      <w:szCs w:val="24"/>
    </w:rPr>
  </w:style>
  <w:style w:type="paragraph" w:customStyle="1" w:styleId="xl130">
    <w:name w:val="xl130"/>
    <w:basedOn w:val="a1"/>
    <w:qFormat/>
    <w:rsid w:val="00E72A45"/>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P2">
    <w:name w:val="P2"/>
    <w:basedOn w:val="a1"/>
    <w:qFormat/>
    <w:rsid w:val="00E72A45"/>
    <w:pPr>
      <w:widowControl/>
      <w:spacing w:after="120" w:line="360" w:lineRule="auto"/>
      <w:ind w:leftChars="685" w:left="685"/>
    </w:pPr>
    <w:rPr>
      <w:rFonts w:ascii="Times New Roman" w:hAnsi="Times New Roman"/>
      <w:color w:val="000000"/>
      <w:spacing w:val="20"/>
      <w:kern w:val="0"/>
      <w:sz w:val="28"/>
      <w:szCs w:val="24"/>
      <w:lang w:val="en-GB" w:eastAsia="zh-TW"/>
    </w:rPr>
  </w:style>
  <w:style w:type="paragraph" w:customStyle="1" w:styleId="affffffffff7">
    <w:name w:val="重点"/>
    <w:basedOn w:val="a1"/>
    <w:qFormat/>
    <w:rsid w:val="00E72A45"/>
    <w:pPr>
      <w:tabs>
        <w:tab w:val="left" w:pos="0"/>
        <w:tab w:val="left" w:pos="1134"/>
      </w:tabs>
      <w:adjustRightInd w:val="0"/>
      <w:snapToGrid w:val="0"/>
      <w:spacing w:line="560" w:lineRule="atLeast"/>
      <w:ind w:left="1134" w:hanging="1134"/>
    </w:pPr>
    <w:rPr>
      <w:rFonts w:ascii="Times New Roman" w:hAnsi="Times New Roman"/>
      <w:kern w:val="24"/>
      <w:sz w:val="30"/>
      <w:szCs w:val="20"/>
    </w:rPr>
  </w:style>
  <w:style w:type="paragraph" w:customStyle="1" w:styleId="pa-64">
    <w:name w:val="pa-64"/>
    <w:basedOn w:val="a1"/>
    <w:qFormat/>
    <w:rsid w:val="00E72A45"/>
    <w:pPr>
      <w:widowControl/>
      <w:spacing w:line="360" w:lineRule="atLeast"/>
      <w:ind w:firstLine="560"/>
      <w:jc w:val="left"/>
    </w:pPr>
    <w:rPr>
      <w:rFonts w:ascii="宋体" w:hAnsi="宋体" w:cs="宋体"/>
      <w:kern w:val="0"/>
      <w:sz w:val="24"/>
    </w:rPr>
  </w:style>
  <w:style w:type="paragraph" w:customStyle="1" w:styleId="Char130">
    <w:name w:val="Char13"/>
    <w:basedOn w:val="a1"/>
    <w:qFormat/>
    <w:rsid w:val="00E72A45"/>
    <w:rPr>
      <w:rFonts w:ascii="Tahoma" w:hAnsi="Tahoma"/>
      <w:sz w:val="24"/>
      <w:szCs w:val="20"/>
    </w:rPr>
  </w:style>
  <w:style w:type="paragraph" w:customStyle="1" w:styleId="CharCharCharCharCharChar">
    <w:name w:val="Char Char Char Char Char Char"/>
    <w:basedOn w:val="a1"/>
    <w:qFormat/>
    <w:rsid w:val="00E72A45"/>
  </w:style>
  <w:style w:type="paragraph" w:customStyle="1" w:styleId="l97">
    <w:name w:val="l9标题7"/>
    <w:basedOn w:val="l96"/>
    <w:qFormat/>
    <w:rsid w:val="00E72A45"/>
    <w:pPr>
      <w:tabs>
        <w:tab w:val="left" w:pos="3238"/>
      </w:tabs>
      <w:ind w:left="3238" w:hanging="720"/>
    </w:pPr>
  </w:style>
  <w:style w:type="paragraph" w:customStyle="1" w:styleId="l96">
    <w:name w:val="l9标题6"/>
    <w:basedOn w:val="l95"/>
    <w:qFormat/>
    <w:rsid w:val="00E72A45"/>
    <w:pPr>
      <w:tabs>
        <w:tab w:val="left" w:pos="2818"/>
      </w:tabs>
      <w:ind w:left="2098" w:firstLine="0"/>
    </w:pPr>
  </w:style>
  <w:style w:type="paragraph" w:customStyle="1" w:styleId="l95">
    <w:name w:val="l9标题5"/>
    <w:basedOn w:val="l92"/>
    <w:qFormat/>
    <w:rsid w:val="00E72A45"/>
    <w:pPr>
      <w:spacing w:beforeLines="0" w:afterLines="0"/>
    </w:pPr>
    <w:rPr>
      <w:b w:val="0"/>
    </w:rPr>
  </w:style>
  <w:style w:type="paragraph" w:customStyle="1" w:styleId="2ff2">
    <w:name w:val="重要文字2"/>
    <w:basedOn w:val="1fff9"/>
    <w:qFormat/>
    <w:rsid w:val="00E72A45"/>
  </w:style>
  <w:style w:type="paragraph" w:customStyle="1" w:styleId="1fff9">
    <w:name w:val="重要文字1"/>
    <w:basedOn w:val="a1"/>
    <w:qFormat/>
    <w:rsid w:val="00E72A45"/>
    <w:pPr>
      <w:ind w:firstLineChars="200" w:firstLine="200"/>
    </w:pPr>
    <w:rPr>
      <w:rFonts w:ascii="Times New Roman" w:hAnsi="Times New Roman"/>
      <w:sz w:val="24"/>
      <w:szCs w:val="24"/>
    </w:rPr>
  </w:style>
  <w:style w:type="paragraph" w:customStyle="1" w:styleId="pt9">
    <w:name w:val="pt9"/>
    <w:basedOn w:val="a1"/>
    <w:qFormat/>
    <w:rsid w:val="00E72A45"/>
    <w:pPr>
      <w:widowControl/>
      <w:spacing w:before="100" w:beforeAutospacing="1" w:after="100" w:afterAutospacing="1"/>
      <w:jc w:val="left"/>
    </w:pPr>
    <w:rPr>
      <w:rFonts w:ascii="宋体" w:hAnsi="宋体"/>
      <w:kern w:val="0"/>
      <w:sz w:val="24"/>
      <w:szCs w:val="20"/>
    </w:rPr>
  </w:style>
  <w:style w:type="paragraph" w:customStyle="1" w:styleId="2ff3">
    <w:name w:val="样式 正文文本 + 首行缩进:  2 字符"/>
    <w:basedOn w:val="a6"/>
    <w:qFormat/>
    <w:rsid w:val="00E72A45"/>
    <w:pPr>
      <w:adjustRightInd w:val="0"/>
      <w:snapToGrid w:val="0"/>
      <w:spacing w:after="0" w:line="400" w:lineRule="exact"/>
      <w:ind w:firstLineChars="200" w:firstLine="200"/>
    </w:pPr>
    <w:rPr>
      <w:rFonts w:ascii="Arial" w:eastAsia="Times New Roman" w:hAnsi="Arial" w:cs="宋体"/>
      <w:szCs w:val="22"/>
    </w:rPr>
  </w:style>
  <w:style w:type="paragraph" w:customStyle="1" w:styleId="pa-53">
    <w:name w:val="pa-53"/>
    <w:basedOn w:val="a1"/>
    <w:qFormat/>
    <w:rsid w:val="00E72A45"/>
    <w:pPr>
      <w:widowControl/>
      <w:spacing w:line="280" w:lineRule="atLeast"/>
      <w:ind w:firstLine="100"/>
    </w:pPr>
    <w:rPr>
      <w:rFonts w:ascii="宋体" w:hAnsi="宋体" w:cs="宋体"/>
      <w:kern w:val="0"/>
      <w:sz w:val="24"/>
    </w:rPr>
  </w:style>
  <w:style w:type="paragraph" w:customStyle="1" w:styleId="TOC12">
    <w:name w:val="TOC 标题12"/>
    <w:basedOn w:val="1"/>
    <w:next w:val="a1"/>
    <w:uiPriority w:val="39"/>
    <w:unhideWhenUsed/>
    <w:qFormat/>
    <w:rsid w:val="00E72A45"/>
    <w:pPr>
      <w:widowControl/>
      <w:spacing w:before="480" w:after="0" w:line="276" w:lineRule="auto"/>
      <w:jc w:val="left"/>
      <w:outlineLvl w:val="9"/>
    </w:pPr>
    <w:rPr>
      <w:rFonts w:ascii="等线 Light" w:eastAsia="等线 Light" w:hAnsi="等线 Light"/>
      <w:color w:val="2E74B5"/>
      <w:kern w:val="0"/>
      <w:sz w:val="28"/>
      <w:szCs w:val="28"/>
    </w:rPr>
  </w:style>
  <w:style w:type="paragraph" w:customStyle="1" w:styleId="1220">
    <w:name w:val="样式 样式 样式1 + 首行缩进:  2 字符 + 首行缩进:  2 字符"/>
    <w:basedOn w:val="a1"/>
    <w:qFormat/>
    <w:rsid w:val="00E72A45"/>
    <w:pPr>
      <w:spacing w:line="360" w:lineRule="exact"/>
      <w:ind w:firstLineChars="200" w:firstLine="480"/>
    </w:pPr>
    <w:rPr>
      <w:rFonts w:ascii="Arial" w:hAnsi="Arial"/>
      <w:szCs w:val="20"/>
    </w:rPr>
  </w:style>
  <w:style w:type="paragraph" w:customStyle="1" w:styleId="3f5">
    <w:name w:val="序号3"/>
    <w:basedOn w:val="a1"/>
    <w:qFormat/>
    <w:rsid w:val="00E72A45"/>
    <w:pPr>
      <w:tabs>
        <w:tab w:val="left" w:pos="425"/>
      </w:tabs>
      <w:spacing w:line="360" w:lineRule="auto"/>
      <w:ind w:left="425" w:hanging="425"/>
    </w:pPr>
    <w:rPr>
      <w:rFonts w:ascii="宋体" w:hAnsi="宋体"/>
      <w:kern w:val="0"/>
      <w:sz w:val="24"/>
      <w:szCs w:val="20"/>
    </w:rPr>
  </w:style>
  <w:style w:type="paragraph" w:customStyle="1" w:styleId="pa-29">
    <w:name w:val="pa-29"/>
    <w:basedOn w:val="a1"/>
    <w:qFormat/>
    <w:rsid w:val="00E72A45"/>
    <w:pPr>
      <w:widowControl/>
      <w:spacing w:line="360" w:lineRule="atLeast"/>
      <w:ind w:firstLine="2820"/>
    </w:pPr>
    <w:rPr>
      <w:rFonts w:ascii="宋体" w:hAnsi="宋体" w:cs="宋体"/>
      <w:kern w:val="0"/>
      <w:sz w:val="24"/>
    </w:rPr>
  </w:style>
  <w:style w:type="paragraph" w:customStyle="1" w:styleId="Char1CharCharChar2">
    <w:name w:val="Char1 Char Char Char2"/>
    <w:basedOn w:val="a1"/>
    <w:qFormat/>
    <w:rsid w:val="00E72A45"/>
    <w:rPr>
      <w:rFonts w:ascii="仿宋_GB2312" w:eastAsia="仿宋_GB2312" w:hAnsi="Times New Roman"/>
      <w:b/>
      <w:sz w:val="32"/>
      <w:szCs w:val="20"/>
    </w:rPr>
  </w:style>
  <w:style w:type="paragraph" w:customStyle="1" w:styleId="85">
    <w:name w:val="8"/>
    <w:basedOn w:val="a1"/>
    <w:qFormat/>
    <w:rsid w:val="00E72A45"/>
    <w:rPr>
      <w:rFonts w:ascii="Times New Roman" w:hAnsi="Times New Roman"/>
      <w:szCs w:val="24"/>
    </w:rPr>
  </w:style>
  <w:style w:type="paragraph" w:customStyle="1" w:styleId="312">
    <w:name w:val="标题 31"/>
    <w:basedOn w:val="a1"/>
    <w:semiHidden/>
    <w:qFormat/>
    <w:rsid w:val="00E72A45"/>
    <w:pPr>
      <w:widowControl/>
      <w:tabs>
        <w:tab w:val="left" w:pos="720"/>
        <w:tab w:val="left" w:pos="780"/>
      </w:tabs>
      <w:ind w:left="720" w:hanging="720"/>
      <w:jc w:val="left"/>
    </w:pPr>
    <w:rPr>
      <w:rFonts w:ascii="Times New Roman" w:hAnsi="Times New Roman"/>
      <w:kern w:val="0"/>
      <w:sz w:val="20"/>
      <w:szCs w:val="20"/>
    </w:rPr>
  </w:style>
  <w:style w:type="paragraph" w:customStyle="1" w:styleId="zhengwen">
    <w:name w:val="zhengwen"/>
    <w:basedOn w:val="a1"/>
    <w:qFormat/>
    <w:rsid w:val="00E72A45"/>
    <w:pPr>
      <w:tabs>
        <w:tab w:val="left" w:pos="1134"/>
      </w:tabs>
      <w:adjustRightInd w:val="0"/>
      <w:snapToGrid w:val="0"/>
      <w:spacing w:line="520" w:lineRule="exact"/>
      <w:ind w:left="1134" w:hanging="1134"/>
    </w:pPr>
    <w:rPr>
      <w:rFonts w:ascii="Times New Roman" w:hAnsi="Times New Roman"/>
      <w:bCs/>
      <w:sz w:val="28"/>
      <w:szCs w:val="24"/>
    </w:rPr>
  </w:style>
  <w:style w:type="paragraph" w:customStyle="1" w:styleId="hik-1">
    <w:name w:val="hik-标题1"/>
    <w:next w:val="a1"/>
    <w:qFormat/>
    <w:rsid w:val="00E72A45"/>
    <w:pPr>
      <w:pageBreakBefore/>
      <w:spacing w:line="360" w:lineRule="auto"/>
      <w:ind w:left="432" w:hanging="432"/>
      <w:outlineLvl w:val="0"/>
    </w:pPr>
    <w:rPr>
      <w:rFonts w:ascii="黑体" w:eastAsia="黑体" w:hAnsi="黑体" w:cs="Times New Roman"/>
      <w:kern w:val="2"/>
      <w:sz w:val="30"/>
      <w:szCs w:val="30"/>
    </w:rPr>
  </w:style>
  <w:style w:type="paragraph" w:customStyle="1" w:styleId="affffffffff8">
    <w:name w:val="通用"/>
    <w:basedOn w:val="a1"/>
    <w:qFormat/>
    <w:rsid w:val="00E72A45"/>
    <w:pPr>
      <w:spacing w:line="360" w:lineRule="auto"/>
      <w:ind w:left="42"/>
    </w:pPr>
    <w:rPr>
      <w:rFonts w:ascii="宋体" w:hAnsi="Times New Roman"/>
      <w:b/>
      <w:sz w:val="24"/>
      <w:szCs w:val="20"/>
    </w:rPr>
  </w:style>
  <w:style w:type="paragraph" w:customStyle="1" w:styleId="721">
    <w:name w:val="标题 72"/>
    <w:basedOn w:val="a1"/>
    <w:semiHidden/>
    <w:qFormat/>
    <w:rsid w:val="00E72A45"/>
    <w:pPr>
      <w:widowControl/>
      <w:tabs>
        <w:tab w:val="left" w:pos="1296"/>
      </w:tabs>
      <w:ind w:left="1296" w:hanging="1296"/>
      <w:jc w:val="left"/>
    </w:pPr>
    <w:rPr>
      <w:rFonts w:ascii="Times New Roman" w:hAnsi="Times New Roman"/>
      <w:kern w:val="0"/>
      <w:sz w:val="20"/>
      <w:szCs w:val="20"/>
    </w:rPr>
  </w:style>
  <w:style w:type="paragraph" w:customStyle="1" w:styleId="CM101">
    <w:name w:val="CM101"/>
    <w:basedOn w:val="Default"/>
    <w:next w:val="Default"/>
    <w:qFormat/>
    <w:rsid w:val="00E72A45"/>
    <w:pPr>
      <w:spacing w:line="540" w:lineRule="atLeast"/>
    </w:pPr>
    <w:rPr>
      <w:color w:val="auto"/>
      <w:szCs w:val="24"/>
    </w:rPr>
  </w:style>
  <w:style w:type="paragraph" w:customStyle="1" w:styleId="2TimesNewRoman50200">
    <w:name w:val="样式 标题 2 + Times New Roman 四号 非加粗 段前: 5 磅 段后: 0 磅 行距: 固定值 20..._0"/>
    <w:basedOn w:val="201"/>
    <w:uiPriority w:val="99"/>
    <w:qFormat/>
    <w:rsid w:val="00E72A45"/>
    <w:pPr>
      <w:spacing w:before="100" w:after="0" w:line="400" w:lineRule="exact"/>
    </w:pPr>
    <w:rPr>
      <w:rFonts w:ascii="Times New Roman" w:hAnsi="Times New Roman"/>
      <w:b w:val="0"/>
      <w:bCs w:val="0"/>
      <w:sz w:val="28"/>
      <w:szCs w:val="20"/>
    </w:rPr>
  </w:style>
  <w:style w:type="paragraph" w:customStyle="1" w:styleId="Char240">
    <w:name w:val="Char24"/>
    <w:basedOn w:val="a1"/>
    <w:qFormat/>
    <w:rsid w:val="00E72A45"/>
    <w:rPr>
      <w:rFonts w:ascii="Tahoma" w:hAnsi="Tahoma"/>
      <w:sz w:val="24"/>
      <w:szCs w:val="20"/>
    </w:rPr>
  </w:style>
  <w:style w:type="paragraph" w:customStyle="1" w:styleId="1Arial0">
    <w:name w:val="样式 标题 1 + (符号) Arial 三号"/>
    <w:basedOn w:val="1"/>
    <w:qFormat/>
    <w:rsid w:val="00E72A45"/>
    <w:pPr>
      <w:snapToGrid w:val="0"/>
      <w:spacing w:before="0" w:after="0" w:line="360" w:lineRule="auto"/>
    </w:pPr>
    <w:rPr>
      <w:rFonts w:eastAsia="等线"/>
      <w:sz w:val="32"/>
    </w:rPr>
  </w:style>
  <w:style w:type="paragraph" w:customStyle="1" w:styleId="1fffa">
    <w:name w:val="1"/>
    <w:basedOn w:val="a1"/>
    <w:next w:val="a1"/>
    <w:qFormat/>
    <w:rsid w:val="00E72A45"/>
  </w:style>
  <w:style w:type="paragraph" w:customStyle="1" w:styleId="09311151115">
    <w:name w:val="样式 宋体 小四 首行缩进:  0.93 厘米 段前: 11.15 磅 段后: 11.15 磅"/>
    <w:basedOn w:val="a1"/>
    <w:semiHidden/>
    <w:qFormat/>
    <w:rsid w:val="00E72A45"/>
    <w:pPr>
      <w:ind w:left="284" w:hanging="284"/>
    </w:pPr>
    <w:rPr>
      <w:rFonts w:ascii="宋体" w:hAnsi="Times New Roman" w:cs="宋体"/>
      <w:sz w:val="24"/>
      <w:szCs w:val="20"/>
    </w:rPr>
  </w:style>
  <w:style w:type="paragraph" w:customStyle="1" w:styleId="pa-142">
    <w:name w:val="pa-142"/>
    <w:basedOn w:val="a1"/>
    <w:qFormat/>
    <w:rsid w:val="00E72A45"/>
    <w:pPr>
      <w:widowControl/>
      <w:spacing w:line="320" w:lineRule="atLeast"/>
      <w:ind w:firstLine="280"/>
      <w:jc w:val="right"/>
    </w:pPr>
    <w:rPr>
      <w:rFonts w:ascii="宋体" w:hAnsi="宋体" w:cs="宋体"/>
      <w:kern w:val="0"/>
      <w:sz w:val="24"/>
    </w:rPr>
  </w:style>
  <w:style w:type="paragraph" w:customStyle="1" w:styleId="2ff4">
    <w:name w:val="新标题2"/>
    <w:basedOn w:val="a1"/>
    <w:qFormat/>
    <w:rsid w:val="00E72A45"/>
    <w:pPr>
      <w:tabs>
        <w:tab w:val="left" w:pos="780"/>
        <w:tab w:val="left" w:pos="1320"/>
      </w:tabs>
      <w:ind w:left="780" w:hanging="360"/>
    </w:pPr>
    <w:rPr>
      <w:rFonts w:ascii="Times New Roman" w:hAnsi="Times New Roman"/>
      <w:szCs w:val="24"/>
    </w:rPr>
  </w:style>
  <w:style w:type="paragraph" w:customStyle="1" w:styleId="1300">
    <w:name w:val="正文_13_0"/>
    <w:qFormat/>
    <w:rsid w:val="00E72A45"/>
    <w:pPr>
      <w:widowControl w:val="0"/>
      <w:jc w:val="both"/>
    </w:pPr>
    <w:rPr>
      <w:rFonts w:ascii="Calibri" w:eastAsia="宋体" w:hAnsi="Calibri" w:cs="Times New Roman"/>
      <w:kern w:val="2"/>
      <w:sz w:val="21"/>
      <w:szCs w:val="22"/>
    </w:rPr>
  </w:style>
  <w:style w:type="paragraph" w:customStyle="1" w:styleId="affffffffff9">
    <w:name w:val="提示文字"/>
    <w:basedOn w:val="a1"/>
    <w:qFormat/>
    <w:rsid w:val="00E72A45"/>
    <w:pPr>
      <w:spacing w:line="500" w:lineRule="exact"/>
      <w:ind w:firstLineChars="200" w:firstLine="200"/>
    </w:pPr>
    <w:rPr>
      <w:rFonts w:ascii="黑体" w:eastAsia="黑体" w:hAnsi="Times New Roman"/>
      <w:b/>
      <w:bCs/>
      <w:sz w:val="24"/>
      <w:szCs w:val="24"/>
    </w:rPr>
  </w:style>
  <w:style w:type="paragraph" w:customStyle="1" w:styleId="2ff5">
    <w:name w:val="样式 标题 2 + 四号"/>
    <w:basedOn w:val="21"/>
    <w:qFormat/>
    <w:rsid w:val="00E72A45"/>
    <w:pPr>
      <w:tabs>
        <w:tab w:val="left" w:pos="840"/>
      </w:tabs>
      <w:spacing w:before="120" w:after="120"/>
      <w:ind w:left="840" w:hanging="420"/>
    </w:pPr>
    <w:rPr>
      <w:rFonts w:ascii="Times New Roman" w:eastAsia="仿宋_GB2312" w:hAnsi="Times New Roman"/>
      <w:sz w:val="30"/>
      <w:szCs w:val="30"/>
    </w:rPr>
  </w:style>
  <w:style w:type="paragraph" w:customStyle="1" w:styleId="pa-13">
    <w:name w:val="pa-13"/>
    <w:basedOn w:val="a1"/>
    <w:qFormat/>
    <w:rsid w:val="00E72A45"/>
    <w:pPr>
      <w:widowControl/>
      <w:spacing w:line="360" w:lineRule="atLeast"/>
    </w:pPr>
    <w:rPr>
      <w:rFonts w:ascii="宋体" w:hAnsi="宋体" w:cs="宋体"/>
      <w:kern w:val="0"/>
      <w:sz w:val="24"/>
    </w:rPr>
  </w:style>
  <w:style w:type="paragraph" w:customStyle="1" w:styleId="xiaob">
    <w:name w:val="xiao b"/>
    <w:basedOn w:val="a1"/>
    <w:qFormat/>
    <w:rsid w:val="00E72A45"/>
    <w:pPr>
      <w:jc w:val="center"/>
    </w:pPr>
    <w:rPr>
      <w:rFonts w:ascii="Times New Roman" w:eastAsia="黑体" w:hAnsi="Times New Roman"/>
      <w:sz w:val="24"/>
      <w:szCs w:val="20"/>
    </w:rPr>
  </w:style>
  <w:style w:type="paragraph" w:customStyle="1" w:styleId="pa-48">
    <w:name w:val="pa-48"/>
    <w:basedOn w:val="a1"/>
    <w:qFormat/>
    <w:rsid w:val="00E72A45"/>
    <w:pPr>
      <w:widowControl/>
      <w:spacing w:line="280" w:lineRule="atLeast"/>
      <w:ind w:firstLine="440"/>
    </w:pPr>
    <w:rPr>
      <w:rFonts w:ascii="宋体" w:hAnsi="宋体" w:cs="宋体"/>
      <w:kern w:val="0"/>
      <w:sz w:val="24"/>
    </w:rPr>
  </w:style>
  <w:style w:type="paragraph" w:customStyle="1" w:styleId="pa-7">
    <w:name w:val="pa-7"/>
    <w:basedOn w:val="a1"/>
    <w:qFormat/>
    <w:rsid w:val="00E72A45"/>
    <w:pPr>
      <w:widowControl/>
      <w:spacing w:line="400" w:lineRule="atLeast"/>
    </w:pPr>
    <w:rPr>
      <w:rFonts w:ascii="宋体" w:hAnsi="宋体" w:cs="宋体"/>
      <w:kern w:val="0"/>
      <w:sz w:val="24"/>
    </w:rPr>
  </w:style>
  <w:style w:type="paragraph" w:customStyle="1" w:styleId="tll">
    <w:name w:val="tll"/>
    <w:basedOn w:val="a1"/>
    <w:qFormat/>
    <w:rsid w:val="00E72A45"/>
    <w:pPr>
      <w:autoSpaceDE w:val="0"/>
      <w:autoSpaceDN w:val="0"/>
      <w:adjustRightInd w:val="0"/>
      <w:spacing w:line="300" w:lineRule="atLeast"/>
      <w:ind w:firstLine="709"/>
      <w:jc w:val="left"/>
      <w:textAlignment w:val="baseline"/>
    </w:pPr>
    <w:rPr>
      <w:rFonts w:ascii="仿宋_GB2312" w:eastAsia="仿宋_GB2312" w:hAnsi="Arial"/>
      <w:kern w:val="0"/>
      <w:szCs w:val="20"/>
    </w:rPr>
  </w:style>
  <w:style w:type="paragraph" w:customStyle="1" w:styleId="94">
    <w:name w:val="正文9"/>
    <w:qFormat/>
    <w:rsid w:val="00E72A45"/>
    <w:pPr>
      <w:widowControl w:val="0"/>
      <w:adjustRightInd w:val="0"/>
      <w:spacing w:line="360" w:lineRule="atLeast"/>
    </w:pPr>
    <w:rPr>
      <w:rFonts w:ascii="宋体" w:eastAsia="宋体" w:hAnsi="Calibri" w:cs="Times New Roman"/>
      <w:sz w:val="34"/>
    </w:rPr>
  </w:style>
  <w:style w:type="paragraph" w:customStyle="1" w:styleId="msonormalcxspmiddle">
    <w:name w:val="msonormalcxspmiddle"/>
    <w:basedOn w:val="a1"/>
    <w:qFormat/>
    <w:rsid w:val="00E72A45"/>
    <w:pPr>
      <w:widowControl/>
      <w:spacing w:before="100" w:beforeAutospacing="1" w:after="100" w:afterAutospacing="1"/>
      <w:jc w:val="left"/>
    </w:pPr>
    <w:rPr>
      <w:rFonts w:ascii="宋体" w:hAnsi="宋体" w:cs="宋体"/>
      <w:kern w:val="0"/>
      <w:sz w:val="24"/>
    </w:rPr>
  </w:style>
  <w:style w:type="paragraph" w:customStyle="1" w:styleId="2ff6">
    <w:name w:val="页眉2"/>
    <w:basedOn w:val="a1"/>
    <w:qFormat/>
    <w:rsid w:val="00E72A45"/>
    <w:pPr>
      <w:pBdr>
        <w:bottom w:val="single" w:sz="6" w:space="1" w:color="auto"/>
      </w:pBdr>
      <w:tabs>
        <w:tab w:val="center" w:pos="4153"/>
        <w:tab w:val="right" w:pos="8306"/>
      </w:tabs>
      <w:snapToGrid w:val="0"/>
      <w:jc w:val="center"/>
    </w:pPr>
    <w:rPr>
      <w:rFonts w:ascii="Times New Roman" w:hAnsi="Times New Roman"/>
      <w:sz w:val="18"/>
      <w:szCs w:val="20"/>
    </w:rPr>
  </w:style>
  <w:style w:type="paragraph" w:customStyle="1" w:styleId="02050">
    <w:name w:val="样式 表格文字图表文字 + 段前: 0.2 行 段后: 0.5 行"/>
    <w:basedOn w:val="affffff3"/>
    <w:qFormat/>
    <w:rsid w:val="00E72A45"/>
    <w:pPr>
      <w:spacing w:beforeLines="50" w:afterLines="20" w:line="240" w:lineRule="auto"/>
    </w:pPr>
    <w:rPr>
      <w:rFonts w:eastAsia="仿宋" w:cs="宋体"/>
    </w:rPr>
  </w:style>
  <w:style w:type="paragraph" w:customStyle="1" w:styleId="3f6">
    <w:name w:val="级别3"/>
    <w:basedOn w:val="2f7"/>
    <w:qFormat/>
    <w:rsid w:val="00E72A45"/>
    <w:pPr>
      <w:tabs>
        <w:tab w:val="clear" w:pos="1320"/>
        <w:tab w:val="left" w:pos="709"/>
        <w:tab w:val="left" w:pos="1887"/>
      </w:tabs>
      <w:ind w:left="709"/>
      <w:outlineLvl w:val="2"/>
    </w:pPr>
    <w:rPr>
      <w:b w:val="0"/>
    </w:rPr>
  </w:style>
  <w:style w:type="paragraph" w:customStyle="1" w:styleId="affffffffffa">
    <w:name w:val="表格内文"/>
    <w:basedOn w:val="a1"/>
    <w:qFormat/>
    <w:rsid w:val="00E72A45"/>
    <w:pPr>
      <w:widowControl/>
      <w:adjustRightInd w:val="0"/>
      <w:snapToGrid w:val="0"/>
    </w:pPr>
    <w:rPr>
      <w:rFonts w:ascii="Arial" w:hAnsi="Arial"/>
      <w:kern w:val="0"/>
      <w:szCs w:val="20"/>
    </w:rPr>
  </w:style>
  <w:style w:type="paragraph" w:customStyle="1" w:styleId="7110">
    <w:name w:val="标题 711"/>
    <w:basedOn w:val="a1"/>
    <w:qFormat/>
    <w:rsid w:val="00E72A45"/>
    <w:pPr>
      <w:widowControl/>
      <w:tabs>
        <w:tab w:val="left" w:pos="1296"/>
      </w:tabs>
      <w:ind w:left="1296" w:hanging="1296"/>
      <w:jc w:val="left"/>
    </w:pPr>
    <w:rPr>
      <w:rFonts w:ascii="Times New Roman" w:hAnsi="Times New Roman"/>
      <w:kern w:val="0"/>
      <w:sz w:val="20"/>
      <w:szCs w:val="20"/>
    </w:rPr>
  </w:style>
  <w:style w:type="paragraph" w:customStyle="1" w:styleId="11100005">
    <w:name w:val="样式 样式 标题 1标题 1 1 + 小四 首行缩进:  0 厘米 段前: 0 磅 段后: 0 磅 + 段前: 0.5 行 段..."/>
    <w:basedOn w:val="111000"/>
    <w:semiHidden/>
    <w:qFormat/>
    <w:rsid w:val="00E72A45"/>
    <w:pPr>
      <w:spacing w:before="223" w:after="223"/>
    </w:pPr>
    <w:rPr>
      <w:sz w:val="28"/>
      <w:szCs w:val="28"/>
    </w:rPr>
  </w:style>
  <w:style w:type="paragraph" w:customStyle="1" w:styleId="111000">
    <w:name w:val="样式 标题 1标题 1 1 + 小四 首行缩进:  0 厘米 段前: 0 磅 段后: 0 磅"/>
    <w:basedOn w:val="1"/>
    <w:semiHidden/>
    <w:qFormat/>
    <w:rsid w:val="00E72A45"/>
    <w:pPr>
      <w:keepNext w:val="0"/>
      <w:keepLines w:val="0"/>
      <w:adjustRightInd w:val="0"/>
      <w:spacing w:beforeLines="50" w:afterLines="50" w:line="240" w:lineRule="auto"/>
      <w:jc w:val="left"/>
      <w:textAlignment w:val="baseline"/>
    </w:pPr>
    <w:rPr>
      <w:rFonts w:eastAsia="黑体" w:hAnsi="Arial" w:cs="宋体"/>
      <w:color w:val="000000"/>
      <w:sz w:val="30"/>
      <w:szCs w:val="30"/>
    </w:rPr>
  </w:style>
  <w:style w:type="paragraph" w:customStyle="1" w:styleId="pa-140">
    <w:name w:val="pa-140"/>
    <w:basedOn w:val="a1"/>
    <w:qFormat/>
    <w:rsid w:val="00E72A45"/>
    <w:pPr>
      <w:widowControl/>
      <w:spacing w:line="320" w:lineRule="atLeast"/>
      <w:ind w:firstLine="560"/>
    </w:pPr>
    <w:rPr>
      <w:rFonts w:ascii="宋体" w:hAnsi="宋体" w:cs="宋体"/>
      <w:kern w:val="0"/>
      <w:sz w:val="24"/>
    </w:rPr>
  </w:style>
  <w:style w:type="paragraph" w:customStyle="1" w:styleId="1fffb">
    <w:name w:val="项目符号1"/>
    <w:basedOn w:val="a1"/>
    <w:qFormat/>
    <w:rsid w:val="00E72A45"/>
    <w:pPr>
      <w:tabs>
        <w:tab w:val="left" w:pos="1758"/>
      </w:tabs>
      <w:ind w:left="1758" w:hanging="454"/>
    </w:pPr>
    <w:rPr>
      <w:rFonts w:ascii="Times New Roman" w:hAnsi="Times New Roman"/>
      <w:szCs w:val="20"/>
    </w:rPr>
  </w:style>
  <w:style w:type="paragraph" w:customStyle="1" w:styleId="xl77">
    <w:name w:val="xl77"/>
    <w:basedOn w:val="a1"/>
    <w:qFormat/>
    <w:rsid w:val="00E72A45"/>
    <w:pPr>
      <w:widowControl/>
      <w:spacing w:before="100" w:beforeAutospacing="1" w:after="100" w:afterAutospacing="1"/>
      <w:jc w:val="center"/>
    </w:pPr>
    <w:rPr>
      <w:rFonts w:ascii="宋体" w:hAnsi="宋体" w:cs="宋体"/>
      <w:kern w:val="0"/>
      <w:sz w:val="24"/>
      <w:szCs w:val="24"/>
    </w:rPr>
  </w:style>
  <w:style w:type="paragraph" w:customStyle="1" w:styleId="5Char5">
    <w:name w:val="样式5 Char"/>
    <w:basedOn w:val="a1"/>
    <w:qFormat/>
    <w:rsid w:val="00E72A45"/>
    <w:pPr>
      <w:keepNext/>
      <w:keepLines/>
      <w:spacing w:line="360" w:lineRule="auto"/>
      <w:outlineLvl w:val="3"/>
    </w:pPr>
    <w:rPr>
      <w:rFonts w:ascii="宋体" w:hAnsi="宋体" w:cs="宋体"/>
      <w:b/>
      <w:bCs/>
      <w:sz w:val="28"/>
      <w:szCs w:val="24"/>
    </w:rPr>
  </w:style>
  <w:style w:type="paragraph" w:customStyle="1" w:styleId="BJ-03">
    <w:name w:val="BJ-03"/>
    <w:qFormat/>
    <w:rsid w:val="00E72A45"/>
    <w:pPr>
      <w:widowControl w:val="0"/>
      <w:numPr>
        <w:numId w:val="10"/>
      </w:numPr>
      <w:spacing w:before="120" w:after="120" w:line="360" w:lineRule="auto"/>
      <w:jc w:val="both"/>
    </w:pPr>
    <w:rPr>
      <w:rFonts w:ascii="Arial" w:eastAsia="宋体" w:hAnsi="Arial" w:cs="Times New Roman"/>
      <w:sz w:val="24"/>
      <w:lang w:val="de-DE" w:eastAsia="de-DE"/>
    </w:rPr>
  </w:style>
  <w:style w:type="paragraph" w:customStyle="1" w:styleId="Char2CharCharChar">
    <w:name w:val="Char2 Char Char Char"/>
    <w:basedOn w:val="a1"/>
    <w:qFormat/>
    <w:rsid w:val="00E72A45"/>
    <w:rPr>
      <w:rFonts w:ascii="Tahoma" w:hAnsi="Tahoma" w:cs="仿宋_GB2312"/>
      <w:sz w:val="24"/>
      <w:szCs w:val="20"/>
    </w:rPr>
  </w:style>
  <w:style w:type="paragraph" w:customStyle="1" w:styleId="affffffffffb">
    <w:name w:val="二级无标题条"/>
    <w:basedOn w:val="a1"/>
    <w:semiHidden/>
    <w:qFormat/>
    <w:rsid w:val="00E72A45"/>
    <w:pPr>
      <w:tabs>
        <w:tab w:val="left" w:pos="1680"/>
      </w:tabs>
      <w:ind w:left="1680" w:hanging="420"/>
    </w:pPr>
    <w:rPr>
      <w:rFonts w:ascii="Times New Roman" w:hAnsi="Times New Roman"/>
      <w:szCs w:val="24"/>
    </w:rPr>
  </w:style>
  <w:style w:type="paragraph" w:customStyle="1" w:styleId="211Heading2Char2headlineCharhCharheadlineCh">
    <w:name w:val="样式 标题 2标题 1.1Heading 2 Char2 headline Charh Charheadline Ch..."/>
    <w:basedOn w:val="21"/>
    <w:qFormat/>
    <w:rsid w:val="00E72A45"/>
    <w:pPr>
      <w:spacing w:line="416" w:lineRule="auto"/>
    </w:pPr>
    <w:rPr>
      <w:rFonts w:ascii="宋体" w:hAnsi="宋体"/>
      <w:bCs w:val="0"/>
      <w:szCs w:val="20"/>
    </w:rPr>
  </w:style>
  <w:style w:type="paragraph" w:customStyle="1" w:styleId="Char1fa">
    <w:name w:val="四号线正文 Char1"/>
    <w:basedOn w:val="a1"/>
    <w:qFormat/>
    <w:rsid w:val="00E72A45"/>
    <w:pPr>
      <w:spacing w:line="500" w:lineRule="exact"/>
      <w:ind w:firstLine="425"/>
      <w:jc w:val="left"/>
    </w:pPr>
    <w:rPr>
      <w:rFonts w:ascii="宋体" w:hAnsi="宋体"/>
      <w:sz w:val="24"/>
      <w:szCs w:val="28"/>
    </w:rPr>
  </w:style>
  <w:style w:type="paragraph" w:customStyle="1" w:styleId="affffffffffc">
    <w:name w:val="四号线第四级"/>
    <w:basedOn w:val="a1"/>
    <w:qFormat/>
    <w:rsid w:val="00E72A45"/>
    <w:pPr>
      <w:tabs>
        <w:tab w:val="left" w:pos="600"/>
      </w:tabs>
      <w:ind w:left="600" w:hanging="420"/>
    </w:pPr>
    <w:rPr>
      <w:rFonts w:ascii="Times New Roman" w:hAnsi="Times New Roman"/>
      <w:szCs w:val="24"/>
    </w:rPr>
  </w:style>
  <w:style w:type="paragraph" w:customStyle="1" w:styleId="250">
    <w:name w:val="正文文本缩进 25"/>
    <w:basedOn w:val="a1"/>
    <w:qFormat/>
    <w:rsid w:val="00E72A45"/>
    <w:pPr>
      <w:widowControl/>
      <w:autoSpaceDE w:val="0"/>
      <w:autoSpaceDN w:val="0"/>
      <w:adjustRightInd w:val="0"/>
      <w:spacing w:line="420" w:lineRule="atLeast"/>
      <w:ind w:firstLine="425"/>
      <w:textAlignment w:val="baseline"/>
    </w:pPr>
    <w:rPr>
      <w:sz w:val="28"/>
      <w:szCs w:val="20"/>
    </w:rPr>
  </w:style>
  <w:style w:type="paragraph" w:customStyle="1" w:styleId="Style1423">
    <w:name w:val="_Style 1423"/>
    <w:uiPriority w:val="99"/>
    <w:semiHidden/>
    <w:qFormat/>
    <w:rsid w:val="00E72A45"/>
    <w:rPr>
      <w:rFonts w:ascii="Calibri" w:eastAsia="宋体" w:hAnsi="Calibri" w:cs="Times New Roman"/>
      <w:kern w:val="2"/>
      <w:sz w:val="21"/>
      <w:szCs w:val="22"/>
    </w:rPr>
  </w:style>
  <w:style w:type="paragraph" w:customStyle="1" w:styleId="Char1CharCharCharCharCharChar1CharCharChar3">
    <w:name w:val="Char1 Char Char Char Char Char Char1 Char Char Char3"/>
    <w:basedOn w:val="a1"/>
    <w:semiHidden/>
    <w:qFormat/>
    <w:rsid w:val="00E72A45"/>
    <w:pPr>
      <w:spacing w:line="360" w:lineRule="auto"/>
      <w:ind w:firstLineChars="200" w:firstLine="200"/>
    </w:pPr>
    <w:rPr>
      <w:rFonts w:ascii="宋体" w:hAnsi="宋体" w:cs="宋体"/>
      <w:sz w:val="24"/>
      <w:szCs w:val="24"/>
    </w:rPr>
  </w:style>
  <w:style w:type="paragraph" w:customStyle="1" w:styleId="1fffc">
    <w:name w:val="多级符号1"/>
    <w:basedOn w:val="a1"/>
    <w:next w:val="a1"/>
    <w:qFormat/>
    <w:rsid w:val="00E72A45"/>
    <w:pPr>
      <w:spacing w:line="360" w:lineRule="auto"/>
      <w:jc w:val="left"/>
      <w:outlineLvl w:val="0"/>
    </w:pPr>
    <w:rPr>
      <w:rFonts w:ascii="Times New Roman" w:eastAsia="仿宋_GB2312" w:hAnsi="Times New Roman"/>
      <w:b/>
      <w:sz w:val="30"/>
      <w:szCs w:val="24"/>
    </w:rPr>
  </w:style>
  <w:style w:type="paragraph" w:customStyle="1" w:styleId="2ff7">
    <w:name w:val="多级符号2"/>
    <w:basedOn w:val="1fffc"/>
    <w:qFormat/>
    <w:rsid w:val="00E72A45"/>
    <w:pPr>
      <w:outlineLvl w:val="9"/>
    </w:pPr>
    <w:rPr>
      <w:b w:val="0"/>
      <w:sz w:val="24"/>
    </w:rPr>
  </w:style>
  <w:style w:type="paragraph" w:customStyle="1" w:styleId="Preformatted">
    <w:name w:val="Preformatted"/>
    <w:basedOn w:val="a1"/>
    <w:qFormat/>
    <w:rsid w:val="00E72A45"/>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pa-96">
    <w:name w:val="pa-96"/>
    <w:basedOn w:val="a1"/>
    <w:qFormat/>
    <w:rsid w:val="00E72A45"/>
    <w:pPr>
      <w:widowControl/>
      <w:spacing w:line="480" w:lineRule="atLeast"/>
    </w:pPr>
    <w:rPr>
      <w:rFonts w:ascii="宋体" w:hAnsi="宋体" w:cs="宋体"/>
      <w:kern w:val="0"/>
      <w:sz w:val="24"/>
    </w:rPr>
  </w:style>
  <w:style w:type="paragraph" w:customStyle="1" w:styleId="Char410">
    <w:name w:val="Char41"/>
    <w:basedOn w:val="a1"/>
    <w:qFormat/>
    <w:rsid w:val="00E72A45"/>
    <w:rPr>
      <w:rFonts w:ascii="仿宋_GB2312" w:eastAsia="仿宋_GB2312" w:hAnsi="Times New Roman"/>
      <w:b/>
      <w:sz w:val="32"/>
      <w:szCs w:val="32"/>
    </w:rPr>
  </w:style>
  <w:style w:type="paragraph" w:customStyle="1" w:styleId="l94">
    <w:name w:val="l9标题4"/>
    <w:basedOn w:val="l92"/>
    <w:qFormat/>
    <w:rsid w:val="00E72A45"/>
    <w:pPr>
      <w:tabs>
        <w:tab w:val="clear" w:pos="567"/>
        <w:tab w:val="left" w:pos="737"/>
      </w:tabs>
      <w:spacing w:beforeLines="0" w:afterLines="0" w:line="240" w:lineRule="auto"/>
      <w:ind w:left="737" w:hanging="737"/>
    </w:pPr>
    <w:rPr>
      <w:rFonts w:ascii="仿宋_GB2312" w:eastAsia="仿宋_GB2312" w:hAnsi="Arial"/>
      <w:b w:val="0"/>
    </w:rPr>
  </w:style>
  <w:style w:type="paragraph" w:customStyle="1" w:styleId="1fffd">
    <w:name w:val="页脚1"/>
    <w:basedOn w:val="a1"/>
    <w:qFormat/>
    <w:rsid w:val="00E72A45"/>
    <w:pPr>
      <w:tabs>
        <w:tab w:val="center" w:pos="4153"/>
        <w:tab w:val="right" w:pos="8306"/>
      </w:tabs>
      <w:snapToGrid w:val="0"/>
      <w:jc w:val="left"/>
    </w:pPr>
    <w:rPr>
      <w:rFonts w:ascii="Times New Roman" w:hAnsi="Times New Roman"/>
      <w:sz w:val="18"/>
      <w:szCs w:val="20"/>
    </w:rPr>
  </w:style>
  <w:style w:type="paragraph" w:customStyle="1" w:styleId="pa-43">
    <w:name w:val="pa-43"/>
    <w:basedOn w:val="a1"/>
    <w:qFormat/>
    <w:rsid w:val="00E72A45"/>
    <w:pPr>
      <w:widowControl/>
      <w:spacing w:line="280" w:lineRule="atLeast"/>
      <w:jc w:val="center"/>
    </w:pPr>
    <w:rPr>
      <w:rFonts w:ascii="宋体" w:hAnsi="宋体" w:cs="宋体"/>
      <w:kern w:val="0"/>
      <w:sz w:val="24"/>
    </w:rPr>
  </w:style>
  <w:style w:type="paragraph" w:customStyle="1" w:styleId="Default0">
    <w:name w:val="Default_0"/>
    <w:qFormat/>
    <w:rsid w:val="00E72A45"/>
    <w:pPr>
      <w:widowControl w:val="0"/>
      <w:autoSpaceDE w:val="0"/>
      <w:autoSpaceDN w:val="0"/>
      <w:adjustRightInd w:val="0"/>
      <w:spacing w:line="360" w:lineRule="auto"/>
    </w:pPr>
    <w:rPr>
      <w:rFonts w:ascii="宋体|呯堈..." w:eastAsia="宋体|呯堈..." w:hAnsi="Times New Roman" w:cs="宋体|呯堈..."/>
      <w:color w:val="000000"/>
      <w:sz w:val="24"/>
      <w:szCs w:val="24"/>
    </w:rPr>
  </w:style>
  <w:style w:type="paragraph" w:customStyle="1" w:styleId="CharCharCharCharCharCharChar3">
    <w:name w:val="Char Char Char Char Char Char Char3"/>
    <w:basedOn w:val="a1"/>
    <w:qFormat/>
    <w:rsid w:val="00E72A45"/>
    <w:pPr>
      <w:widowControl/>
      <w:spacing w:after="160" w:line="240" w:lineRule="exact"/>
      <w:jc w:val="left"/>
    </w:pPr>
    <w:rPr>
      <w:rFonts w:ascii="Tahoma" w:hAnsi="Tahoma" w:cs="Tahoma"/>
      <w:kern w:val="0"/>
      <w:sz w:val="20"/>
      <w:szCs w:val="20"/>
      <w:lang w:eastAsia="en-US"/>
    </w:rPr>
  </w:style>
  <w:style w:type="paragraph" w:customStyle="1" w:styleId="CharCharCharCharCharChar1CharCharCharChar3">
    <w:name w:val="Char Char Char Char Char Char1 Char Char Char Char3"/>
    <w:basedOn w:val="a1"/>
    <w:qFormat/>
    <w:rsid w:val="00E72A45"/>
    <w:rPr>
      <w:rFonts w:ascii="仿宋_GB2312" w:eastAsia="仿宋_GB2312"/>
      <w:b/>
      <w:sz w:val="32"/>
      <w:szCs w:val="32"/>
    </w:rPr>
  </w:style>
  <w:style w:type="paragraph" w:customStyle="1" w:styleId="CharCharCharCharCharCharChar4">
    <w:name w:val="Char Char Char Char Char Char Char4"/>
    <w:basedOn w:val="a1"/>
    <w:semiHidden/>
    <w:qFormat/>
    <w:rsid w:val="00E72A45"/>
    <w:pPr>
      <w:widowControl/>
      <w:spacing w:after="160" w:line="240" w:lineRule="exact"/>
      <w:jc w:val="left"/>
    </w:pPr>
    <w:rPr>
      <w:rFonts w:ascii="Tahoma" w:hAnsi="Tahoma" w:cs="Tahoma"/>
      <w:kern w:val="0"/>
      <w:sz w:val="20"/>
      <w:szCs w:val="20"/>
      <w:lang w:eastAsia="en-US"/>
    </w:rPr>
  </w:style>
  <w:style w:type="paragraph" w:customStyle="1" w:styleId="xl25">
    <w:name w:val="xl25"/>
    <w:basedOn w:val="a1"/>
    <w:qFormat/>
    <w:rsid w:val="00E72A45"/>
    <w:pPr>
      <w:widowControl/>
      <w:pBdr>
        <w:top w:val="double" w:sz="6" w:space="0" w:color="auto"/>
        <w:left w:val="double" w:sz="6" w:space="0" w:color="auto"/>
        <w:bottom w:val="double" w:sz="6" w:space="0" w:color="auto"/>
        <w:right w:val="double" w:sz="6" w:space="0" w:color="auto"/>
      </w:pBdr>
      <w:spacing w:before="100" w:beforeAutospacing="1" w:after="100" w:afterAutospacing="1"/>
      <w:jc w:val="left"/>
    </w:pPr>
    <w:rPr>
      <w:rFonts w:ascii="Times New Roman" w:hAnsi="Times New Roman"/>
      <w:kern w:val="0"/>
      <w:sz w:val="20"/>
      <w:szCs w:val="20"/>
    </w:rPr>
  </w:style>
  <w:style w:type="paragraph" w:customStyle="1" w:styleId="kd">
    <w:name w:val="kd"/>
    <w:basedOn w:val="1ff3"/>
    <w:qFormat/>
    <w:rsid w:val="00E72A45"/>
    <w:pPr>
      <w:widowControl w:val="0"/>
      <w:adjustRightInd w:val="0"/>
      <w:spacing w:line="312" w:lineRule="atLeast"/>
      <w:ind w:left="720" w:hanging="720"/>
      <w:textAlignment w:val="baseline"/>
    </w:pPr>
    <w:rPr>
      <w:kern w:val="0"/>
      <w:sz w:val="28"/>
    </w:rPr>
  </w:style>
  <w:style w:type="paragraph" w:customStyle="1" w:styleId="AppendixIndexlevel1">
    <w:name w:val="Appendix Index level 1"/>
    <w:basedOn w:val="a1"/>
    <w:qFormat/>
    <w:rsid w:val="00E72A45"/>
    <w:pPr>
      <w:tabs>
        <w:tab w:val="left" w:pos="360"/>
      </w:tabs>
      <w:spacing w:beforeLines="50" w:afterLines="50" w:line="360" w:lineRule="auto"/>
    </w:pPr>
    <w:rPr>
      <w:rFonts w:ascii="Times New Roman" w:eastAsia="PMingLiU" w:hAnsi="Times New Roman"/>
      <w:kern w:val="0"/>
      <w:sz w:val="24"/>
      <w:szCs w:val="20"/>
      <w:lang w:val="en-AU" w:eastAsia="zh-TW"/>
    </w:rPr>
  </w:style>
  <w:style w:type="paragraph" w:customStyle="1" w:styleId="pa-0">
    <w:name w:val="pa-0"/>
    <w:basedOn w:val="a1"/>
    <w:qFormat/>
    <w:rsid w:val="00E72A45"/>
    <w:pPr>
      <w:widowControl/>
      <w:spacing w:line="520" w:lineRule="atLeast"/>
      <w:jc w:val="center"/>
    </w:pPr>
    <w:rPr>
      <w:rFonts w:ascii="宋体" w:hAnsi="宋体" w:cs="宋体"/>
      <w:kern w:val="0"/>
      <w:sz w:val="24"/>
    </w:rPr>
  </w:style>
  <w:style w:type="paragraph" w:customStyle="1" w:styleId="pa-73">
    <w:name w:val="pa-73"/>
    <w:basedOn w:val="a1"/>
    <w:qFormat/>
    <w:rsid w:val="00E72A45"/>
    <w:pPr>
      <w:widowControl/>
      <w:spacing w:line="360" w:lineRule="atLeast"/>
      <w:ind w:firstLine="640"/>
    </w:pPr>
    <w:rPr>
      <w:rFonts w:ascii="宋体" w:hAnsi="宋体" w:cs="宋体"/>
      <w:kern w:val="0"/>
      <w:sz w:val="24"/>
    </w:rPr>
  </w:style>
  <w:style w:type="paragraph" w:customStyle="1" w:styleId="3f7">
    <w:name w:val="文3"/>
    <w:basedOn w:val="a1"/>
    <w:qFormat/>
    <w:rsid w:val="00E72A45"/>
    <w:pPr>
      <w:tabs>
        <w:tab w:val="left" w:pos="1260"/>
      </w:tabs>
      <w:adjustRightInd w:val="0"/>
      <w:spacing w:line="500" w:lineRule="atLeast"/>
      <w:ind w:left="1260" w:hanging="420"/>
      <w:textAlignment w:val="baseline"/>
    </w:pPr>
    <w:rPr>
      <w:rFonts w:ascii="Times New Roman" w:hAnsi="Times New Roman"/>
      <w:kern w:val="0"/>
      <w:sz w:val="28"/>
      <w:szCs w:val="20"/>
    </w:rPr>
  </w:style>
  <w:style w:type="paragraph" w:customStyle="1" w:styleId="affffffffffd">
    <w:name w:val="三级无标题条"/>
    <w:basedOn w:val="a1"/>
    <w:semiHidden/>
    <w:qFormat/>
    <w:rsid w:val="00E72A45"/>
    <w:pPr>
      <w:tabs>
        <w:tab w:val="left" w:pos="2100"/>
      </w:tabs>
      <w:ind w:left="2100" w:hanging="420"/>
    </w:pPr>
    <w:rPr>
      <w:rFonts w:ascii="Times New Roman" w:hAnsi="Times New Roman"/>
      <w:szCs w:val="24"/>
    </w:rPr>
  </w:style>
  <w:style w:type="paragraph" w:customStyle="1" w:styleId="pa-61">
    <w:name w:val="pa-61"/>
    <w:basedOn w:val="a1"/>
    <w:qFormat/>
    <w:rsid w:val="00E72A45"/>
    <w:pPr>
      <w:widowControl/>
      <w:spacing w:line="240" w:lineRule="atLeast"/>
    </w:pPr>
    <w:rPr>
      <w:rFonts w:ascii="宋体" w:hAnsi="宋体" w:cs="宋体"/>
      <w:kern w:val="0"/>
      <w:sz w:val="24"/>
    </w:rPr>
  </w:style>
  <w:style w:type="paragraph" w:customStyle="1" w:styleId="pa-8">
    <w:name w:val="pa-8"/>
    <w:basedOn w:val="a1"/>
    <w:qFormat/>
    <w:rsid w:val="00E72A45"/>
    <w:pPr>
      <w:widowControl/>
      <w:spacing w:line="360" w:lineRule="atLeast"/>
    </w:pPr>
    <w:rPr>
      <w:rFonts w:ascii="宋体" w:hAnsi="宋体" w:cs="宋体"/>
      <w:kern w:val="0"/>
      <w:sz w:val="24"/>
    </w:rPr>
  </w:style>
  <w:style w:type="paragraph" w:customStyle="1" w:styleId="pa-75">
    <w:name w:val="pa-75"/>
    <w:basedOn w:val="a1"/>
    <w:qFormat/>
    <w:rsid w:val="00E72A45"/>
    <w:pPr>
      <w:widowControl/>
      <w:spacing w:line="300" w:lineRule="atLeast"/>
      <w:jc w:val="center"/>
    </w:pPr>
    <w:rPr>
      <w:rFonts w:ascii="宋体" w:hAnsi="宋体" w:cs="宋体"/>
      <w:kern w:val="0"/>
      <w:sz w:val="24"/>
    </w:rPr>
  </w:style>
  <w:style w:type="paragraph" w:customStyle="1" w:styleId="1115">
    <w:name w:val="正文111"/>
    <w:basedOn w:val="a1"/>
    <w:qFormat/>
    <w:rsid w:val="00E72A45"/>
    <w:pPr>
      <w:tabs>
        <w:tab w:val="left" w:pos="840"/>
      </w:tabs>
      <w:snapToGrid w:val="0"/>
      <w:spacing w:line="500" w:lineRule="exact"/>
      <w:ind w:left="840" w:hanging="420"/>
    </w:pPr>
    <w:rPr>
      <w:rFonts w:ascii="宋体" w:hAnsi="宋体"/>
      <w:sz w:val="24"/>
      <w:szCs w:val="20"/>
    </w:rPr>
  </w:style>
  <w:style w:type="paragraph" w:customStyle="1" w:styleId="CharCharChar1CharCharCharCharCharCharCharCharCharCharCharCharCharCharCharCharCharCharCharCharChar2">
    <w:name w:val="Char Char Char1 Char Char Char Char Char Char Char Char Char Char Char Char Char Char Char Char Char Char Char Char Char2"/>
    <w:basedOn w:val="a1"/>
    <w:qFormat/>
    <w:rsid w:val="00E72A45"/>
    <w:rPr>
      <w:rFonts w:ascii="Tahoma" w:hAnsi="Tahoma"/>
      <w:sz w:val="24"/>
      <w:szCs w:val="20"/>
    </w:rPr>
  </w:style>
  <w:style w:type="paragraph" w:customStyle="1" w:styleId="Char1CharChar21">
    <w:name w:val="Char1 Char Char21"/>
    <w:basedOn w:val="a1"/>
    <w:qFormat/>
    <w:rsid w:val="00E72A45"/>
    <w:pPr>
      <w:spacing w:line="360" w:lineRule="auto"/>
      <w:ind w:firstLineChars="200" w:firstLine="200"/>
    </w:pPr>
    <w:rPr>
      <w:rFonts w:ascii="宋体" w:hAnsi="宋体" w:cs="宋体"/>
      <w:sz w:val="24"/>
      <w:szCs w:val="24"/>
    </w:rPr>
  </w:style>
  <w:style w:type="paragraph" w:customStyle="1" w:styleId="2ff8">
    <w:name w:val="投标标题 2"/>
    <w:basedOn w:val="ab"/>
    <w:qFormat/>
    <w:rsid w:val="00E72A45"/>
    <w:pPr>
      <w:ind w:firstLineChars="2282" w:firstLine="6290"/>
    </w:pPr>
    <w:rPr>
      <w:rFonts w:ascii="Times New Roman" w:hAnsi="Times New Roman"/>
      <w:b/>
      <w:bCs/>
      <w:sz w:val="28"/>
      <w:szCs w:val="24"/>
    </w:rPr>
  </w:style>
  <w:style w:type="paragraph" w:customStyle="1" w:styleId="CharCharChar1CharCharCharCharCharCharCharCharCharCharCharCharCharCharCharCharCharCharCharCharCharCharCharCharCharCharCharCharCharCharChar">
    <w:name w:val="Char Char Char1 Char Char Char Char Char Char Char Char Char Char Char Char Char Char Char Char Char Char Char Char Char Char Char Char Char Char Char Char Char Char Char"/>
    <w:basedOn w:val="a1"/>
    <w:qFormat/>
    <w:rsid w:val="00E72A45"/>
    <w:rPr>
      <w:rFonts w:ascii="Tahoma" w:hAnsi="Tahoma"/>
      <w:sz w:val="24"/>
      <w:szCs w:val="20"/>
    </w:rPr>
  </w:style>
  <w:style w:type="paragraph" w:customStyle="1" w:styleId="CM243">
    <w:name w:val="CM243"/>
    <w:basedOn w:val="a1"/>
    <w:next w:val="a1"/>
    <w:qFormat/>
    <w:rsid w:val="00E72A45"/>
    <w:pPr>
      <w:autoSpaceDE w:val="0"/>
      <w:autoSpaceDN w:val="0"/>
      <w:adjustRightInd w:val="0"/>
      <w:spacing w:after="170"/>
      <w:jc w:val="left"/>
    </w:pPr>
    <w:rPr>
      <w:rFonts w:ascii="宋体" w:hAnsi="Times New Roman"/>
      <w:kern w:val="0"/>
      <w:sz w:val="24"/>
      <w:szCs w:val="20"/>
    </w:rPr>
  </w:style>
  <w:style w:type="paragraph" w:customStyle="1" w:styleId="1fffe">
    <w:name w:val="招标文件1"/>
    <w:basedOn w:val="a1"/>
    <w:qFormat/>
    <w:rsid w:val="00E72A45"/>
    <w:pPr>
      <w:tabs>
        <w:tab w:val="left" w:pos="420"/>
        <w:tab w:val="left" w:pos="1410"/>
      </w:tabs>
      <w:spacing w:before="120" w:after="120" w:line="480" w:lineRule="exact"/>
      <w:ind w:left="1410" w:hanging="420"/>
      <w:jc w:val="left"/>
      <w:outlineLvl w:val="1"/>
    </w:pPr>
    <w:rPr>
      <w:rFonts w:ascii="宋体" w:hAnsi="Times New Roman"/>
      <w:b/>
      <w:spacing w:val="10"/>
      <w:w w:val="95"/>
      <w:kern w:val="0"/>
      <w:sz w:val="28"/>
      <w:szCs w:val="20"/>
    </w:rPr>
  </w:style>
  <w:style w:type="paragraph" w:customStyle="1" w:styleId="Char160">
    <w:name w:val="Char16"/>
    <w:basedOn w:val="a1"/>
    <w:qFormat/>
    <w:rsid w:val="00E72A45"/>
    <w:rPr>
      <w:rFonts w:ascii="Tahoma" w:hAnsi="Tahoma"/>
      <w:sz w:val="24"/>
      <w:szCs w:val="20"/>
    </w:rPr>
  </w:style>
  <w:style w:type="paragraph" w:customStyle="1" w:styleId="pa-80">
    <w:name w:val="pa-80"/>
    <w:basedOn w:val="a1"/>
    <w:qFormat/>
    <w:rsid w:val="00E72A45"/>
    <w:pPr>
      <w:widowControl/>
      <w:spacing w:line="360" w:lineRule="atLeast"/>
    </w:pPr>
    <w:rPr>
      <w:rFonts w:ascii="宋体" w:hAnsi="宋体" w:cs="宋体"/>
      <w:kern w:val="0"/>
      <w:sz w:val="24"/>
    </w:rPr>
  </w:style>
  <w:style w:type="paragraph" w:customStyle="1" w:styleId="313">
    <w:name w:val="正文文本缩进 31"/>
    <w:basedOn w:val="a1"/>
    <w:qFormat/>
    <w:rsid w:val="00E72A45"/>
    <w:pPr>
      <w:ind w:firstLineChars="200" w:firstLine="420"/>
    </w:pPr>
    <w:rPr>
      <w:rFonts w:ascii="宋体" w:hAnsi="宋体"/>
      <w:bCs/>
      <w:szCs w:val="20"/>
    </w:rPr>
  </w:style>
  <w:style w:type="paragraph" w:customStyle="1" w:styleId="affffffffffe">
    <w:name w:val="表格题注"/>
    <w:basedOn w:val="a1"/>
    <w:next w:val="a2"/>
    <w:qFormat/>
    <w:rsid w:val="00E72A45"/>
    <w:pPr>
      <w:tabs>
        <w:tab w:val="left" w:pos="0"/>
      </w:tabs>
      <w:adjustRightInd w:val="0"/>
      <w:snapToGrid w:val="0"/>
      <w:spacing w:after="120"/>
      <w:jc w:val="center"/>
    </w:pPr>
    <w:rPr>
      <w:rFonts w:ascii="Arial" w:hAnsi="Arial"/>
      <w:szCs w:val="21"/>
    </w:rPr>
  </w:style>
  <w:style w:type="paragraph" w:customStyle="1" w:styleId="Afffffffffff">
    <w:name w:val="正文 A"/>
    <w:uiPriority w:val="99"/>
    <w:qFormat/>
    <w:rsid w:val="00E72A45"/>
    <w:pPr>
      <w:widowControl w:val="0"/>
      <w:ind w:firstLine="360"/>
      <w:jc w:val="both"/>
    </w:pPr>
    <w:rPr>
      <w:rFonts w:ascii="Arial Unicode MS" w:eastAsia="Times New Roman" w:hAnsi="Arial Unicode MS" w:cs="Arial Unicode MS"/>
      <w:color w:val="000000"/>
      <w:kern w:val="2"/>
      <w:sz w:val="21"/>
      <w:szCs w:val="21"/>
      <w:u w:color="000000"/>
    </w:rPr>
  </w:style>
  <w:style w:type="paragraph" w:customStyle="1" w:styleId="214">
    <w:name w:val="标题 21"/>
    <w:next w:val="Afffffffffff"/>
    <w:qFormat/>
    <w:rsid w:val="00E72A45"/>
    <w:pPr>
      <w:widowControl w:val="0"/>
      <w:tabs>
        <w:tab w:val="left" w:pos="1134"/>
      </w:tabs>
      <w:spacing w:line="360" w:lineRule="auto"/>
      <w:ind w:firstLine="360"/>
      <w:jc w:val="both"/>
      <w:outlineLvl w:val="0"/>
    </w:pPr>
    <w:rPr>
      <w:rFonts w:ascii="宋体" w:eastAsia="宋体" w:hAnsi="宋体" w:cs="宋体"/>
      <w:b/>
      <w:bCs/>
      <w:color w:val="000000"/>
      <w:kern w:val="2"/>
      <w:sz w:val="28"/>
      <w:szCs w:val="28"/>
      <w:u w:color="000000"/>
    </w:rPr>
  </w:style>
  <w:style w:type="paragraph" w:customStyle="1" w:styleId="Divn">
    <w:name w:val="Divn"/>
    <w:qFormat/>
    <w:rsid w:val="00E72A45"/>
    <w:pPr>
      <w:spacing w:line="360" w:lineRule="auto"/>
    </w:pPr>
    <w:rPr>
      <w:rFonts w:ascii="Arial" w:eastAsia="宋体" w:hAnsi="Arial" w:cs="Arial"/>
      <w:b/>
      <w:caps/>
      <w:u w:val="single"/>
    </w:rPr>
  </w:style>
  <w:style w:type="paragraph" w:customStyle="1" w:styleId="CharCharChar1CharCharCharCharCharCharCharCharCharCharCharCharCharCharCharCharCharCharCharCharChar">
    <w:name w:val="Char Char Char1 Char Char Char Char Char Char Char Char Char Char Char Char Char Char Char Char Char Char Char Char Char"/>
    <w:basedOn w:val="a1"/>
    <w:qFormat/>
    <w:rsid w:val="00E72A45"/>
    <w:rPr>
      <w:rFonts w:ascii="Tahoma" w:hAnsi="Tahoma"/>
      <w:sz w:val="24"/>
      <w:szCs w:val="20"/>
    </w:rPr>
  </w:style>
  <w:style w:type="paragraph" w:customStyle="1" w:styleId="Blockquote0">
    <w:name w:val="Blockquote_0"/>
    <w:basedOn w:val="000"/>
    <w:qFormat/>
    <w:rsid w:val="00E72A45"/>
    <w:pPr>
      <w:autoSpaceDE w:val="0"/>
      <w:autoSpaceDN w:val="0"/>
      <w:adjustRightInd w:val="0"/>
      <w:spacing w:before="100" w:after="100" w:line="440" w:lineRule="exact"/>
      <w:ind w:left="360" w:right="360" w:firstLineChars="100" w:firstLine="100"/>
      <w:jc w:val="left"/>
    </w:pPr>
    <w:rPr>
      <w:rFonts w:ascii="Times New Roman" w:hAnsi="Times New Roman"/>
      <w:kern w:val="0"/>
      <w:sz w:val="24"/>
      <w:szCs w:val="20"/>
    </w:rPr>
  </w:style>
  <w:style w:type="paragraph" w:customStyle="1" w:styleId="xl127">
    <w:name w:val="xl127"/>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520">
    <w:name w:val="标题 5_2"/>
    <w:basedOn w:val="401"/>
    <w:next w:val="401"/>
    <w:qFormat/>
    <w:rsid w:val="00E72A45"/>
    <w:pPr>
      <w:keepNext/>
      <w:keepLines/>
      <w:adjustRightInd w:val="0"/>
      <w:spacing w:before="280" w:after="290" w:line="376" w:lineRule="atLeast"/>
      <w:ind w:left="252"/>
      <w:jc w:val="left"/>
      <w:textAlignment w:val="baseline"/>
      <w:outlineLvl w:val="4"/>
    </w:pPr>
    <w:rPr>
      <w:rFonts w:ascii="Times New Roman" w:hAnsi="Times New Roman"/>
      <w:b/>
      <w:bCs/>
      <w:kern w:val="0"/>
      <w:sz w:val="28"/>
      <w:szCs w:val="28"/>
    </w:rPr>
  </w:style>
  <w:style w:type="paragraph" w:customStyle="1" w:styleId="pa-42">
    <w:name w:val="pa-42"/>
    <w:basedOn w:val="a1"/>
    <w:qFormat/>
    <w:rsid w:val="00E72A45"/>
    <w:pPr>
      <w:widowControl/>
      <w:spacing w:line="280" w:lineRule="atLeast"/>
      <w:ind w:firstLine="420"/>
      <w:jc w:val="left"/>
    </w:pPr>
    <w:rPr>
      <w:rFonts w:ascii="宋体" w:hAnsi="宋体" w:cs="宋体"/>
      <w:kern w:val="0"/>
      <w:sz w:val="24"/>
    </w:rPr>
  </w:style>
  <w:style w:type="paragraph" w:customStyle="1" w:styleId="232">
    <w:name w:val="正文文本 23"/>
    <w:basedOn w:val="a1"/>
    <w:semiHidden/>
    <w:qFormat/>
    <w:rsid w:val="00E72A45"/>
    <w:pPr>
      <w:widowControl/>
      <w:overflowPunct w:val="0"/>
      <w:autoSpaceDE w:val="0"/>
      <w:autoSpaceDN w:val="0"/>
      <w:adjustRightInd w:val="0"/>
      <w:ind w:left="709" w:firstLine="567"/>
      <w:jc w:val="left"/>
      <w:textAlignment w:val="baseline"/>
    </w:pPr>
    <w:rPr>
      <w:rFonts w:ascii="Times New Roman" w:hAnsi="Times New Roman"/>
      <w:kern w:val="0"/>
      <w:sz w:val="24"/>
      <w:szCs w:val="20"/>
    </w:rPr>
  </w:style>
  <w:style w:type="paragraph" w:customStyle="1" w:styleId="3305051">
    <w:name w:val="样式 标题 3列表编号3 + 段前: 0.5 行 段后: 0.5 行1"/>
    <w:basedOn w:val="30"/>
    <w:qFormat/>
    <w:rsid w:val="00E72A45"/>
    <w:pPr>
      <w:tabs>
        <w:tab w:val="left" w:pos="1260"/>
      </w:tabs>
      <w:adjustRightInd w:val="0"/>
      <w:spacing w:before="50" w:after="50" w:line="240" w:lineRule="auto"/>
      <w:ind w:left="1260" w:firstLineChars="0" w:hanging="420"/>
    </w:pPr>
    <w:rPr>
      <w:b w:val="0"/>
      <w:bCs w:val="0"/>
      <w:color w:val="000000"/>
      <w:szCs w:val="21"/>
    </w:rPr>
  </w:style>
  <w:style w:type="paragraph" w:customStyle="1" w:styleId="CharCharCharCharCharCharCharCharCharCharCharCharChar">
    <w:name w:val="Char Char Char Char Char Char Char Char Char Char Char Char Char"/>
    <w:basedOn w:val="a1"/>
    <w:qFormat/>
    <w:rsid w:val="00E72A45"/>
    <w:rPr>
      <w:rFonts w:ascii="仿宋_GB2312" w:eastAsia="仿宋_GB2312" w:hAnsi="Times New Roman"/>
      <w:b/>
      <w:sz w:val="32"/>
      <w:szCs w:val="32"/>
    </w:rPr>
  </w:style>
  <w:style w:type="paragraph" w:customStyle="1" w:styleId="Char1CharCharChar1">
    <w:name w:val="Char1 Char Char Char1"/>
    <w:basedOn w:val="a1"/>
    <w:qFormat/>
    <w:rsid w:val="00E72A45"/>
    <w:rPr>
      <w:rFonts w:ascii="仿宋_GB2312" w:eastAsia="仿宋_GB2312" w:hAnsi="Times New Roman"/>
      <w:b/>
      <w:sz w:val="32"/>
      <w:szCs w:val="20"/>
    </w:rPr>
  </w:style>
  <w:style w:type="paragraph" w:customStyle="1" w:styleId="edri-Atitle">
    <w:name w:val="edri-A title"/>
    <w:basedOn w:val="a1"/>
    <w:next w:val="a1"/>
    <w:qFormat/>
    <w:rsid w:val="00E72A45"/>
    <w:pPr>
      <w:tabs>
        <w:tab w:val="left" w:pos="1385"/>
      </w:tabs>
      <w:spacing w:beforeLines="50" w:line="300" w:lineRule="auto"/>
      <w:ind w:left="1385" w:hanging="305"/>
      <w:outlineLvl w:val="3"/>
    </w:pPr>
    <w:rPr>
      <w:rFonts w:ascii="Times New Roman" w:hAnsi="Times New Roman" w:cs="CommercialPi BT"/>
      <w:bCs/>
      <w:kern w:val="0"/>
      <w:sz w:val="24"/>
      <w:szCs w:val="24"/>
    </w:rPr>
  </w:style>
  <w:style w:type="paragraph" w:customStyle="1" w:styleId="CM128">
    <w:name w:val="CM128"/>
    <w:basedOn w:val="Default"/>
    <w:next w:val="Default"/>
    <w:qFormat/>
    <w:rsid w:val="00E72A45"/>
    <w:pPr>
      <w:spacing w:after="478"/>
    </w:pPr>
    <w:rPr>
      <w:color w:val="auto"/>
      <w:szCs w:val="24"/>
    </w:rPr>
  </w:style>
  <w:style w:type="paragraph" w:customStyle="1" w:styleId="4f1">
    <w:name w:val="正文4"/>
    <w:qFormat/>
    <w:rsid w:val="00E72A45"/>
    <w:pPr>
      <w:widowControl w:val="0"/>
      <w:adjustRightInd w:val="0"/>
      <w:spacing w:line="312" w:lineRule="atLeast"/>
      <w:jc w:val="both"/>
      <w:textAlignment w:val="baseline"/>
    </w:pPr>
    <w:rPr>
      <w:rFonts w:ascii="宋体" w:eastAsia="宋体" w:hAnsi="Times New Roman" w:cs="Times New Roman"/>
      <w:sz w:val="34"/>
    </w:rPr>
  </w:style>
  <w:style w:type="paragraph" w:customStyle="1" w:styleId="204">
    <w:name w:val="样式 行距: 固定值 20 磅"/>
    <w:qFormat/>
    <w:rsid w:val="00E72A45"/>
    <w:pPr>
      <w:widowControl w:val="0"/>
      <w:spacing w:line="400" w:lineRule="exact"/>
      <w:ind w:firstLine="242"/>
      <w:jc w:val="both"/>
    </w:pPr>
    <w:rPr>
      <w:rFonts w:ascii="Arial Unicode MS" w:eastAsia="Times New Roman" w:hAnsi="Arial Unicode MS" w:cs="Arial Unicode MS"/>
      <w:color w:val="000000"/>
      <w:kern w:val="2"/>
      <w:sz w:val="21"/>
      <w:szCs w:val="21"/>
      <w:u w:color="000000"/>
    </w:rPr>
  </w:style>
  <w:style w:type="paragraph" w:customStyle="1" w:styleId="4110">
    <w:name w:val="标题 411"/>
    <w:basedOn w:val="a1"/>
    <w:qFormat/>
    <w:rsid w:val="00E72A45"/>
    <w:pPr>
      <w:widowControl/>
      <w:tabs>
        <w:tab w:val="left" w:pos="864"/>
      </w:tabs>
      <w:ind w:left="864" w:hanging="864"/>
      <w:jc w:val="left"/>
    </w:pPr>
    <w:rPr>
      <w:rFonts w:ascii="Times New Roman" w:hAnsi="Times New Roman"/>
      <w:kern w:val="0"/>
      <w:sz w:val="20"/>
      <w:szCs w:val="20"/>
    </w:rPr>
  </w:style>
  <w:style w:type="paragraph" w:customStyle="1" w:styleId="CharCharCharCharCharChar1CharCharCharChar1">
    <w:name w:val="Char Char Char Char Char Char1 Char Char Char Char1"/>
    <w:basedOn w:val="a1"/>
    <w:qFormat/>
    <w:rsid w:val="00E72A45"/>
    <w:pPr>
      <w:ind w:firstLineChars="200" w:firstLine="200"/>
    </w:pPr>
    <w:rPr>
      <w:rFonts w:ascii="仿宋_GB2312" w:eastAsia="仿宋_GB2312" w:hAnsi="Times New Roman" w:cs="宋体"/>
      <w:b/>
      <w:sz w:val="32"/>
      <w:szCs w:val="32"/>
    </w:rPr>
  </w:style>
  <w:style w:type="paragraph" w:customStyle="1" w:styleId="pa-25">
    <w:name w:val="pa-25"/>
    <w:basedOn w:val="a1"/>
    <w:qFormat/>
    <w:rsid w:val="00E72A45"/>
    <w:pPr>
      <w:widowControl/>
      <w:spacing w:line="360" w:lineRule="atLeast"/>
      <w:ind w:firstLine="480"/>
      <w:jc w:val="center"/>
    </w:pPr>
    <w:rPr>
      <w:rFonts w:ascii="宋体" w:hAnsi="宋体" w:cs="宋体"/>
      <w:kern w:val="0"/>
      <w:sz w:val="24"/>
    </w:rPr>
  </w:style>
  <w:style w:type="paragraph" w:customStyle="1" w:styleId="syx1">
    <w:name w:val="syx标题1"/>
    <w:qFormat/>
    <w:rsid w:val="00E72A45"/>
    <w:pPr>
      <w:tabs>
        <w:tab w:val="left" w:pos="365"/>
      </w:tabs>
      <w:spacing w:beforeLines="50" w:line="360" w:lineRule="auto"/>
      <w:ind w:left="363" w:hanging="420"/>
    </w:pPr>
    <w:rPr>
      <w:rFonts w:ascii="黑体" w:eastAsia="黑体" w:hAnsi="宋体" w:cs="Times New Roman"/>
      <w:b/>
      <w:sz w:val="28"/>
    </w:rPr>
  </w:style>
  <w:style w:type="paragraph" w:customStyle="1" w:styleId="4f2">
    <w:name w:val="样式 标题 4 + 小三 加粗"/>
    <w:basedOn w:val="40"/>
    <w:qFormat/>
    <w:rsid w:val="00E72A45"/>
    <w:pPr>
      <w:tabs>
        <w:tab w:val="left" w:pos="1680"/>
      </w:tabs>
      <w:adjustRightInd w:val="0"/>
      <w:spacing w:before="0" w:after="0" w:line="360" w:lineRule="atLeast"/>
      <w:ind w:left="1680" w:hanging="420"/>
      <w:jc w:val="left"/>
      <w:textAlignment w:val="baseline"/>
    </w:pPr>
    <w:rPr>
      <w:rFonts w:ascii="Times New Roman" w:eastAsia="宋体" w:hAnsi="Times New Roman"/>
      <w:kern w:val="0"/>
      <w:sz w:val="24"/>
      <w:szCs w:val="20"/>
    </w:rPr>
  </w:style>
  <w:style w:type="paragraph" w:customStyle="1" w:styleId="3111">
    <w:name w:val="标题 3111"/>
    <w:basedOn w:val="a1"/>
    <w:qFormat/>
    <w:rsid w:val="00E72A45"/>
    <w:pPr>
      <w:widowControl/>
      <w:tabs>
        <w:tab w:val="left" w:pos="720"/>
      </w:tabs>
      <w:ind w:left="720" w:hanging="720"/>
      <w:jc w:val="left"/>
    </w:pPr>
    <w:rPr>
      <w:rFonts w:ascii="Times New Roman" w:hAnsi="Times New Roman"/>
      <w:kern w:val="0"/>
      <w:sz w:val="20"/>
      <w:szCs w:val="20"/>
    </w:rPr>
  </w:style>
  <w:style w:type="paragraph" w:customStyle="1" w:styleId="95">
    <w:name w:val="招标—标题9"/>
    <w:basedOn w:val="9"/>
    <w:next w:val="a1"/>
    <w:qFormat/>
    <w:rsid w:val="00E72A45"/>
    <w:pPr>
      <w:widowControl w:val="0"/>
      <w:tabs>
        <w:tab w:val="clear" w:pos="1584"/>
        <w:tab w:val="left" w:pos="1680"/>
        <w:tab w:val="left" w:pos="2399"/>
      </w:tabs>
      <w:spacing w:before="0" w:after="0" w:line="240" w:lineRule="auto"/>
      <w:ind w:left="2399" w:hanging="2399"/>
      <w:jc w:val="both"/>
    </w:pPr>
    <w:rPr>
      <w:rFonts w:eastAsia="宋体"/>
      <w:kern w:val="2"/>
      <w:szCs w:val="20"/>
    </w:rPr>
  </w:style>
  <w:style w:type="paragraph" w:customStyle="1" w:styleId="CharCharChar1CharCharCharCharCharCharCharCharCharCharCharCharCharCharCharCharCharCharCharCharCharCharCharCharChar">
    <w:name w:val="Char Char Char1 Char Char Char Char Char Char Char Char Char Char Char Char Char Char Char Char Char Char Char Char Char Char Char Char Char"/>
    <w:basedOn w:val="a1"/>
    <w:qFormat/>
    <w:rsid w:val="00E72A45"/>
    <w:rPr>
      <w:rFonts w:ascii="Tahoma" w:hAnsi="Tahoma"/>
      <w:sz w:val="24"/>
      <w:szCs w:val="20"/>
    </w:rPr>
  </w:style>
  <w:style w:type="paragraph" w:customStyle="1" w:styleId="Char61">
    <w:name w:val="Char61"/>
    <w:basedOn w:val="a1"/>
    <w:qFormat/>
    <w:rsid w:val="00E72A45"/>
    <w:rPr>
      <w:rFonts w:ascii="仿宋_GB2312" w:eastAsia="仿宋_GB2312" w:hAnsi="Times New Roman"/>
      <w:b/>
      <w:sz w:val="32"/>
      <w:szCs w:val="32"/>
    </w:rPr>
  </w:style>
  <w:style w:type="paragraph" w:customStyle="1" w:styleId="pa-106">
    <w:name w:val="pa-106"/>
    <w:basedOn w:val="a1"/>
    <w:qFormat/>
    <w:rsid w:val="00E72A45"/>
    <w:pPr>
      <w:widowControl/>
      <w:spacing w:line="720" w:lineRule="atLeast"/>
    </w:pPr>
    <w:rPr>
      <w:rFonts w:ascii="宋体" w:hAnsi="宋体" w:cs="宋体"/>
      <w:kern w:val="0"/>
      <w:sz w:val="24"/>
    </w:rPr>
  </w:style>
  <w:style w:type="paragraph" w:customStyle="1" w:styleId="zhou">
    <w:name w:val="zhou正文"/>
    <w:basedOn w:val="a1"/>
    <w:qFormat/>
    <w:rsid w:val="00E72A45"/>
    <w:rPr>
      <w:rFonts w:ascii="Times New Roman" w:hAnsi="Times New Roman"/>
      <w:szCs w:val="24"/>
    </w:rPr>
  </w:style>
  <w:style w:type="paragraph" w:customStyle="1" w:styleId="Style1304">
    <w:name w:val="_Style 1304"/>
    <w:semiHidden/>
    <w:qFormat/>
    <w:rsid w:val="00E72A45"/>
    <w:pPr>
      <w:widowControl w:val="0"/>
      <w:jc w:val="both"/>
    </w:pPr>
    <w:rPr>
      <w:rFonts w:ascii="Times New Roman" w:eastAsia="宋体" w:hAnsi="Times New Roman" w:cs="Times New Roman"/>
      <w:kern w:val="2"/>
      <w:sz w:val="21"/>
    </w:rPr>
  </w:style>
  <w:style w:type="paragraph" w:customStyle="1" w:styleId="09">
    <w:name w:val="标题_0"/>
    <w:basedOn w:val="29"/>
    <w:qFormat/>
    <w:rsid w:val="00E72A45"/>
    <w:pPr>
      <w:adjustRightInd w:val="0"/>
      <w:spacing w:before="240" w:after="60" w:line="420" w:lineRule="atLeast"/>
      <w:jc w:val="center"/>
      <w:textAlignment w:val="baseline"/>
      <w:outlineLvl w:val="0"/>
    </w:pPr>
    <w:rPr>
      <w:rFonts w:ascii="Arial" w:hAnsi="Arial"/>
      <w:b/>
      <w:kern w:val="0"/>
      <w:sz w:val="32"/>
      <w:szCs w:val="20"/>
    </w:rPr>
  </w:style>
  <w:style w:type="paragraph" w:customStyle="1" w:styleId="td-8">
    <w:name w:val="td-8"/>
    <w:basedOn w:val="a1"/>
    <w:qFormat/>
    <w:rsid w:val="00E72A45"/>
    <w:pPr>
      <w:widowControl/>
      <w:pBdr>
        <w:top w:val="single" w:sz="4" w:space="0" w:color="000000"/>
        <w:left w:val="single" w:sz="4" w:space="4" w:color="000000"/>
        <w:bottom w:val="single" w:sz="4" w:space="0" w:color="000000"/>
        <w:right w:val="single" w:sz="12" w:space="0" w:color="000000"/>
      </w:pBdr>
      <w:jc w:val="left"/>
    </w:pPr>
    <w:rPr>
      <w:rFonts w:ascii="宋体" w:hAnsi="宋体" w:cs="宋体"/>
      <w:kern w:val="0"/>
      <w:sz w:val="24"/>
    </w:rPr>
  </w:style>
  <w:style w:type="paragraph" w:customStyle="1" w:styleId="CharCharCharCharCharCharCharCharCharCharCharCharCharCharChar1CharCharCharChar1CharCharCharCharCharChar">
    <w:name w:val="Char Char Char Char Char Char Char Char Char Char Char Char Char Char Char1 Char Char Char Char1 Char Char Char Char Char Char"/>
    <w:basedOn w:val="a1"/>
    <w:qFormat/>
    <w:rsid w:val="00E72A45"/>
    <w:pPr>
      <w:ind w:left="567" w:hanging="279"/>
    </w:pPr>
    <w:rPr>
      <w:rFonts w:ascii="Times New Roman" w:hAnsi="Times New Roman"/>
      <w:sz w:val="24"/>
      <w:szCs w:val="24"/>
    </w:rPr>
  </w:style>
  <w:style w:type="paragraph" w:customStyle="1" w:styleId="ca-7">
    <w:name w:val="ca-7"/>
    <w:basedOn w:val="a1"/>
    <w:qFormat/>
    <w:rsid w:val="00E72A45"/>
    <w:pPr>
      <w:widowControl/>
      <w:jc w:val="left"/>
    </w:pPr>
    <w:rPr>
      <w:color w:val="000000"/>
      <w:kern w:val="0"/>
      <w:sz w:val="28"/>
      <w:szCs w:val="28"/>
    </w:rPr>
  </w:style>
  <w:style w:type="paragraph" w:customStyle="1" w:styleId="BJ-01-T">
    <w:name w:val="BJ-01-T"/>
    <w:qFormat/>
    <w:rsid w:val="00E72A45"/>
    <w:pPr>
      <w:spacing w:before="120" w:line="360" w:lineRule="auto"/>
      <w:ind w:left="1418"/>
      <w:jc w:val="both"/>
    </w:pPr>
    <w:rPr>
      <w:rFonts w:ascii="Arial" w:eastAsia="宋体" w:hAnsi="Arial" w:cs="Times New Roman"/>
      <w:sz w:val="24"/>
      <w:lang w:val="en-GB" w:eastAsia="de-DE"/>
    </w:rPr>
  </w:style>
  <w:style w:type="paragraph" w:customStyle="1" w:styleId="pa-109">
    <w:name w:val="pa-109"/>
    <w:basedOn w:val="a1"/>
    <w:qFormat/>
    <w:rsid w:val="00E72A45"/>
    <w:pPr>
      <w:widowControl/>
      <w:spacing w:line="280" w:lineRule="atLeast"/>
    </w:pPr>
    <w:rPr>
      <w:rFonts w:ascii="宋体" w:hAnsi="宋体" w:cs="宋体"/>
      <w:kern w:val="0"/>
      <w:sz w:val="24"/>
    </w:rPr>
  </w:style>
  <w:style w:type="paragraph" w:customStyle="1" w:styleId="10000">
    <w:name w:val="正文_1_0_0_0"/>
    <w:qFormat/>
    <w:rsid w:val="00E72A45"/>
    <w:pPr>
      <w:widowControl w:val="0"/>
      <w:jc w:val="both"/>
    </w:pPr>
    <w:rPr>
      <w:rFonts w:ascii="Times New Roman" w:eastAsia="宋体" w:hAnsi="Times New Roman" w:cs="Times New Roman"/>
      <w:kern w:val="2"/>
      <w:sz w:val="21"/>
      <w:szCs w:val="24"/>
    </w:rPr>
  </w:style>
  <w:style w:type="paragraph" w:customStyle="1" w:styleId="1ffff">
    <w:name w:val="打印正文1"/>
    <w:basedOn w:val="a1"/>
    <w:qFormat/>
    <w:rsid w:val="00E72A45"/>
    <w:pPr>
      <w:adjustRightInd w:val="0"/>
      <w:spacing w:line="288" w:lineRule="auto"/>
      <w:ind w:leftChars="-2" w:left="-2" w:firstLine="1"/>
      <w:jc w:val="center"/>
    </w:pPr>
    <w:rPr>
      <w:rFonts w:ascii="Arial" w:eastAsia="仿宋_GB2312" w:hAnsi="Arial" w:cs="Arial"/>
      <w:szCs w:val="21"/>
    </w:rPr>
  </w:style>
  <w:style w:type="paragraph" w:customStyle="1" w:styleId="afffffffffff0">
    <w:name w:val="表格格式"/>
    <w:basedOn w:val="a1"/>
    <w:qFormat/>
    <w:rsid w:val="00E72A45"/>
    <w:pPr>
      <w:spacing w:line="360" w:lineRule="exact"/>
      <w:ind w:left="-91"/>
      <w:jc w:val="left"/>
    </w:pPr>
    <w:rPr>
      <w:rFonts w:ascii="宋体"/>
      <w:kern w:val="0"/>
      <w:sz w:val="24"/>
      <w:szCs w:val="11"/>
    </w:rPr>
  </w:style>
  <w:style w:type="paragraph" w:customStyle="1" w:styleId="pa-26">
    <w:name w:val="pa-26"/>
    <w:basedOn w:val="a1"/>
    <w:qFormat/>
    <w:rsid w:val="00E72A45"/>
    <w:pPr>
      <w:widowControl/>
      <w:spacing w:line="276" w:lineRule="atLeast"/>
      <w:ind w:firstLine="720"/>
    </w:pPr>
    <w:rPr>
      <w:rFonts w:ascii="宋体" w:hAnsi="宋体" w:cs="宋体"/>
      <w:kern w:val="0"/>
      <w:sz w:val="24"/>
    </w:rPr>
  </w:style>
  <w:style w:type="paragraph" w:customStyle="1" w:styleId="tabletext1">
    <w:name w:val="tabletext"/>
    <w:basedOn w:val="a1"/>
    <w:qFormat/>
    <w:rsid w:val="00E72A45"/>
    <w:pPr>
      <w:widowControl/>
      <w:spacing w:before="100" w:beforeAutospacing="1" w:after="100" w:afterAutospacing="1"/>
      <w:jc w:val="left"/>
    </w:pPr>
    <w:rPr>
      <w:rFonts w:ascii="宋体" w:hAnsi="宋体"/>
      <w:kern w:val="0"/>
      <w:sz w:val="24"/>
      <w:szCs w:val="20"/>
    </w:rPr>
  </w:style>
  <w:style w:type="paragraph" w:customStyle="1" w:styleId="afffffffffff1">
    <w:name w:val="容量"/>
    <w:basedOn w:val="a1"/>
    <w:qFormat/>
    <w:rsid w:val="00E72A45"/>
    <w:pPr>
      <w:adjustRightInd w:val="0"/>
      <w:spacing w:line="312" w:lineRule="atLeast"/>
      <w:textAlignment w:val="baseline"/>
    </w:pPr>
    <w:rPr>
      <w:rFonts w:ascii="Times New Roman" w:hAnsi="Times New Roman"/>
      <w:kern w:val="0"/>
      <w:sz w:val="24"/>
      <w:szCs w:val="20"/>
    </w:rPr>
  </w:style>
  <w:style w:type="paragraph" w:customStyle="1" w:styleId="afffffffffff2">
    <w:name w:val="章标题"/>
    <w:basedOn w:val="a1"/>
    <w:next w:val="a1"/>
    <w:qFormat/>
    <w:rsid w:val="00E72A45"/>
    <w:pPr>
      <w:widowControl/>
      <w:spacing w:before="158" w:after="153" w:line="2908" w:lineRule="atLeast"/>
      <w:jc w:val="center"/>
    </w:pPr>
    <w:rPr>
      <w:rFonts w:ascii="Arial" w:eastAsia="黑体" w:hAnsi="Times New Roman"/>
      <w:color w:val="000000"/>
      <w:kern w:val="0"/>
      <w:sz w:val="31"/>
      <w:szCs w:val="20"/>
      <w:u w:color="000000"/>
    </w:rPr>
  </w:style>
  <w:style w:type="paragraph" w:customStyle="1" w:styleId="Char1CharCharCharCharCharChar1CharCharChar1">
    <w:name w:val="Char1 Char Char Char Char Char Char1 Char Char Char1"/>
    <w:basedOn w:val="a1"/>
    <w:qFormat/>
    <w:rsid w:val="00E72A45"/>
    <w:pPr>
      <w:spacing w:line="360" w:lineRule="auto"/>
      <w:ind w:firstLineChars="200" w:firstLine="200"/>
    </w:pPr>
    <w:rPr>
      <w:rFonts w:ascii="宋体" w:hAnsi="宋体" w:cs="宋体"/>
      <w:sz w:val="24"/>
      <w:szCs w:val="24"/>
    </w:rPr>
  </w:style>
  <w:style w:type="paragraph" w:customStyle="1" w:styleId="pa-101">
    <w:name w:val="pa-101"/>
    <w:basedOn w:val="a1"/>
    <w:qFormat/>
    <w:rsid w:val="00E72A45"/>
    <w:pPr>
      <w:widowControl/>
      <w:spacing w:line="360" w:lineRule="atLeast"/>
      <w:jc w:val="center"/>
    </w:pPr>
    <w:rPr>
      <w:rFonts w:ascii="宋体" w:hAnsi="宋体" w:cs="宋体"/>
      <w:kern w:val="0"/>
      <w:sz w:val="24"/>
    </w:rPr>
  </w:style>
  <w:style w:type="paragraph" w:customStyle="1" w:styleId="Normal12">
    <w:name w:val="Normal_12"/>
    <w:qFormat/>
    <w:rsid w:val="00E72A45"/>
    <w:rPr>
      <w:rFonts w:ascii="黑体" w:eastAsia="黑体" w:hAnsi="黑体" w:cs="Times New Roman"/>
      <w:b/>
      <w:sz w:val="32"/>
      <w:szCs w:val="24"/>
    </w:rPr>
  </w:style>
  <w:style w:type="paragraph" w:customStyle="1" w:styleId="xl89">
    <w:name w:val="xl89"/>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8"/>
      <w:szCs w:val="18"/>
    </w:rPr>
  </w:style>
  <w:style w:type="paragraph" w:customStyle="1" w:styleId="Char150">
    <w:name w:val="Char15"/>
    <w:basedOn w:val="a1"/>
    <w:semiHidden/>
    <w:qFormat/>
    <w:rsid w:val="00E72A45"/>
    <w:rPr>
      <w:rFonts w:ascii="Tahoma" w:hAnsi="Tahoma"/>
      <w:sz w:val="24"/>
      <w:szCs w:val="20"/>
    </w:rPr>
  </w:style>
  <w:style w:type="paragraph" w:customStyle="1" w:styleId="xl65">
    <w:name w:val="xl65"/>
    <w:basedOn w:val="a1"/>
    <w:qFormat/>
    <w:rsid w:val="00E72A45"/>
    <w:pPr>
      <w:widowControl/>
      <w:pBdr>
        <w:left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BJ-Blob">
    <w:name w:val="BJ-Blob"/>
    <w:qFormat/>
    <w:rsid w:val="00E72A45"/>
    <w:pPr>
      <w:numPr>
        <w:numId w:val="11"/>
      </w:numPr>
      <w:tabs>
        <w:tab w:val="left" w:pos="360"/>
      </w:tabs>
      <w:spacing w:before="40" w:after="40" w:line="360" w:lineRule="auto"/>
      <w:jc w:val="both"/>
    </w:pPr>
    <w:rPr>
      <w:rFonts w:ascii="Arial" w:eastAsia="宋体" w:hAnsi="Arial" w:cs="Times New Roman"/>
      <w:sz w:val="24"/>
      <w:lang w:val="en-GB" w:eastAsia="de-DE"/>
    </w:rPr>
  </w:style>
  <w:style w:type="paragraph" w:customStyle="1" w:styleId="621">
    <w:name w:val="标题 62"/>
    <w:basedOn w:val="a1"/>
    <w:semiHidden/>
    <w:qFormat/>
    <w:rsid w:val="00E72A45"/>
    <w:pPr>
      <w:widowControl/>
      <w:tabs>
        <w:tab w:val="left" w:pos="1152"/>
      </w:tabs>
      <w:ind w:left="1152" w:hanging="1152"/>
      <w:jc w:val="left"/>
    </w:pPr>
    <w:rPr>
      <w:rFonts w:ascii="Times New Roman" w:hAnsi="Times New Roman"/>
      <w:kern w:val="0"/>
      <w:sz w:val="20"/>
      <w:szCs w:val="20"/>
    </w:rPr>
  </w:style>
  <w:style w:type="paragraph" w:customStyle="1" w:styleId="215">
    <w:name w:val="正文_2_1"/>
    <w:qFormat/>
    <w:rsid w:val="00E72A45"/>
    <w:pPr>
      <w:widowControl w:val="0"/>
      <w:jc w:val="both"/>
    </w:pPr>
    <w:rPr>
      <w:rFonts w:ascii="Calibri" w:eastAsia="宋体" w:hAnsi="Calibri" w:cs="Times New Roman"/>
      <w:kern w:val="2"/>
      <w:sz w:val="21"/>
      <w:szCs w:val="22"/>
    </w:rPr>
  </w:style>
  <w:style w:type="paragraph" w:customStyle="1" w:styleId="Style32">
    <w:name w:val="_Style 32"/>
    <w:basedOn w:val="a1"/>
    <w:next w:val="af3"/>
    <w:qFormat/>
    <w:rsid w:val="00E72A45"/>
    <w:rPr>
      <w:rFonts w:ascii="宋体" w:hAnsi="Courier New"/>
      <w:szCs w:val="21"/>
    </w:rPr>
  </w:style>
  <w:style w:type="paragraph" w:customStyle="1" w:styleId="afffffffffff3">
    <w:name w:val="图表样式格式"/>
    <w:basedOn w:val="a1"/>
    <w:qFormat/>
    <w:rsid w:val="00E72A45"/>
    <w:rPr>
      <w:rFonts w:ascii="Times New Roman" w:hAnsi="Times New Roman"/>
      <w:szCs w:val="24"/>
    </w:rPr>
  </w:style>
  <w:style w:type="paragraph" w:customStyle="1" w:styleId="ParaCharCharCharCharCharCharCharCharChar2">
    <w:name w:val="默认段落字体 Para Char Char Char Char Char Char Char Char Char2"/>
    <w:basedOn w:val="a1"/>
    <w:qFormat/>
    <w:rsid w:val="00E72A45"/>
    <w:rPr>
      <w:rFonts w:ascii="Tahoma" w:hAnsi="Tahoma"/>
      <w:sz w:val="24"/>
      <w:szCs w:val="20"/>
    </w:rPr>
  </w:style>
  <w:style w:type="paragraph" w:customStyle="1" w:styleId="afffffffffff4">
    <w:name w:val="【正文】"/>
    <w:basedOn w:val="a1"/>
    <w:qFormat/>
    <w:rsid w:val="00E72A45"/>
    <w:pPr>
      <w:spacing w:line="324" w:lineRule="auto"/>
      <w:ind w:firstLine="482"/>
    </w:pPr>
    <w:rPr>
      <w:rFonts w:ascii="Times New Roman" w:hAnsi="Times New Roman"/>
      <w:sz w:val="24"/>
      <w:szCs w:val="20"/>
    </w:rPr>
  </w:style>
  <w:style w:type="paragraph" w:customStyle="1" w:styleId="standdate">
    <w:name w:val="standdate"/>
    <w:basedOn w:val="af7"/>
    <w:qFormat/>
    <w:rsid w:val="00E72A45"/>
    <w:pPr>
      <w:pBdr>
        <w:top w:val="single" w:sz="6" w:space="7" w:color="auto"/>
      </w:pBdr>
      <w:adjustRightInd w:val="0"/>
      <w:snapToGrid/>
      <w:spacing w:line="240" w:lineRule="atLeast"/>
      <w:jc w:val="center"/>
      <w:textAlignment w:val="center"/>
    </w:pPr>
    <w:rPr>
      <w:rFonts w:ascii="黑体" w:eastAsia="黑体"/>
      <w:b/>
      <w:spacing w:val="-4"/>
      <w:sz w:val="21"/>
      <w:szCs w:val="20"/>
    </w:rPr>
  </w:style>
  <w:style w:type="paragraph" w:customStyle="1" w:styleId="216">
    <w:name w:val="正文文本缩进 21"/>
    <w:basedOn w:val="a1"/>
    <w:qFormat/>
    <w:rsid w:val="00E72A45"/>
    <w:pPr>
      <w:spacing w:after="120" w:line="480" w:lineRule="auto"/>
      <w:ind w:leftChars="200" w:left="420"/>
    </w:pPr>
  </w:style>
  <w:style w:type="paragraph" w:customStyle="1" w:styleId="Normal11">
    <w:name w:val="Normal_11"/>
    <w:qFormat/>
    <w:rsid w:val="00E72A45"/>
    <w:rPr>
      <w:rFonts w:ascii="黑体" w:eastAsia="黑体" w:hAnsi="黑体" w:cs="Times New Roman"/>
      <w:b/>
      <w:sz w:val="32"/>
      <w:szCs w:val="24"/>
    </w:rPr>
  </w:style>
  <w:style w:type="paragraph" w:customStyle="1" w:styleId="afffffffffff5">
    <w:name w:val="技术报告正文"/>
    <w:basedOn w:val="a1"/>
    <w:qFormat/>
    <w:rsid w:val="00E72A45"/>
    <w:pPr>
      <w:spacing w:beforeLines="50" w:line="440" w:lineRule="exact"/>
      <w:ind w:firstLineChars="192" w:firstLine="538"/>
    </w:pPr>
    <w:rPr>
      <w:rFonts w:ascii="Times New Roman" w:hAnsi="Times New Roman" w:cs="Arial"/>
      <w:bCs/>
      <w:sz w:val="28"/>
      <w:szCs w:val="24"/>
    </w:rPr>
  </w:style>
  <w:style w:type="paragraph" w:customStyle="1" w:styleId="5000">
    <w:name w:val="正文_5_0_0"/>
    <w:qFormat/>
    <w:rsid w:val="00E72A45"/>
    <w:pPr>
      <w:widowControl w:val="0"/>
      <w:jc w:val="both"/>
    </w:pPr>
    <w:rPr>
      <w:rFonts w:ascii="Calibri" w:eastAsia="宋体" w:hAnsi="Calibri" w:cs="Times New Roman"/>
      <w:kern w:val="2"/>
      <w:sz w:val="21"/>
      <w:szCs w:val="22"/>
    </w:rPr>
  </w:style>
  <w:style w:type="paragraph" w:customStyle="1" w:styleId="2ff9">
    <w:name w:val="技规文2"/>
    <w:basedOn w:val="a1"/>
    <w:qFormat/>
    <w:rsid w:val="00E72A45"/>
    <w:pPr>
      <w:tabs>
        <w:tab w:val="left" w:pos="780"/>
        <w:tab w:val="left" w:pos="1320"/>
      </w:tabs>
      <w:autoSpaceDE w:val="0"/>
      <w:autoSpaceDN w:val="0"/>
      <w:adjustRightInd w:val="0"/>
      <w:spacing w:line="500" w:lineRule="atLeast"/>
      <w:ind w:left="780" w:hanging="360"/>
      <w:jc w:val="left"/>
      <w:textAlignment w:val="bottom"/>
    </w:pPr>
    <w:rPr>
      <w:rFonts w:ascii="楷体_GB2312" w:eastAsia="楷体_GB2312" w:hAnsi="Times New Roman"/>
      <w:kern w:val="0"/>
      <w:sz w:val="24"/>
      <w:szCs w:val="20"/>
    </w:rPr>
  </w:style>
  <w:style w:type="paragraph" w:customStyle="1" w:styleId="2TimesNewRoman5020">
    <w:name w:val="样式 标题 2 + Times New Roman 四号 非加粗 段前: 5 磅 段后: 0 磅 行距: 固定值 20..."/>
    <w:basedOn w:val="21"/>
    <w:qFormat/>
    <w:rsid w:val="00E72A45"/>
    <w:pPr>
      <w:spacing w:before="100" w:line="400" w:lineRule="exact"/>
    </w:pPr>
    <w:rPr>
      <w:rFonts w:ascii="Times New Roman" w:eastAsia="黑体" w:hAnsi="Times New Roman" w:cs="宋体"/>
      <w:b w:val="0"/>
      <w:bCs w:val="0"/>
      <w:sz w:val="28"/>
      <w:szCs w:val="20"/>
    </w:rPr>
  </w:style>
  <w:style w:type="paragraph" w:customStyle="1" w:styleId="hik-3">
    <w:name w:val="hik-标题3"/>
    <w:next w:val="hik-"/>
    <w:qFormat/>
    <w:rsid w:val="00E72A45"/>
    <w:pPr>
      <w:spacing w:before="100" w:beforeAutospacing="1" w:line="360" w:lineRule="auto"/>
      <w:outlineLvl w:val="2"/>
    </w:pPr>
    <w:rPr>
      <w:rFonts w:ascii="Times New Roman" w:eastAsia="黑体" w:hAnsi="Times New Roman" w:cs="Times New Roman"/>
      <w:kern w:val="2"/>
      <w:sz w:val="28"/>
      <w:szCs w:val="28"/>
    </w:rPr>
  </w:style>
  <w:style w:type="paragraph" w:customStyle="1" w:styleId="152">
    <w:name w:val="样式 宋体 小四 行距: 1.5 倍行距"/>
    <w:basedOn w:val="a1"/>
    <w:qFormat/>
    <w:rsid w:val="00E72A45"/>
    <w:rPr>
      <w:rFonts w:ascii="宋体" w:hAnsi="宋体"/>
      <w:kern w:val="10"/>
      <w:sz w:val="24"/>
      <w:szCs w:val="20"/>
    </w:rPr>
  </w:style>
  <w:style w:type="paragraph" w:customStyle="1" w:styleId="CharChar60">
    <w:name w:val="Char Char6"/>
    <w:basedOn w:val="a1"/>
    <w:semiHidden/>
    <w:qFormat/>
    <w:rsid w:val="00E72A45"/>
    <w:pPr>
      <w:tabs>
        <w:tab w:val="left" w:pos="360"/>
        <w:tab w:val="left" w:pos="1008"/>
      </w:tabs>
      <w:ind w:left="420" w:hanging="420"/>
    </w:pPr>
    <w:rPr>
      <w:rFonts w:ascii="宋体" w:hAnsi="宋体"/>
      <w:sz w:val="24"/>
      <w:szCs w:val="24"/>
    </w:rPr>
  </w:style>
  <w:style w:type="paragraph" w:customStyle="1" w:styleId="xl48">
    <w:name w:val="xl48"/>
    <w:basedOn w:val="a1"/>
    <w:qFormat/>
    <w:rsid w:val="00E72A45"/>
    <w:pPr>
      <w:widowControl/>
      <w:pBdr>
        <w:left w:val="single" w:sz="4" w:space="0" w:color="auto"/>
        <w:bottom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224">
    <w:name w:val="标题 22"/>
    <w:basedOn w:val="a1"/>
    <w:semiHidden/>
    <w:qFormat/>
    <w:rsid w:val="00E72A45"/>
    <w:pPr>
      <w:widowControl/>
      <w:tabs>
        <w:tab w:val="left" w:pos="576"/>
      </w:tabs>
      <w:ind w:left="576" w:hanging="576"/>
      <w:jc w:val="left"/>
    </w:pPr>
    <w:rPr>
      <w:rFonts w:ascii="Times New Roman" w:hAnsi="Times New Roman"/>
      <w:kern w:val="0"/>
      <w:sz w:val="20"/>
      <w:szCs w:val="20"/>
    </w:rPr>
  </w:style>
  <w:style w:type="paragraph" w:customStyle="1" w:styleId="afffffffffff6">
    <w:name w:val="表中对齐"/>
    <w:basedOn w:val="afffffffffff7"/>
    <w:qFormat/>
    <w:rsid w:val="00E72A45"/>
    <w:pPr>
      <w:jc w:val="center"/>
    </w:pPr>
  </w:style>
  <w:style w:type="paragraph" w:customStyle="1" w:styleId="afffffffffff7">
    <w:name w:val="表左对齐"/>
    <w:basedOn w:val="a1"/>
    <w:qFormat/>
    <w:rsid w:val="00E72A45"/>
    <w:pPr>
      <w:spacing w:line="400" w:lineRule="exact"/>
    </w:pPr>
    <w:rPr>
      <w:rFonts w:ascii="Times New Roman" w:hAnsi="Times New Roman" w:cs="宋体"/>
      <w:sz w:val="24"/>
      <w:szCs w:val="20"/>
    </w:rPr>
  </w:style>
  <w:style w:type="paragraph" w:customStyle="1" w:styleId="xl27">
    <w:name w:val="xl27"/>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 w:val="22"/>
      <w:szCs w:val="20"/>
    </w:rPr>
  </w:style>
  <w:style w:type="paragraph" w:customStyle="1" w:styleId="ca-4">
    <w:name w:val="ca-4"/>
    <w:basedOn w:val="a1"/>
    <w:qFormat/>
    <w:rsid w:val="00E72A45"/>
    <w:pPr>
      <w:widowControl/>
      <w:jc w:val="left"/>
    </w:pPr>
    <w:rPr>
      <w:rFonts w:ascii="宋体" w:hAnsi="宋体" w:cs="宋体"/>
      <w:b/>
      <w:bCs/>
      <w:color w:val="000000"/>
      <w:spacing w:val="-20"/>
      <w:kern w:val="0"/>
      <w:sz w:val="48"/>
      <w:szCs w:val="48"/>
    </w:rPr>
  </w:style>
  <w:style w:type="paragraph" w:customStyle="1" w:styleId="Body1">
    <w:name w:val="Body1"/>
    <w:basedOn w:val="1"/>
    <w:qFormat/>
    <w:rsid w:val="00E72A45"/>
    <w:pPr>
      <w:keepLines w:val="0"/>
      <w:widowControl/>
      <w:tabs>
        <w:tab w:val="left" w:pos="1008"/>
      </w:tabs>
      <w:spacing w:before="120" w:after="240" w:line="240" w:lineRule="auto"/>
      <w:ind w:left="1008" w:hanging="1008"/>
      <w:jc w:val="left"/>
      <w:outlineLvl w:val="9"/>
    </w:pPr>
    <w:rPr>
      <w:rFonts w:ascii="Arial" w:eastAsia="PMingLiU" w:hAnsi="Arial"/>
      <w:b w:val="0"/>
      <w:bCs w:val="0"/>
      <w:caps/>
      <w:kern w:val="28"/>
      <w:sz w:val="28"/>
      <w:szCs w:val="20"/>
      <w:lang w:eastAsia="zh-TW"/>
    </w:rPr>
  </w:style>
  <w:style w:type="paragraph" w:customStyle="1" w:styleId="xl122">
    <w:name w:val="xl12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10">
    <w:name w:val="Char Char Char1"/>
    <w:basedOn w:val="a1"/>
    <w:qFormat/>
    <w:rsid w:val="00E72A45"/>
    <w:rPr>
      <w:rFonts w:ascii="Tahoma" w:hAnsi="Tahoma"/>
      <w:sz w:val="24"/>
      <w:szCs w:val="20"/>
    </w:rPr>
  </w:style>
  <w:style w:type="paragraph" w:customStyle="1" w:styleId="ca-6">
    <w:name w:val="ca-6"/>
    <w:basedOn w:val="a1"/>
    <w:qFormat/>
    <w:rsid w:val="00E72A45"/>
    <w:pPr>
      <w:widowControl/>
      <w:jc w:val="left"/>
    </w:pPr>
    <w:rPr>
      <w:rFonts w:ascii="宋体" w:hAnsi="宋体" w:cs="宋体"/>
      <w:color w:val="000000"/>
      <w:kern w:val="0"/>
      <w:sz w:val="30"/>
      <w:szCs w:val="30"/>
    </w:rPr>
  </w:style>
  <w:style w:type="paragraph" w:customStyle="1" w:styleId="CM25">
    <w:name w:val="CM25"/>
    <w:basedOn w:val="Default"/>
    <w:next w:val="Default"/>
    <w:qFormat/>
    <w:rsid w:val="00E72A45"/>
    <w:pPr>
      <w:spacing w:line="440" w:lineRule="atLeast"/>
    </w:pPr>
    <w:rPr>
      <w:rFonts w:ascii="Calibri" w:hAnsi="Calibri"/>
      <w:color w:val="auto"/>
    </w:rPr>
  </w:style>
  <w:style w:type="paragraph" w:customStyle="1" w:styleId="afffffffffff8">
    <w:name w:val="数字编号"/>
    <w:basedOn w:val="a1"/>
    <w:semiHidden/>
    <w:qFormat/>
    <w:rsid w:val="00E72A45"/>
    <w:pPr>
      <w:widowControl/>
      <w:tabs>
        <w:tab w:val="left" w:pos="993"/>
      </w:tabs>
      <w:spacing w:line="360" w:lineRule="auto"/>
      <w:ind w:firstLine="284"/>
      <w:jc w:val="left"/>
    </w:pPr>
    <w:rPr>
      <w:rFonts w:ascii="Times New Roman" w:hAnsi="Times New Roman"/>
      <w:sz w:val="24"/>
      <w:szCs w:val="24"/>
    </w:rPr>
  </w:style>
  <w:style w:type="paragraph" w:customStyle="1" w:styleId="0a">
    <w:name w:val="样式 第二小节 + 首行缩进:  0 字符"/>
    <w:basedOn w:val="afffffffffff9"/>
    <w:qFormat/>
    <w:rsid w:val="00E72A45"/>
    <w:pPr>
      <w:ind w:firstLineChars="0" w:firstLine="0"/>
    </w:pPr>
    <w:rPr>
      <w:rFonts w:ascii="宋体" w:hAnsi="宋体"/>
    </w:rPr>
  </w:style>
  <w:style w:type="paragraph" w:customStyle="1" w:styleId="afffffffffff9">
    <w:name w:val="第二小节"/>
    <w:next w:val="a1"/>
    <w:qFormat/>
    <w:rsid w:val="00E72A45"/>
    <w:pPr>
      <w:ind w:firstLineChars="250" w:firstLine="700"/>
    </w:pPr>
    <w:rPr>
      <w:rFonts w:ascii="Times New Roman" w:eastAsia="宋体" w:hAnsi="Times New Roman" w:cs="Times New Roman"/>
      <w:b/>
      <w:kern w:val="2"/>
      <w:sz w:val="28"/>
    </w:rPr>
  </w:style>
  <w:style w:type="paragraph" w:customStyle="1" w:styleId="p0">
    <w:name w:val="p0"/>
    <w:basedOn w:val="a1"/>
    <w:qFormat/>
    <w:rsid w:val="00E72A45"/>
    <w:pPr>
      <w:widowControl/>
      <w:spacing w:before="100" w:beforeAutospacing="1" w:after="100" w:afterAutospacing="1"/>
      <w:jc w:val="left"/>
    </w:pPr>
    <w:rPr>
      <w:rFonts w:ascii="宋体" w:hAnsi="宋体" w:cs="宋体"/>
      <w:kern w:val="0"/>
      <w:sz w:val="24"/>
    </w:rPr>
  </w:style>
  <w:style w:type="paragraph" w:customStyle="1" w:styleId="qptext">
    <w:name w:val="qptext"/>
    <w:basedOn w:val="a1"/>
    <w:qFormat/>
    <w:rsid w:val="00E72A45"/>
    <w:pPr>
      <w:snapToGrid w:val="0"/>
    </w:pPr>
    <w:rPr>
      <w:rFonts w:ascii="黑体" w:eastAsia="黑体" w:hAnsi="Times New Roman"/>
      <w:sz w:val="24"/>
      <w:szCs w:val="20"/>
    </w:rPr>
  </w:style>
  <w:style w:type="paragraph" w:customStyle="1" w:styleId="afffffffffffa">
    <w:name w:val="表"/>
    <w:basedOn w:val="a1"/>
    <w:qFormat/>
    <w:rsid w:val="00E72A45"/>
    <w:pPr>
      <w:adjustRightInd w:val="0"/>
      <w:snapToGrid w:val="0"/>
      <w:jc w:val="center"/>
    </w:pPr>
    <w:rPr>
      <w:rFonts w:ascii="Times New Roman" w:hAnsi="Times New Roman"/>
      <w:kern w:val="24"/>
      <w:sz w:val="24"/>
      <w:szCs w:val="20"/>
    </w:rPr>
  </w:style>
  <w:style w:type="paragraph" w:customStyle="1" w:styleId="Char120">
    <w:name w:val="Char12"/>
    <w:basedOn w:val="a1"/>
    <w:qFormat/>
    <w:rsid w:val="00E72A45"/>
    <w:rPr>
      <w:rFonts w:ascii="Tahoma" w:hAnsi="Tahoma"/>
      <w:sz w:val="24"/>
      <w:szCs w:val="20"/>
    </w:rPr>
  </w:style>
  <w:style w:type="paragraph" w:customStyle="1" w:styleId="CharCharCharCharCharCharChar0">
    <w:name w:val="字元 字元 Char Char Char Char Char Char Char"/>
    <w:basedOn w:val="a1"/>
    <w:qFormat/>
    <w:rsid w:val="00E72A45"/>
    <w:rPr>
      <w:rFonts w:ascii="Tahoma" w:hAnsi="Tahoma"/>
      <w:sz w:val="24"/>
      <w:szCs w:val="20"/>
    </w:rPr>
  </w:style>
  <w:style w:type="paragraph" w:customStyle="1" w:styleId="Text---">
    <w:name w:val="Text---"/>
    <w:qFormat/>
    <w:rsid w:val="00E72A45"/>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eastAsia="宋体" w:hAnsi="Arial" w:cs="Times New Roman"/>
      <w:lang w:eastAsia="en-US"/>
    </w:rPr>
  </w:style>
  <w:style w:type="paragraph" w:customStyle="1" w:styleId="106">
    <w:name w:val="样式10"/>
    <w:basedOn w:val="76"/>
    <w:qFormat/>
    <w:rsid w:val="00E72A45"/>
    <w:pPr>
      <w:ind w:left="680" w:firstLineChars="0" w:hanging="680"/>
    </w:pPr>
    <w:rPr>
      <w:color w:val="1F497D"/>
    </w:rPr>
  </w:style>
  <w:style w:type="paragraph" w:customStyle="1" w:styleId="3f8">
    <w:name w:val="正文_3"/>
    <w:qFormat/>
    <w:rsid w:val="00E72A45"/>
    <w:pPr>
      <w:widowControl w:val="0"/>
      <w:jc w:val="both"/>
    </w:pPr>
    <w:rPr>
      <w:rFonts w:ascii="Calibri" w:eastAsia="宋体" w:hAnsi="Calibri" w:cs="Times New Roman"/>
      <w:kern w:val="2"/>
      <w:sz w:val="21"/>
      <w:szCs w:val="22"/>
    </w:rPr>
  </w:style>
  <w:style w:type="paragraph" w:customStyle="1" w:styleId="pa-28">
    <w:name w:val="pa-28"/>
    <w:basedOn w:val="a1"/>
    <w:qFormat/>
    <w:rsid w:val="00E72A45"/>
    <w:pPr>
      <w:widowControl/>
      <w:spacing w:line="360" w:lineRule="atLeast"/>
      <w:ind w:firstLine="420"/>
      <w:jc w:val="left"/>
    </w:pPr>
    <w:rPr>
      <w:rFonts w:ascii="宋体" w:hAnsi="宋体" w:cs="宋体"/>
      <w:kern w:val="0"/>
      <w:sz w:val="24"/>
    </w:rPr>
  </w:style>
  <w:style w:type="paragraph" w:customStyle="1" w:styleId="CharCharCharChar11">
    <w:name w:val="Char Char Char Char11"/>
    <w:basedOn w:val="a1"/>
    <w:qFormat/>
    <w:rsid w:val="00E72A45"/>
    <w:rPr>
      <w:rFonts w:ascii="仿宋_GB2312" w:eastAsia="仿宋_GB2312" w:hAnsi="Times New Roman"/>
      <w:b/>
      <w:sz w:val="32"/>
      <w:szCs w:val="32"/>
    </w:rPr>
  </w:style>
  <w:style w:type="paragraph" w:customStyle="1" w:styleId="378020000">
    <w:name w:val="样式 标题 3 + (中文) 黑体 小四 非加粗 段前: 7.8 磅 段后: 0 磅 行距: 固定值 20 磅_0_0_0"/>
    <w:basedOn w:val="160"/>
    <w:qFormat/>
    <w:rsid w:val="00E72A45"/>
    <w:pPr>
      <w:keepNext/>
      <w:keepLines/>
      <w:spacing w:line="400" w:lineRule="exact"/>
      <w:outlineLvl w:val="2"/>
    </w:pPr>
    <w:rPr>
      <w:rFonts w:eastAsia="黑体"/>
      <w:sz w:val="24"/>
      <w:szCs w:val="20"/>
    </w:rPr>
  </w:style>
  <w:style w:type="paragraph" w:customStyle="1" w:styleId="160">
    <w:name w:val="正文_16"/>
    <w:qFormat/>
    <w:rsid w:val="00E72A45"/>
    <w:pPr>
      <w:widowControl w:val="0"/>
      <w:jc w:val="both"/>
    </w:pPr>
    <w:rPr>
      <w:rFonts w:ascii="Calibri" w:eastAsia="宋体" w:hAnsi="Calibri" w:cs="Times New Roman"/>
      <w:kern w:val="2"/>
      <w:sz w:val="21"/>
      <w:szCs w:val="22"/>
    </w:rPr>
  </w:style>
  <w:style w:type="paragraph" w:customStyle="1" w:styleId="Normal6">
    <w:name w:val="Normal_6"/>
    <w:qFormat/>
    <w:rsid w:val="00E72A45"/>
    <w:rPr>
      <w:rFonts w:ascii="黑体" w:eastAsia="黑体" w:hAnsi="黑体" w:cs="Times New Roman"/>
      <w:b/>
      <w:sz w:val="32"/>
      <w:szCs w:val="24"/>
    </w:rPr>
  </w:style>
  <w:style w:type="paragraph" w:customStyle="1" w:styleId="CharCharCharChar6">
    <w:name w:val="Char Char Char Char6"/>
    <w:basedOn w:val="a1"/>
    <w:next w:val="a1"/>
    <w:semiHidden/>
    <w:qFormat/>
    <w:rsid w:val="00E72A45"/>
    <w:rPr>
      <w:rFonts w:ascii="Times New Roman" w:hAnsi="Times New Roman"/>
      <w:szCs w:val="20"/>
    </w:rPr>
  </w:style>
  <w:style w:type="paragraph" w:customStyle="1" w:styleId="CPara----">
    <w:name w:val="CPara----"/>
    <w:qFormat/>
    <w:rsid w:val="00E72A45"/>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eastAsia="宋体" w:hAnsi="Arial" w:cs="Arial"/>
      <w:color w:val="000000"/>
      <w:lang w:val="de-CH"/>
    </w:rPr>
  </w:style>
  <w:style w:type="paragraph" w:customStyle="1" w:styleId="331">
    <w:name w:val="标题 33"/>
    <w:basedOn w:val="a1"/>
    <w:semiHidden/>
    <w:qFormat/>
    <w:rsid w:val="00E72A45"/>
    <w:pPr>
      <w:widowControl/>
      <w:tabs>
        <w:tab w:val="left" w:pos="720"/>
      </w:tabs>
      <w:ind w:left="720" w:hanging="720"/>
      <w:jc w:val="left"/>
    </w:pPr>
    <w:rPr>
      <w:rFonts w:ascii="Times New Roman" w:hAnsi="Times New Roman"/>
      <w:kern w:val="0"/>
      <w:sz w:val="20"/>
      <w:szCs w:val="20"/>
    </w:rPr>
  </w:style>
  <w:style w:type="paragraph" w:customStyle="1" w:styleId="xl46">
    <w:name w:val="xl46"/>
    <w:basedOn w:val="a1"/>
    <w:qFormat/>
    <w:rsid w:val="00E72A45"/>
    <w:pPr>
      <w:widowControl/>
      <w:pBdr>
        <w:top w:val="single" w:sz="4" w:space="0" w:color="auto"/>
        <w:left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afffffffffffb">
    <w:name w:val="第七级"/>
    <w:basedOn w:val="a1"/>
    <w:qFormat/>
    <w:rsid w:val="00E72A45"/>
    <w:pPr>
      <w:widowControl/>
      <w:tabs>
        <w:tab w:val="left" w:pos="1296"/>
      </w:tabs>
      <w:spacing w:before="100" w:after="100"/>
      <w:ind w:left="1296" w:hanging="1296"/>
    </w:pPr>
    <w:rPr>
      <w:rFonts w:ascii="Times New Roman" w:hAnsi="Times New Roman"/>
      <w:szCs w:val="24"/>
    </w:rPr>
  </w:style>
  <w:style w:type="paragraph" w:customStyle="1" w:styleId="0b">
    <w:name w:val="标题 0"/>
    <w:basedOn w:val="1"/>
    <w:qFormat/>
    <w:rsid w:val="00E72A45"/>
    <w:pPr>
      <w:keepNext w:val="0"/>
      <w:keepLines w:val="0"/>
      <w:autoSpaceDE w:val="0"/>
      <w:autoSpaceDN w:val="0"/>
      <w:adjustRightInd w:val="0"/>
      <w:spacing w:before="0" w:after="0" w:line="240" w:lineRule="auto"/>
      <w:jc w:val="left"/>
    </w:pPr>
    <w:rPr>
      <w:rFonts w:ascii="宋体"/>
      <w:bCs w:val="0"/>
      <w:color w:val="000000"/>
      <w:kern w:val="0"/>
      <w:szCs w:val="20"/>
    </w:rPr>
  </w:style>
  <w:style w:type="paragraph" w:customStyle="1" w:styleId="Normal2">
    <w:name w:val="Normal 2"/>
    <w:basedOn w:val="a1"/>
    <w:qFormat/>
    <w:rsid w:val="00E72A45"/>
    <w:pPr>
      <w:keepNext/>
      <w:keepLines/>
      <w:widowControl/>
      <w:tabs>
        <w:tab w:val="left" w:pos="720"/>
      </w:tabs>
      <w:suppressAutoHyphens/>
      <w:ind w:left="720" w:right="170" w:hanging="720"/>
    </w:pPr>
    <w:rPr>
      <w:rFonts w:ascii="Times New Roman" w:hAnsi="Times New Roman"/>
      <w:kern w:val="0"/>
      <w:sz w:val="20"/>
      <w:szCs w:val="20"/>
      <w:lang w:val="fr-FR"/>
    </w:rPr>
  </w:style>
  <w:style w:type="paragraph" w:customStyle="1" w:styleId="1ffff0">
    <w:name w:val="內文1"/>
    <w:qFormat/>
    <w:rsid w:val="00E72A45"/>
    <w:pPr>
      <w:tabs>
        <w:tab w:val="left" w:pos="284"/>
      </w:tabs>
      <w:spacing w:line="360" w:lineRule="auto"/>
      <w:ind w:left="397" w:hanging="397"/>
      <w:jc w:val="both"/>
    </w:pPr>
    <w:rPr>
      <w:rFonts w:ascii="Times New Roman" w:eastAsia="PMingLiU" w:hAnsi="Times New Roman" w:cs="Times New Roman"/>
      <w:sz w:val="24"/>
    </w:rPr>
  </w:style>
  <w:style w:type="paragraph" w:customStyle="1" w:styleId="CharCharChar1CharCharCharCharCharCharCharCharCharCharCharCharCharCharCharCharCharCharCharCharCharCharCharCharCharCharCharChar">
    <w:name w:val="Char Char Char1 Char Char Char Char Char Char Char Char Char Char Char Char Char Char Char Char Char Char Char Char Char Char Char Char Char Char Char Char"/>
    <w:basedOn w:val="a1"/>
    <w:qFormat/>
    <w:rsid w:val="00E72A45"/>
    <w:rPr>
      <w:rFonts w:ascii="Tahoma" w:hAnsi="Tahoma"/>
      <w:sz w:val="24"/>
      <w:szCs w:val="20"/>
    </w:rPr>
  </w:style>
  <w:style w:type="paragraph" w:customStyle="1" w:styleId="0c">
    <w:name w:val="普通(网站)_0"/>
    <w:basedOn w:val="0d"/>
    <w:unhideWhenUsed/>
    <w:qFormat/>
    <w:rsid w:val="00E72A45"/>
    <w:pPr>
      <w:widowControl/>
      <w:spacing w:before="100" w:beforeAutospacing="1" w:after="100" w:afterAutospacing="1" w:line="283" w:lineRule="atLeast"/>
      <w:jc w:val="left"/>
    </w:pPr>
    <w:rPr>
      <w:rFonts w:ascii="宋体" w:hAnsi="宋体"/>
      <w:color w:val="000000"/>
      <w:kern w:val="0"/>
      <w:sz w:val="19"/>
      <w:szCs w:val="19"/>
    </w:rPr>
  </w:style>
  <w:style w:type="paragraph" w:customStyle="1" w:styleId="0d">
    <w:name w:val="正文_0"/>
    <w:qFormat/>
    <w:rsid w:val="00E72A45"/>
    <w:pPr>
      <w:widowControl w:val="0"/>
      <w:jc w:val="both"/>
    </w:pPr>
    <w:rPr>
      <w:rFonts w:ascii="Calibri" w:eastAsia="宋体" w:hAnsi="Calibri" w:cs="Times New Roman"/>
      <w:kern w:val="2"/>
      <w:sz w:val="21"/>
      <w:szCs w:val="22"/>
    </w:rPr>
  </w:style>
  <w:style w:type="paragraph" w:customStyle="1" w:styleId="Style5">
    <w:name w:val="_Style 5"/>
    <w:basedOn w:val="a1"/>
    <w:next w:val="a1"/>
    <w:qFormat/>
    <w:rsid w:val="00E72A45"/>
    <w:rPr>
      <w:rFonts w:ascii="Times New Roman" w:eastAsia="等线" w:hAnsi="Times New Roman"/>
      <w:szCs w:val="20"/>
    </w:rPr>
  </w:style>
  <w:style w:type="paragraph" w:customStyle="1" w:styleId="gz111">
    <w:name w:val="gz 1.1.1."/>
    <w:basedOn w:val="30"/>
    <w:qFormat/>
    <w:rsid w:val="00E72A45"/>
    <w:pPr>
      <w:tabs>
        <w:tab w:val="left" w:pos="709"/>
      </w:tabs>
      <w:spacing w:before="100" w:beforeAutospacing="1" w:after="100" w:afterAutospacing="1"/>
      <w:ind w:left="709" w:firstLineChars="0" w:firstLine="0"/>
    </w:pPr>
    <w:rPr>
      <w:rFonts w:eastAsia="仿宋_GB2312" w:cs="宋体"/>
      <w:sz w:val="30"/>
      <w:szCs w:val="30"/>
    </w:rPr>
  </w:style>
  <w:style w:type="paragraph" w:customStyle="1" w:styleId="CharChar1CharChar">
    <w:name w:val="Char Char1 Char Char"/>
    <w:basedOn w:val="a1"/>
    <w:qFormat/>
    <w:rsid w:val="00E72A45"/>
    <w:rPr>
      <w:rFonts w:ascii="Tahoma" w:hAnsi="Tahoma"/>
      <w:sz w:val="24"/>
      <w:szCs w:val="20"/>
    </w:rPr>
  </w:style>
  <w:style w:type="paragraph" w:customStyle="1" w:styleId="3f9">
    <w:name w:val="条文 3"/>
    <w:next w:val="a1"/>
    <w:qFormat/>
    <w:rsid w:val="00E72A45"/>
    <w:pPr>
      <w:spacing w:line="310" w:lineRule="exact"/>
      <w:ind w:left="420"/>
    </w:pPr>
    <w:rPr>
      <w:rFonts w:ascii="Times New Roman" w:eastAsia="黑体" w:hAnsi="Times New Roman" w:cs="Times New Roman"/>
      <w:sz w:val="21"/>
    </w:rPr>
  </w:style>
  <w:style w:type="paragraph" w:customStyle="1" w:styleId="edri-titlesecong">
    <w:name w:val="edri-title secong"/>
    <w:basedOn w:val="a1"/>
    <w:qFormat/>
    <w:rsid w:val="00E72A45"/>
    <w:pPr>
      <w:keepNext/>
      <w:widowControl/>
      <w:tabs>
        <w:tab w:val="left" w:pos="2"/>
        <w:tab w:val="left" w:pos="945"/>
      </w:tabs>
      <w:spacing w:beforeLines="50" w:line="300" w:lineRule="auto"/>
      <w:ind w:left="966" w:hanging="964"/>
      <w:outlineLvl w:val="1"/>
    </w:pPr>
    <w:rPr>
      <w:rFonts w:ascii="Arial Narrow" w:hAnsi="Arial Narrow" w:cs="宋体"/>
      <w:b/>
      <w:bCs/>
      <w:kern w:val="0"/>
      <w:sz w:val="28"/>
      <w:szCs w:val="20"/>
    </w:rPr>
  </w:style>
  <w:style w:type="paragraph" w:customStyle="1" w:styleId="8111">
    <w:name w:val="标题 8111"/>
    <w:basedOn w:val="a1"/>
    <w:qFormat/>
    <w:rsid w:val="00E72A45"/>
    <w:pPr>
      <w:widowControl/>
      <w:tabs>
        <w:tab w:val="left" w:pos="1440"/>
      </w:tabs>
      <w:ind w:left="1440" w:hanging="1440"/>
      <w:jc w:val="left"/>
    </w:pPr>
    <w:rPr>
      <w:rFonts w:ascii="Times New Roman" w:hAnsi="Times New Roman"/>
      <w:kern w:val="0"/>
      <w:sz w:val="20"/>
      <w:szCs w:val="20"/>
    </w:rPr>
  </w:style>
  <w:style w:type="paragraph" w:customStyle="1" w:styleId="ParaChar">
    <w:name w:val="默认段落字体 Para Char"/>
    <w:basedOn w:val="a1"/>
    <w:qFormat/>
    <w:rsid w:val="00E72A45"/>
    <w:pPr>
      <w:tabs>
        <w:tab w:val="left" w:pos="780"/>
      </w:tabs>
      <w:ind w:left="780" w:hanging="360"/>
    </w:pPr>
  </w:style>
  <w:style w:type="paragraph" w:customStyle="1" w:styleId="ca-53">
    <w:name w:val="ca-53"/>
    <w:basedOn w:val="a1"/>
    <w:qFormat/>
    <w:rsid w:val="00E72A45"/>
    <w:pPr>
      <w:widowControl/>
      <w:jc w:val="left"/>
    </w:pPr>
    <w:rPr>
      <w:b/>
      <w:bCs/>
      <w:spacing w:val="-20"/>
      <w:kern w:val="0"/>
      <w:sz w:val="36"/>
      <w:szCs w:val="36"/>
    </w:rPr>
  </w:style>
  <w:style w:type="paragraph" w:customStyle="1" w:styleId="afffffffffffc">
    <w:name w:val="封面标准英文名称"/>
    <w:qFormat/>
    <w:rsid w:val="00E72A45"/>
    <w:pPr>
      <w:widowControl w:val="0"/>
      <w:spacing w:before="370" w:line="400" w:lineRule="exact"/>
      <w:jc w:val="center"/>
    </w:pPr>
    <w:rPr>
      <w:rFonts w:ascii="Times New Roman" w:eastAsia="宋体" w:hAnsi="Times New Roman" w:cs="Times New Roman"/>
      <w:sz w:val="28"/>
      <w:szCs w:val="28"/>
    </w:rPr>
  </w:style>
  <w:style w:type="paragraph" w:customStyle="1" w:styleId="TableHead">
    <w:name w:val="Table_Head"/>
    <w:basedOn w:val="a1"/>
    <w:qFormat/>
    <w:rsid w:val="00E72A45"/>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imes New Roman" w:hAnsi="Times New Roman"/>
      <w:b/>
      <w:kern w:val="0"/>
      <w:sz w:val="22"/>
      <w:szCs w:val="20"/>
      <w:lang w:val="en-GB"/>
    </w:rPr>
  </w:style>
  <w:style w:type="paragraph" w:customStyle="1" w:styleId="1ffff1">
    <w:name w:val="样式 目录 1"/>
    <w:basedOn w:val="10"/>
    <w:qFormat/>
    <w:rsid w:val="00E72A45"/>
    <w:pPr>
      <w:tabs>
        <w:tab w:val="left" w:pos="525"/>
        <w:tab w:val="left" w:pos="1134"/>
        <w:tab w:val="left" w:pos="1680"/>
        <w:tab w:val="right" w:leader="dot" w:pos="8640"/>
        <w:tab w:val="right" w:pos="9060"/>
      </w:tabs>
      <w:spacing w:before="120" w:after="120"/>
      <w:ind w:left="525" w:hanging="425"/>
      <w:jc w:val="left"/>
    </w:pPr>
    <w:rPr>
      <w:rFonts w:ascii="Times New Roman" w:hAnsi="Times New Roman"/>
      <w:b/>
      <w:szCs w:val="20"/>
    </w:rPr>
  </w:style>
  <w:style w:type="paragraph" w:customStyle="1" w:styleId="StyleStyleBodyTextJustifiedBefore011ch">
    <w:name w:val="Style Style Body Text + Justified + Before:  0.11 ch"/>
    <w:basedOn w:val="a1"/>
    <w:qFormat/>
    <w:rsid w:val="00E72A45"/>
    <w:pPr>
      <w:tabs>
        <w:tab w:val="left" w:pos="1111"/>
      </w:tabs>
      <w:ind w:left="1111" w:hanging="284"/>
      <w:jc w:val="left"/>
    </w:pPr>
    <w:rPr>
      <w:rFonts w:ascii="Times New Roman" w:eastAsia="PMingLiU" w:hAnsi="Times New Roman"/>
      <w:kern w:val="0"/>
      <w:sz w:val="24"/>
      <w:szCs w:val="20"/>
      <w:lang w:val="en-AU"/>
    </w:rPr>
  </w:style>
  <w:style w:type="paragraph" w:customStyle="1" w:styleId="Char211">
    <w:name w:val="Char211"/>
    <w:basedOn w:val="a1"/>
    <w:qFormat/>
    <w:rsid w:val="00E72A45"/>
    <w:rPr>
      <w:rFonts w:ascii="仿宋_GB2312" w:eastAsia="仿宋_GB2312" w:hAnsi="Times New Roman"/>
      <w:b/>
      <w:sz w:val="32"/>
      <w:szCs w:val="32"/>
    </w:rPr>
  </w:style>
  <w:style w:type="paragraph" w:customStyle="1" w:styleId="1120">
    <w:name w:val="标题 112"/>
    <w:basedOn w:val="a1"/>
    <w:qFormat/>
    <w:rsid w:val="00E72A45"/>
    <w:pPr>
      <w:widowControl/>
      <w:tabs>
        <w:tab w:val="left" w:pos="1620"/>
      </w:tabs>
      <w:ind w:leftChars="600" w:left="1620" w:hangingChars="200" w:hanging="360"/>
      <w:jc w:val="left"/>
    </w:pPr>
    <w:rPr>
      <w:rFonts w:ascii="Times New Roman" w:hAnsi="Times New Roman"/>
      <w:kern w:val="0"/>
      <w:sz w:val="20"/>
      <w:szCs w:val="20"/>
    </w:rPr>
  </w:style>
  <w:style w:type="paragraph" w:customStyle="1" w:styleId="afffffffffffd">
    <w:name w:val="!机场正文"/>
    <w:basedOn w:val="a1"/>
    <w:qFormat/>
    <w:rsid w:val="00E72A45"/>
    <w:pPr>
      <w:spacing w:line="560" w:lineRule="exact"/>
      <w:ind w:firstLineChars="200" w:firstLine="200"/>
    </w:pPr>
    <w:rPr>
      <w:rFonts w:ascii="仿宋_GB2312" w:eastAsia="仿宋_GB2312" w:hAnsi="仿宋_GB2312"/>
      <w:sz w:val="32"/>
    </w:rPr>
  </w:style>
  <w:style w:type="paragraph" w:customStyle="1" w:styleId="CharCharChar1CharCharCharCharCharCharCharCharCharCharCharCharCharCharCharChar2">
    <w:name w:val="Char Char Char1 Char Char Char Char Char Char Char Char Char Char Char Char Char Char Char Char2"/>
    <w:basedOn w:val="a1"/>
    <w:qFormat/>
    <w:rsid w:val="00E72A45"/>
    <w:rPr>
      <w:rFonts w:ascii="Tahoma" w:hAnsi="Tahoma"/>
      <w:sz w:val="24"/>
      <w:szCs w:val="20"/>
    </w:rPr>
  </w:style>
  <w:style w:type="paragraph" w:customStyle="1" w:styleId="CharCharCharCharCharChar0">
    <w:name w:val="Char Char Char Char Char Char_0"/>
    <w:basedOn w:val="a1"/>
    <w:qFormat/>
    <w:rsid w:val="00E72A45"/>
  </w:style>
  <w:style w:type="paragraph" w:customStyle="1" w:styleId="1ffff2">
    <w:name w:val="纯文本1"/>
    <w:basedOn w:val="a1"/>
    <w:qFormat/>
    <w:rsid w:val="00E72A45"/>
    <w:pPr>
      <w:adjustRightInd w:val="0"/>
      <w:textAlignment w:val="baseline"/>
    </w:pPr>
    <w:rPr>
      <w:rFonts w:ascii="宋体" w:hAnsi="Courier New"/>
      <w:szCs w:val="20"/>
    </w:rPr>
  </w:style>
  <w:style w:type="paragraph" w:customStyle="1" w:styleId="pa-59">
    <w:name w:val="pa-59"/>
    <w:basedOn w:val="a1"/>
    <w:qFormat/>
    <w:rsid w:val="00E72A45"/>
    <w:pPr>
      <w:widowControl/>
      <w:spacing w:line="360" w:lineRule="atLeast"/>
      <w:ind w:firstLine="200"/>
    </w:pPr>
    <w:rPr>
      <w:rFonts w:ascii="宋体" w:hAnsi="宋体" w:cs="宋体"/>
      <w:kern w:val="0"/>
      <w:sz w:val="24"/>
    </w:rPr>
  </w:style>
  <w:style w:type="paragraph" w:customStyle="1" w:styleId="11c">
    <w:name w:val="列表11"/>
    <w:basedOn w:val="a1"/>
    <w:qFormat/>
    <w:rsid w:val="00E72A45"/>
    <w:pPr>
      <w:widowControl/>
      <w:tabs>
        <w:tab w:val="left" w:pos="775"/>
        <w:tab w:val="left" w:pos="1134"/>
      </w:tabs>
      <w:spacing w:before="120" w:after="120"/>
      <w:ind w:leftChars="400" w:left="775" w:hangingChars="200" w:hanging="360"/>
    </w:pPr>
    <w:rPr>
      <w:rFonts w:ascii="宋体" w:hAnsi="宋体"/>
      <w:kern w:val="0"/>
      <w:sz w:val="24"/>
      <w:szCs w:val="24"/>
      <w:lang w:eastAsia="en-US"/>
    </w:rPr>
  </w:style>
  <w:style w:type="paragraph" w:customStyle="1" w:styleId="18511151115">
    <w:name w:val="样式 样式 宋体 小四 左侧:  1.85 厘米 段前: 11.15 磅 段后: 11.15 磅 + 图案: 清除 (白色)"/>
    <w:basedOn w:val="a1"/>
    <w:qFormat/>
    <w:rsid w:val="00E72A45"/>
    <w:pPr>
      <w:shd w:val="clear" w:color="auto" w:fill="FFFFFF"/>
      <w:snapToGrid w:val="0"/>
      <w:ind w:left="1049"/>
    </w:pPr>
    <w:rPr>
      <w:rFonts w:ascii="Times New Roman" w:hAnsi="Times New Roman"/>
      <w:sz w:val="24"/>
      <w:szCs w:val="24"/>
    </w:rPr>
  </w:style>
  <w:style w:type="paragraph" w:customStyle="1" w:styleId="4f3">
    <w:name w:val="样式 标题 4 + 段前: 自动"/>
    <w:basedOn w:val="40"/>
    <w:qFormat/>
    <w:rsid w:val="00E72A45"/>
    <w:pPr>
      <w:tabs>
        <w:tab w:val="left" w:pos="1062"/>
      </w:tabs>
      <w:spacing w:beforeLines="50" w:after="0" w:line="400" w:lineRule="exact"/>
      <w:ind w:left="1062" w:hanging="864"/>
    </w:pPr>
    <w:rPr>
      <w:rFonts w:ascii="宋体" w:eastAsia="宋体" w:cs="宋体"/>
      <w:sz w:val="24"/>
      <w:szCs w:val="24"/>
    </w:rPr>
  </w:style>
  <w:style w:type="paragraph" w:customStyle="1" w:styleId="ca-2">
    <w:name w:val="ca-2"/>
    <w:basedOn w:val="a1"/>
    <w:qFormat/>
    <w:rsid w:val="00E72A45"/>
    <w:pPr>
      <w:widowControl/>
      <w:jc w:val="left"/>
    </w:pPr>
    <w:rPr>
      <w:color w:val="000000"/>
      <w:kern w:val="0"/>
      <w:sz w:val="36"/>
      <w:szCs w:val="36"/>
    </w:rPr>
  </w:style>
  <w:style w:type="paragraph" w:customStyle="1" w:styleId="Normal20">
    <w:name w:val="Normal_20"/>
    <w:qFormat/>
    <w:rsid w:val="00E72A45"/>
    <w:rPr>
      <w:rFonts w:ascii="黑体" w:eastAsia="黑体" w:hAnsi="黑体" w:cs="Times New Roman"/>
      <w:b/>
      <w:sz w:val="32"/>
      <w:szCs w:val="24"/>
    </w:rPr>
  </w:style>
  <w:style w:type="paragraph" w:customStyle="1" w:styleId="pa-47">
    <w:name w:val="pa-47"/>
    <w:basedOn w:val="a1"/>
    <w:qFormat/>
    <w:rsid w:val="00E72A45"/>
    <w:pPr>
      <w:widowControl/>
      <w:spacing w:line="280" w:lineRule="atLeast"/>
      <w:ind w:firstLine="280"/>
      <w:jc w:val="center"/>
    </w:pPr>
    <w:rPr>
      <w:rFonts w:ascii="宋体" w:hAnsi="宋体" w:cs="宋体"/>
      <w:kern w:val="0"/>
      <w:sz w:val="24"/>
    </w:rPr>
  </w:style>
  <w:style w:type="paragraph" w:customStyle="1" w:styleId="820">
    <w:name w:val="标题 82"/>
    <w:basedOn w:val="a1"/>
    <w:semiHidden/>
    <w:qFormat/>
    <w:rsid w:val="00E72A45"/>
    <w:pPr>
      <w:widowControl/>
      <w:tabs>
        <w:tab w:val="left" w:pos="1276"/>
        <w:tab w:val="left" w:pos="1440"/>
      </w:tabs>
      <w:ind w:left="1440" w:hanging="1440"/>
      <w:jc w:val="left"/>
    </w:pPr>
    <w:rPr>
      <w:rFonts w:ascii="Times New Roman" w:hAnsi="Times New Roman"/>
      <w:kern w:val="0"/>
      <w:sz w:val="20"/>
      <w:szCs w:val="20"/>
    </w:rPr>
  </w:style>
  <w:style w:type="paragraph" w:customStyle="1" w:styleId="TableHeading">
    <w:name w:val="Table Heading"/>
    <w:qFormat/>
    <w:rsid w:val="00E72A45"/>
    <w:pPr>
      <w:snapToGrid w:val="0"/>
      <w:jc w:val="center"/>
    </w:pPr>
    <w:rPr>
      <w:rFonts w:ascii="Arial" w:eastAsia="黑体" w:hAnsi="Arial" w:cs="Times New Roman"/>
      <w:sz w:val="18"/>
    </w:rPr>
  </w:style>
  <w:style w:type="paragraph" w:customStyle="1" w:styleId="CharCharCharCharCharCharCharCharCharCharCharCharCharCharCharCharCharChar">
    <w:name w:val="Char Char Char Char Char Char Char Char Char Char Char Char Char Char Char Char Char Char"/>
    <w:basedOn w:val="ac"/>
    <w:qFormat/>
    <w:rsid w:val="00E72A45"/>
    <w:rPr>
      <w:rFonts w:ascii="Tahoma" w:hAnsi="Tahoma"/>
      <w:sz w:val="24"/>
    </w:rPr>
  </w:style>
  <w:style w:type="paragraph" w:customStyle="1" w:styleId="CharCharCharChar8">
    <w:name w:val="Char Char Char Char8"/>
    <w:basedOn w:val="a1"/>
    <w:qFormat/>
    <w:rsid w:val="00E72A45"/>
    <w:rPr>
      <w:rFonts w:ascii="仿宋_GB2312" w:eastAsia="仿宋_GB2312"/>
      <w:b/>
      <w:sz w:val="32"/>
      <w:szCs w:val="32"/>
    </w:rPr>
  </w:style>
  <w:style w:type="paragraph" w:customStyle="1" w:styleId="CharCharChar1CharCharCharCharCharCharCharCharCharCharCharCharChar">
    <w:name w:val="Char Char Char1 Char Char Char Char Char Char Char Char Char Char Char Char Char"/>
    <w:basedOn w:val="a1"/>
    <w:qFormat/>
    <w:rsid w:val="00E72A45"/>
    <w:rPr>
      <w:rFonts w:ascii="Tahoma" w:hAnsi="Tahoma"/>
      <w:sz w:val="24"/>
      <w:szCs w:val="20"/>
    </w:rPr>
  </w:style>
  <w:style w:type="paragraph" w:customStyle="1" w:styleId="afffffffffffe">
    <w:name w:val="表格文字图表文字居中"/>
    <w:basedOn w:val="a1"/>
    <w:qFormat/>
    <w:rsid w:val="00E72A45"/>
    <w:pPr>
      <w:snapToGrid w:val="0"/>
      <w:jc w:val="center"/>
    </w:pPr>
    <w:rPr>
      <w:rFonts w:ascii="Times New Roman" w:eastAsia="仿宋" w:hAnsi="Times New Roman" w:cs="宋体"/>
      <w:sz w:val="24"/>
      <w:szCs w:val="20"/>
    </w:rPr>
  </w:style>
  <w:style w:type="paragraph" w:customStyle="1" w:styleId="226ChineseText">
    <w:name w:val="226_Chinese Text"/>
    <w:qFormat/>
    <w:rsid w:val="00E72A45"/>
    <w:pPr>
      <w:spacing w:after="120" w:line="336" w:lineRule="auto"/>
      <w:ind w:firstLineChars="100" w:firstLine="100"/>
      <w:jc w:val="both"/>
    </w:pPr>
    <w:rPr>
      <w:rFonts w:ascii="华文中宋" w:eastAsia="华文中宋" w:hAnsi="华文中宋" w:cs="Times New Roman"/>
      <w:lang w:val="en-GB"/>
    </w:rPr>
  </w:style>
  <w:style w:type="paragraph" w:customStyle="1" w:styleId="190">
    <w:name w:val="19"/>
    <w:basedOn w:val="a1"/>
    <w:qFormat/>
    <w:rsid w:val="00E72A45"/>
    <w:pPr>
      <w:widowControl/>
      <w:snapToGrid w:val="0"/>
      <w:spacing w:before="100" w:beforeAutospacing="1" w:after="120" w:line="360" w:lineRule="atLeast"/>
      <w:jc w:val="left"/>
    </w:pPr>
    <w:rPr>
      <w:rFonts w:ascii="宋体" w:eastAsia="等线" w:hAnsi="宋体"/>
      <w:kern w:val="0"/>
      <w:sz w:val="28"/>
      <w:szCs w:val="20"/>
    </w:rPr>
  </w:style>
  <w:style w:type="paragraph" w:customStyle="1" w:styleId="3section33l3Level3HeadH3heading3h3BoldHeadbhChar">
    <w:name w:val="样式 样式 标题 3section:33l3Level 3 HeadH3heading 3h3Bold Headbh... + ... Char"/>
    <w:basedOn w:val="a1"/>
    <w:qFormat/>
    <w:rsid w:val="00E72A45"/>
    <w:pPr>
      <w:keepNext/>
      <w:keepLines/>
      <w:spacing w:beforeLines="50" w:afterLines="50" w:line="360" w:lineRule="auto"/>
      <w:ind w:leftChars="400" w:left="800"/>
      <w:outlineLvl w:val="2"/>
    </w:pPr>
    <w:rPr>
      <w:rFonts w:ascii="宋体" w:hAnsi="宋体" w:cs="宋体"/>
      <w:b/>
      <w:bCs/>
      <w:color w:val="FF0000"/>
      <w:sz w:val="24"/>
    </w:rPr>
  </w:style>
  <w:style w:type="paragraph" w:customStyle="1" w:styleId="CharCharChar00">
    <w:name w:val="Char Char Char_0"/>
    <w:basedOn w:val="a1"/>
    <w:qFormat/>
    <w:rsid w:val="00E72A45"/>
    <w:rPr>
      <w:rFonts w:ascii="Tahoma" w:hAnsi="Tahoma"/>
      <w:sz w:val="24"/>
      <w:szCs w:val="20"/>
    </w:rPr>
  </w:style>
  <w:style w:type="paragraph" w:customStyle="1" w:styleId="CharCharCharCharCharChar1CharCharCharCharCharChar1">
    <w:name w:val="字元 字元 Char Char Char 字元 字元 Char 字元 字元 Char Char 字元 字元1 Char Char Char Char Char Char 字元 字元1"/>
    <w:basedOn w:val="a1"/>
    <w:semiHidden/>
    <w:qFormat/>
    <w:rsid w:val="00E72A45"/>
    <w:rPr>
      <w:rFonts w:ascii="Tahoma" w:hAnsi="Tahoma"/>
      <w:sz w:val="24"/>
      <w:szCs w:val="20"/>
    </w:rPr>
  </w:style>
  <w:style w:type="paragraph" w:customStyle="1" w:styleId="affffffffffff">
    <w:name w:val="表内"/>
    <w:basedOn w:val="a1"/>
    <w:qFormat/>
    <w:rsid w:val="00E72A45"/>
    <w:pPr>
      <w:autoSpaceDE w:val="0"/>
      <w:autoSpaceDN w:val="0"/>
      <w:adjustRightInd w:val="0"/>
      <w:snapToGrid w:val="0"/>
      <w:spacing w:line="240" w:lineRule="atLeast"/>
      <w:ind w:leftChars="-25" w:left="109" w:hangingChars="74" w:hanging="165"/>
      <w:jc w:val="center"/>
    </w:pPr>
    <w:rPr>
      <w:rFonts w:ascii="Times New Roman" w:hAnsi="Times New Roman"/>
      <w:szCs w:val="24"/>
    </w:rPr>
  </w:style>
  <w:style w:type="paragraph" w:customStyle="1" w:styleId="0932525">
    <w:name w:val="样式 宋体 小四 首行缩进:  0.93 厘米 段前: 2.5 磅 段后: 2.5 磅"/>
    <w:basedOn w:val="a1"/>
    <w:semiHidden/>
    <w:qFormat/>
    <w:rsid w:val="00E72A45"/>
    <w:pPr>
      <w:snapToGrid w:val="0"/>
      <w:spacing w:before="120" w:after="120"/>
      <w:ind w:leftChars="200" w:left="200"/>
    </w:pPr>
    <w:rPr>
      <w:rFonts w:ascii="Times New Roman" w:hAnsi="Times New Roman" w:cs="宋体"/>
      <w:sz w:val="24"/>
      <w:szCs w:val="24"/>
    </w:rPr>
  </w:style>
  <w:style w:type="paragraph" w:customStyle="1" w:styleId="4f4">
    <w:name w:val="列出段落4"/>
    <w:basedOn w:val="a1"/>
    <w:qFormat/>
    <w:rsid w:val="00E72A45"/>
    <w:pPr>
      <w:ind w:firstLineChars="200" w:firstLine="420"/>
    </w:pPr>
    <w:rPr>
      <w:szCs w:val="20"/>
    </w:rPr>
  </w:style>
  <w:style w:type="paragraph" w:customStyle="1" w:styleId="ALTZ1NormalIndentChar22">
    <w:name w:val="样式 正文缩进正文（首行缩进两字）特点ALT+Z表正文正文非缩进四号段1Normal Indent Char2...2"/>
    <w:basedOn w:val="30"/>
    <w:qFormat/>
    <w:rsid w:val="00E72A45"/>
    <w:pPr>
      <w:spacing w:before="360" w:after="120"/>
      <w:ind w:firstLineChars="0" w:firstLine="0"/>
      <w:jc w:val="center"/>
    </w:pPr>
    <w:rPr>
      <w:rFonts w:ascii="宋体" w:hAnsi="宋体"/>
      <w:bCs w:val="0"/>
      <w:sz w:val="28"/>
      <w:szCs w:val="20"/>
    </w:rPr>
  </w:style>
  <w:style w:type="paragraph" w:customStyle="1" w:styleId="ca-19">
    <w:name w:val="ca-19"/>
    <w:basedOn w:val="a1"/>
    <w:qFormat/>
    <w:rsid w:val="00E72A45"/>
    <w:pPr>
      <w:widowControl/>
      <w:jc w:val="left"/>
    </w:pPr>
    <w:rPr>
      <w:kern w:val="0"/>
      <w:sz w:val="18"/>
      <w:szCs w:val="18"/>
    </w:rPr>
  </w:style>
  <w:style w:type="paragraph" w:customStyle="1" w:styleId="5b">
    <w:name w:val="正文文本5"/>
    <w:qFormat/>
    <w:rsid w:val="00E72A45"/>
    <w:pPr>
      <w:widowControl w:val="0"/>
      <w:autoSpaceDE w:val="0"/>
      <w:autoSpaceDN w:val="0"/>
      <w:adjustRightInd w:val="0"/>
      <w:spacing w:before="170" w:line="300" w:lineRule="atLeast"/>
      <w:ind w:left="1134"/>
      <w:jc w:val="both"/>
    </w:pPr>
    <w:rPr>
      <w:rFonts w:ascii="Calibri" w:eastAsia="宋体" w:hAnsi="Calibri" w:cs="Times New Roman"/>
      <w:color w:val="000000"/>
      <w:sz w:val="24"/>
    </w:rPr>
  </w:style>
  <w:style w:type="paragraph" w:customStyle="1" w:styleId="ca-26">
    <w:name w:val="ca-26"/>
    <w:basedOn w:val="a1"/>
    <w:qFormat/>
    <w:rsid w:val="00E72A45"/>
    <w:pPr>
      <w:widowControl/>
      <w:jc w:val="left"/>
    </w:pPr>
    <w:rPr>
      <w:rFonts w:ascii="宋体" w:hAnsi="宋体" w:cs="宋体"/>
      <w:color w:val="002060"/>
      <w:kern w:val="0"/>
      <w:szCs w:val="21"/>
    </w:rPr>
  </w:style>
  <w:style w:type="paragraph" w:customStyle="1" w:styleId="09325252">
    <w:name w:val="样式 样式 宋体 小四 首行缩进:  0.93 厘米 段前: 2.5 磅 段后: 2.5 磅 + 左侧:  2 字符"/>
    <w:basedOn w:val="0932525"/>
    <w:semiHidden/>
    <w:qFormat/>
    <w:rsid w:val="00E72A45"/>
    <w:pPr>
      <w:ind w:leftChars="100" w:left="100"/>
    </w:pPr>
  </w:style>
  <w:style w:type="paragraph" w:customStyle="1" w:styleId="Char141">
    <w:name w:val="Char141"/>
    <w:basedOn w:val="a1"/>
    <w:qFormat/>
    <w:rsid w:val="00E72A45"/>
    <w:rPr>
      <w:rFonts w:ascii="仿宋_GB2312" w:eastAsia="仿宋_GB2312" w:hAnsi="Times New Roman"/>
      <w:b/>
      <w:sz w:val="32"/>
      <w:szCs w:val="32"/>
    </w:rPr>
  </w:style>
  <w:style w:type="paragraph" w:customStyle="1" w:styleId="Style12">
    <w:name w:val="_Style 12"/>
    <w:basedOn w:val="a1"/>
    <w:next w:val="a1"/>
    <w:qFormat/>
    <w:rsid w:val="00E72A45"/>
    <w:rPr>
      <w:rFonts w:ascii="Times New Roman" w:hAnsi="Times New Roman"/>
      <w:szCs w:val="24"/>
    </w:rPr>
  </w:style>
  <w:style w:type="paragraph" w:customStyle="1" w:styleId="BJ-01">
    <w:name w:val="BJ-01"/>
    <w:qFormat/>
    <w:rsid w:val="00E72A45"/>
    <w:pPr>
      <w:numPr>
        <w:numId w:val="12"/>
      </w:numPr>
      <w:tabs>
        <w:tab w:val="left" w:pos="567"/>
      </w:tabs>
      <w:spacing w:before="240" w:line="360" w:lineRule="auto"/>
      <w:jc w:val="both"/>
    </w:pPr>
    <w:rPr>
      <w:rFonts w:ascii="Arial" w:eastAsia="宋体" w:hAnsi="Arial" w:cs="Times New Roman"/>
      <w:sz w:val="24"/>
      <w:lang w:val="en-GB" w:eastAsia="de-DE"/>
    </w:rPr>
  </w:style>
  <w:style w:type="paragraph" w:customStyle="1" w:styleId="77">
    <w:name w:val="级别7"/>
    <w:basedOn w:val="69"/>
    <w:qFormat/>
    <w:rsid w:val="00E72A45"/>
    <w:pPr>
      <w:tabs>
        <w:tab w:val="left" w:pos="1276"/>
        <w:tab w:val="left" w:pos="3567"/>
      </w:tabs>
      <w:ind w:left="1196" w:hanging="1196"/>
      <w:outlineLvl w:val="6"/>
    </w:pPr>
  </w:style>
  <w:style w:type="paragraph" w:customStyle="1" w:styleId="69">
    <w:name w:val="级别6"/>
    <w:basedOn w:val="5c"/>
    <w:qFormat/>
    <w:rsid w:val="00E72A45"/>
    <w:pPr>
      <w:tabs>
        <w:tab w:val="left" w:pos="1134"/>
        <w:tab w:val="left" w:pos="3147"/>
      </w:tabs>
      <w:ind w:left="1134"/>
      <w:outlineLvl w:val="5"/>
    </w:pPr>
  </w:style>
  <w:style w:type="paragraph" w:customStyle="1" w:styleId="5c">
    <w:name w:val="级别5"/>
    <w:basedOn w:val="48"/>
    <w:qFormat/>
    <w:rsid w:val="00E72A45"/>
    <w:pPr>
      <w:tabs>
        <w:tab w:val="clear" w:pos="360"/>
        <w:tab w:val="clear" w:pos="2307"/>
        <w:tab w:val="left" w:pos="992"/>
        <w:tab w:val="left" w:pos="2727"/>
      </w:tabs>
      <w:ind w:left="992"/>
      <w:outlineLvl w:val="4"/>
    </w:pPr>
  </w:style>
  <w:style w:type="paragraph" w:customStyle="1" w:styleId="CharCharCharCharCharChar1CharCharCharCharCharChar">
    <w:name w:val="字元 字元 Char Char Char 字元 字元 Char 字元 字元 Char Char 字元 字元1 Char Char Char Char Char Char 字元 字元"/>
    <w:basedOn w:val="a1"/>
    <w:qFormat/>
    <w:rsid w:val="00E72A45"/>
    <w:rPr>
      <w:rFonts w:ascii="Tahoma" w:hAnsi="Tahoma"/>
      <w:sz w:val="24"/>
      <w:szCs w:val="20"/>
    </w:rPr>
  </w:style>
  <w:style w:type="paragraph" w:customStyle="1" w:styleId="2ffa">
    <w:name w:val="修订2"/>
    <w:uiPriority w:val="99"/>
    <w:semiHidden/>
    <w:qFormat/>
    <w:rsid w:val="00E72A45"/>
    <w:rPr>
      <w:rFonts w:ascii="Times New Roman" w:eastAsia="宋体" w:hAnsi="Times New Roman" w:cs="Times New Roman"/>
      <w:kern w:val="2"/>
      <w:sz w:val="21"/>
    </w:rPr>
  </w:style>
  <w:style w:type="paragraph" w:customStyle="1" w:styleId="86">
    <w:name w:val="级别8"/>
    <w:basedOn w:val="77"/>
    <w:qFormat/>
    <w:rsid w:val="00E72A45"/>
    <w:pPr>
      <w:tabs>
        <w:tab w:val="left" w:pos="1418"/>
        <w:tab w:val="left" w:pos="3987"/>
      </w:tabs>
      <w:ind w:left="1933" w:hanging="737"/>
      <w:outlineLvl w:val="7"/>
    </w:pPr>
  </w:style>
  <w:style w:type="paragraph" w:customStyle="1" w:styleId="-10">
    <w:name w:val="标题-1"/>
    <w:next w:val="a1"/>
    <w:qFormat/>
    <w:rsid w:val="00E72A45"/>
    <w:pPr>
      <w:keepNext/>
      <w:keepLines/>
      <w:pageBreakBefore/>
      <w:widowControl w:val="0"/>
      <w:tabs>
        <w:tab w:val="left" w:pos="1134"/>
      </w:tabs>
      <w:overflowPunct w:val="0"/>
      <w:adjustRightInd w:val="0"/>
      <w:snapToGrid w:val="0"/>
      <w:spacing w:before="600"/>
      <w:ind w:left="1134" w:hanging="1134"/>
      <w:outlineLvl w:val="0"/>
    </w:pPr>
    <w:rPr>
      <w:rFonts w:ascii="Arial" w:eastAsia="黑体" w:hAnsi="Arial" w:cs="Times New Roman"/>
      <w:b/>
      <w:sz w:val="36"/>
    </w:rPr>
  </w:style>
  <w:style w:type="paragraph" w:customStyle="1" w:styleId="233">
    <w:name w:val="正文文本缩进 23"/>
    <w:basedOn w:val="a1"/>
    <w:semiHidden/>
    <w:qFormat/>
    <w:rsid w:val="00E72A45"/>
    <w:pPr>
      <w:widowControl/>
      <w:autoSpaceDE w:val="0"/>
      <w:autoSpaceDN w:val="0"/>
      <w:adjustRightInd w:val="0"/>
      <w:spacing w:line="420" w:lineRule="atLeast"/>
      <w:ind w:firstLine="425"/>
      <w:textAlignment w:val="baseline"/>
    </w:pPr>
    <w:rPr>
      <w:rFonts w:ascii="Times New Roman" w:hAnsi="Times New Roman"/>
      <w:sz w:val="28"/>
      <w:szCs w:val="20"/>
    </w:rPr>
  </w:style>
  <w:style w:type="paragraph" w:customStyle="1" w:styleId="affffffffffff0">
    <w:name w:val="缺省文本"/>
    <w:basedOn w:val="a1"/>
    <w:qFormat/>
    <w:rsid w:val="00E72A45"/>
    <w:pPr>
      <w:widowControl/>
      <w:tabs>
        <w:tab w:val="left" w:pos="420"/>
      </w:tabs>
      <w:overflowPunct w:val="0"/>
      <w:autoSpaceDE w:val="0"/>
      <w:autoSpaceDN w:val="0"/>
      <w:adjustRightInd w:val="0"/>
      <w:snapToGrid w:val="0"/>
      <w:spacing w:line="360" w:lineRule="auto"/>
      <w:ind w:left="420" w:hanging="420"/>
      <w:textAlignment w:val="baseline"/>
    </w:pPr>
    <w:rPr>
      <w:rFonts w:ascii="Times New Roman" w:hAnsi="Times New Roman"/>
      <w:kern w:val="0"/>
      <w:sz w:val="24"/>
      <w:szCs w:val="20"/>
    </w:rPr>
  </w:style>
  <w:style w:type="paragraph" w:customStyle="1" w:styleId="ca-36">
    <w:name w:val="ca-36"/>
    <w:basedOn w:val="a1"/>
    <w:qFormat/>
    <w:rsid w:val="00E72A45"/>
    <w:pPr>
      <w:widowControl/>
      <w:jc w:val="left"/>
    </w:pPr>
    <w:rPr>
      <w:rFonts w:ascii="宋体" w:hAnsi="宋体" w:cs="宋体"/>
      <w:b/>
      <w:bCs/>
      <w:spacing w:val="-20"/>
      <w:kern w:val="0"/>
      <w:szCs w:val="21"/>
    </w:rPr>
  </w:style>
  <w:style w:type="paragraph" w:customStyle="1" w:styleId="126">
    <w:name w:val="修订12"/>
    <w:uiPriority w:val="99"/>
    <w:semiHidden/>
    <w:qFormat/>
    <w:rsid w:val="00E72A45"/>
    <w:rPr>
      <w:rFonts w:ascii="Times New Roman" w:eastAsia="宋体" w:hAnsi="Times New Roman" w:cs="Times New Roman"/>
      <w:kern w:val="2"/>
      <w:sz w:val="21"/>
      <w:szCs w:val="21"/>
    </w:rPr>
  </w:style>
  <w:style w:type="paragraph" w:customStyle="1" w:styleId="0000">
    <w:name w:val="正文_0_0_0"/>
    <w:qFormat/>
    <w:rsid w:val="00E72A45"/>
    <w:pPr>
      <w:widowControl w:val="0"/>
      <w:jc w:val="both"/>
    </w:pPr>
    <w:rPr>
      <w:rFonts w:ascii="Calibri" w:eastAsia="宋体" w:hAnsi="Calibri" w:cs="Times New Roman"/>
      <w:kern w:val="2"/>
      <w:sz w:val="21"/>
      <w:szCs w:val="22"/>
    </w:rPr>
  </w:style>
  <w:style w:type="paragraph" w:customStyle="1" w:styleId="2ffb">
    <w:name w:val="样式 正文首行缩进2"/>
    <w:basedOn w:val="a1"/>
    <w:qFormat/>
    <w:rsid w:val="00E72A45"/>
    <w:pPr>
      <w:spacing w:line="400" w:lineRule="exact"/>
    </w:pPr>
    <w:rPr>
      <w:rFonts w:ascii="Arial" w:hAnsi="Arial" w:cs="Arial"/>
      <w:kern w:val="24"/>
      <w:szCs w:val="21"/>
    </w:rPr>
  </w:style>
  <w:style w:type="paragraph" w:customStyle="1" w:styleId="1ffff3">
    <w:name w:val="无间隔1"/>
    <w:uiPriority w:val="1"/>
    <w:qFormat/>
    <w:rsid w:val="00E72A45"/>
    <w:pPr>
      <w:widowControl w:val="0"/>
      <w:jc w:val="both"/>
    </w:pPr>
    <w:rPr>
      <w:rFonts w:ascii="Calibri" w:eastAsia="宋体" w:hAnsi="Calibri" w:cs="Times New Roman"/>
      <w:kern w:val="2"/>
      <w:sz w:val="21"/>
      <w:szCs w:val="22"/>
    </w:rPr>
  </w:style>
  <w:style w:type="paragraph" w:customStyle="1" w:styleId="2000">
    <w:name w:val="正文_2_0_0"/>
    <w:qFormat/>
    <w:rsid w:val="00E72A45"/>
    <w:pPr>
      <w:widowControl w:val="0"/>
      <w:jc w:val="both"/>
    </w:pPr>
    <w:rPr>
      <w:rFonts w:ascii="Calibri" w:eastAsia="宋体" w:hAnsi="Calibri" w:cs="Times New Roman"/>
      <w:kern w:val="2"/>
      <w:sz w:val="21"/>
      <w:szCs w:val="22"/>
    </w:rPr>
  </w:style>
  <w:style w:type="paragraph" w:customStyle="1" w:styleId="edri-titlefirst">
    <w:name w:val="edri-title first"/>
    <w:basedOn w:val="a1"/>
    <w:qFormat/>
    <w:rsid w:val="00E72A45"/>
    <w:pPr>
      <w:tabs>
        <w:tab w:val="left" w:pos="2"/>
        <w:tab w:val="left" w:pos="1365"/>
      </w:tabs>
      <w:spacing w:beforeLines="100" w:line="300" w:lineRule="auto"/>
      <w:ind w:left="1247" w:hanging="1245"/>
      <w:outlineLvl w:val="0"/>
    </w:pPr>
    <w:rPr>
      <w:rFonts w:ascii="Arial Narrow" w:hAnsi="Arial Narrow" w:cs="宋体"/>
      <w:b/>
      <w:bCs/>
      <w:kern w:val="0"/>
      <w:sz w:val="30"/>
      <w:szCs w:val="20"/>
    </w:rPr>
  </w:style>
  <w:style w:type="paragraph" w:customStyle="1" w:styleId="affffffffffff1">
    <w:name w:val="内文正文"/>
    <w:uiPriority w:val="99"/>
    <w:qFormat/>
    <w:rsid w:val="00E72A45"/>
    <w:pPr>
      <w:autoSpaceDE w:val="0"/>
      <w:autoSpaceDN w:val="0"/>
      <w:spacing w:line="400" w:lineRule="exact"/>
      <w:ind w:firstLineChars="200" w:firstLine="200"/>
      <w:jc w:val="both"/>
      <w:textAlignment w:val="bottom"/>
    </w:pPr>
    <w:rPr>
      <w:rFonts w:ascii="宋体" w:eastAsia="宋体" w:hAnsi="???|CS?o｡ﾀ?" w:cs="Times New Roman"/>
      <w:sz w:val="21"/>
      <w:szCs w:val="28"/>
    </w:rPr>
  </w:style>
  <w:style w:type="paragraph" w:customStyle="1" w:styleId="Char1CharChar2">
    <w:name w:val="Char1 Char Char2"/>
    <w:basedOn w:val="a1"/>
    <w:semiHidden/>
    <w:qFormat/>
    <w:rsid w:val="00E72A45"/>
    <w:pPr>
      <w:spacing w:line="360" w:lineRule="auto"/>
      <w:ind w:firstLineChars="200" w:firstLine="200"/>
    </w:pPr>
    <w:rPr>
      <w:rFonts w:ascii="宋体" w:hAnsi="宋体" w:cs="宋体"/>
      <w:sz w:val="24"/>
      <w:szCs w:val="24"/>
    </w:rPr>
  </w:style>
  <w:style w:type="paragraph" w:customStyle="1" w:styleId="pa-1">
    <w:name w:val="pa-1"/>
    <w:basedOn w:val="a1"/>
    <w:qFormat/>
    <w:rsid w:val="00E72A45"/>
    <w:pPr>
      <w:widowControl/>
      <w:spacing w:line="480" w:lineRule="atLeast"/>
      <w:jc w:val="center"/>
    </w:pPr>
    <w:rPr>
      <w:rFonts w:ascii="宋体" w:hAnsi="宋体" w:cs="宋体"/>
      <w:kern w:val="0"/>
      <w:sz w:val="24"/>
    </w:rPr>
  </w:style>
  <w:style w:type="paragraph" w:customStyle="1" w:styleId="Char60">
    <w:name w:val="Char6"/>
    <w:basedOn w:val="a1"/>
    <w:semiHidden/>
    <w:qFormat/>
    <w:rsid w:val="00E72A45"/>
    <w:pPr>
      <w:snapToGrid w:val="0"/>
      <w:spacing w:line="400" w:lineRule="exact"/>
    </w:pPr>
    <w:rPr>
      <w:rFonts w:ascii="宋体" w:hAnsi="宋体"/>
      <w:b/>
      <w:szCs w:val="21"/>
    </w:rPr>
  </w:style>
  <w:style w:type="paragraph" w:customStyle="1" w:styleId="1ffff4">
    <w:name w:val="修订1"/>
    <w:uiPriority w:val="99"/>
    <w:unhideWhenUsed/>
    <w:qFormat/>
    <w:rsid w:val="00E72A45"/>
    <w:rPr>
      <w:rFonts w:ascii="Calibri" w:eastAsia="宋体" w:hAnsi="Calibri" w:cs="Times New Roman"/>
      <w:kern w:val="2"/>
      <w:sz w:val="21"/>
      <w:szCs w:val="22"/>
    </w:rPr>
  </w:style>
  <w:style w:type="paragraph" w:customStyle="1" w:styleId="xl75">
    <w:name w:val="xl75"/>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Arial Unicode MS" w:hAnsi="Times New Roman"/>
      <w:kern w:val="0"/>
      <w:szCs w:val="21"/>
    </w:rPr>
  </w:style>
  <w:style w:type="paragraph" w:customStyle="1" w:styleId="611">
    <w:name w:val="标题 61"/>
    <w:basedOn w:val="a1"/>
    <w:semiHidden/>
    <w:qFormat/>
    <w:rsid w:val="00E72A45"/>
    <w:pPr>
      <w:widowControl/>
      <w:tabs>
        <w:tab w:val="left" w:pos="780"/>
        <w:tab w:val="left" w:pos="1152"/>
      </w:tabs>
      <w:ind w:left="1152" w:hanging="1152"/>
      <w:jc w:val="left"/>
    </w:pPr>
    <w:rPr>
      <w:rFonts w:ascii="Times New Roman" w:hAnsi="Times New Roman"/>
      <w:kern w:val="0"/>
      <w:sz w:val="20"/>
      <w:szCs w:val="20"/>
    </w:rPr>
  </w:style>
  <w:style w:type="paragraph" w:customStyle="1" w:styleId="010">
    <w:name w:val="样式 列表编号 + 左侧:  0 厘米1"/>
    <w:qFormat/>
    <w:rsid w:val="00E72A45"/>
    <w:pPr>
      <w:widowControl w:val="0"/>
      <w:tabs>
        <w:tab w:val="left" w:pos="720"/>
      </w:tabs>
      <w:spacing w:line="360" w:lineRule="auto"/>
      <w:ind w:firstLine="360"/>
      <w:jc w:val="both"/>
    </w:pPr>
    <w:rPr>
      <w:rFonts w:ascii="Arial Unicode MS" w:eastAsia="Times New Roman" w:hAnsi="Arial Unicode MS" w:cs="Arial Unicode MS"/>
      <w:color w:val="000000"/>
      <w:kern w:val="2"/>
      <w:sz w:val="24"/>
      <w:szCs w:val="24"/>
      <w:u w:color="000000"/>
    </w:rPr>
  </w:style>
  <w:style w:type="paragraph" w:customStyle="1" w:styleId="4f5">
    <w:name w:val="表格4"/>
    <w:basedOn w:val="a1"/>
    <w:qFormat/>
    <w:rsid w:val="00E72A45"/>
    <w:pPr>
      <w:adjustRightInd w:val="0"/>
      <w:spacing w:line="420" w:lineRule="atLeast"/>
      <w:ind w:left="1021"/>
      <w:textAlignment w:val="baseline"/>
    </w:pPr>
    <w:rPr>
      <w:rFonts w:ascii="Times New Roman" w:hAnsi="Times New Roman"/>
      <w:kern w:val="0"/>
      <w:szCs w:val="20"/>
    </w:rPr>
  </w:style>
  <w:style w:type="paragraph" w:customStyle="1" w:styleId="HTML1">
    <w:name w:val="HTML 预设格式1"/>
    <w:basedOn w:val="a1"/>
    <w:qFormat/>
    <w:rsid w:val="00E72A4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0"/>
    </w:rPr>
  </w:style>
  <w:style w:type="paragraph" w:customStyle="1" w:styleId="ParaCharCharCharChar">
    <w:name w:val="默认段落字体 Para Char Char Char Char"/>
    <w:basedOn w:val="a1"/>
    <w:qFormat/>
    <w:rsid w:val="00E72A45"/>
    <w:rPr>
      <w:rFonts w:ascii="Times New Roman" w:hAnsi="Times New Roman"/>
      <w:szCs w:val="24"/>
    </w:rPr>
  </w:style>
  <w:style w:type="paragraph" w:customStyle="1" w:styleId="2112525">
    <w:name w:val="样式 标题 2标题 1.1 + 小四 段前: 2.5 磅 段后: 2.5 磅 行距: 单倍行距"/>
    <w:basedOn w:val="21"/>
    <w:semiHidden/>
    <w:qFormat/>
    <w:rsid w:val="00E72A45"/>
    <w:pPr>
      <w:tabs>
        <w:tab w:val="left" w:pos="180"/>
      </w:tabs>
      <w:adjustRightInd w:val="0"/>
      <w:snapToGrid w:val="0"/>
      <w:spacing w:beforeLines="50" w:afterLines="50" w:line="360" w:lineRule="atLeast"/>
      <w:textAlignment w:val="baseline"/>
    </w:pPr>
    <w:rPr>
      <w:rFonts w:ascii="Times New Roman" w:hAnsi="Times New Roman" w:cs="宋体"/>
      <w:b w:val="0"/>
      <w:bCs w:val="0"/>
      <w:szCs w:val="24"/>
    </w:rPr>
  </w:style>
  <w:style w:type="paragraph" w:customStyle="1" w:styleId="3Arial">
    <w:name w:val="样式 标题 3 + Arial"/>
    <w:basedOn w:val="30"/>
    <w:qFormat/>
    <w:rsid w:val="00E72A45"/>
    <w:pPr>
      <w:spacing w:beforeLines="100"/>
      <w:ind w:firstLineChars="0" w:firstLine="0"/>
    </w:pPr>
    <w:rPr>
      <w:rFonts w:ascii="Arial" w:hAnsi="Arial"/>
      <w:sz w:val="24"/>
    </w:rPr>
  </w:style>
  <w:style w:type="paragraph" w:customStyle="1" w:styleId="ca-3">
    <w:name w:val="ca-3"/>
    <w:basedOn w:val="a1"/>
    <w:qFormat/>
    <w:rsid w:val="00E72A45"/>
    <w:pPr>
      <w:widowControl/>
      <w:jc w:val="left"/>
    </w:pPr>
    <w:rPr>
      <w:b/>
      <w:bCs/>
      <w:color w:val="000000"/>
      <w:spacing w:val="-20"/>
      <w:kern w:val="0"/>
      <w:sz w:val="48"/>
      <w:szCs w:val="48"/>
    </w:rPr>
  </w:style>
  <w:style w:type="paragraph" w:customStyle="1" w:styleId="ca-34">
    <w:name w:val="ca-34"/>
    <w:basedOn w:val="a1"/>
    <w:qFormat/>
    <w:rsid w:val="00E72A45"/>
    <w:pPr>
      <w:widowControl/>
      <w:jc w:val="left"/>
    </w:pPr>
    <w:rPr>
      <w:rFonts w:ascii="宋体" w:hAnsi="宋体" w:cs="宋体"/>
      <w:color w:val="000000"/>
      <w:kern w:val="0"/>
      <w:sz w:val="20"/>
      <w:szCs w:val="20"/>
    </w:rPr>
  </w:style>
  <w:style w:type="paragraph" w:customStyle="1" w:styleId="font1">
    <w:name w:val="font1"/>
    <w:basedOn w:val="a1"/>
    <w:qFormat/>
    <w:rsid w:val="00E72A45"/>
    <w:pPr>
      <w:widowControl/>
      <w:spacing w:before="100" w:beforeAutospacing="1" w:after="100" w:afterAutospacing="1"/>
      <w:jc w:val="left"/>
    </w:pPr>
    <w:rPr>
      <w:rFonts w:ascii="宋体" w:hAnsi="宋体"/>
      <w:kern w:val="0"/>
      <w:sz w:val="24"/>
      <w:szCs w:val="24"/>
    </w:rPr>
  </w:style>
  <w:style w:type="paragraph" w:customStyle="1" w:styleId="2ffc">
    <w:name w:val="文2"/>
    <w:basedOn w:val="a1"/>
    <w:qFormat/>
    <w:rsid w:val="00E72A45"/>
    <w:pPr>
      <w:tabs>
        <w:tab w:val="left" w:pos="720"/>
        <w:tab w:val="left" w:pos="1680"/>
      </w:tabs>
      <w:adjustRightInd w:val="0"/>
      <w:spacing w:line="500" w:lineRule="atLeast"/>
      <w:ind w:left="1680" w:hanging="420"/>
      <w:textAlignment w:val="baseline"/>
    </w:pPr>
    <w:rPr>
      <w:rFonts w:ascii="Times New Roman" w:hAnsi="Times New Roman"/>
      <w:kern w:val="0"/>
      <w:sz w:val="28"/>
      <w:szCs w:val="20"/>
    </w:rPr>
  </w:style>
  <w:style w:type="paragraph" w:customStyle="1" w:styleId="pa-119">
    <w:name w:val="pa-119"/>
    <w:basedOn w:val="a1"/>
    <w:qFormat/>
    <w:rsid w:val="00E72A45"/>
    <w:pPr>
      <w:widowControl/>
      <w:spacing w:line="420" w:lineRule="atLeast"/>
      <w:jc w:val="center"/>
    </w:pPr>
    <w:rPr>
      <w:rFonts w:ascii="宋体" w:hAnsi="宋体" w:cs="宋体"/>
      <w:kern w:val="0"/>
      <w:sz w:val="24"/>
    </w:rPr>
  </w:style>
  <w:style w:type="paragraph" w:customStyle="1" w:styleId="affffffffffff2">
    <w:name w:val="正文内文"/>
    <w:basedOn w:val="a1"/>
    <w:qFormat/>
    <w:rsid w:val="00E72A45"/>
    <w:pPr>
      <w:adjustRightInd w:val="0"/>
      <w:snapToGrid w:val="0"/>
      <w:spacing w:line="400" w:lineRule="exact"/>
      <w:ind w:firstLineChars="200" w:firstLine="200"/>
    </w:pPr>
    <w:rPr>
      <w:rFonts w:ascii="Arial" w:hAnsi="Arial" w:cs="Arial"/>
      <w:szCs w:val="21"/>
    </w:rPr>
  </w:style>
  <w:style w:type="paragraph" w:customStyle="1" w:styleId="87">
    <w:name w:val="样式 标题 8 + 仿宋"/>
    <w:basedOn w:val="8"/>
    <w:qFormat/>
    <w:rsid w:val="00E72A45"/>
    <w:pPr>
      <w:widowControl w:val="0"/>
      <w:tabs>
        <w:tab w:val="clear" w:pos="1440"/>
      </w:tabs>
      <w:ind w:left="0" w:firstLine="851"/>
      <w:jc w:val="both"/>
    </w:pPr>
    <w:rPr>
      <w:rFonts w:ascii="Times New Roman" w:eastAsia="仿宋" w:hAnsi="Times New Roman" w:cs="宋体"/>
      <w:kern w:val="2"/>
      <w:szCs w:val="20"/>
    </w:rPr>
  </w:style>
  <w:style w:type="paragraph" w:customStyle="1" w:styleId="222headlinehheadlineSR2ERMH2H2h2l22ndleve">
    <w:name w:val="样式 标题 2编号标题22 headlinehheadlineS&amp;R2ERMH2H2h2l22nd leve..."/>
    <w:basedOn w:val="21"/>
    <w:qFormat/>
    <w:rsid w:val="00E72A45"/>
    <w:pPr>
      <w:keepNext w:val="0"/>
      <w:keepLines w:val="0"/>
      <w:spacing w:line="500" w:lineRule="exact"/>
    </w:pPr>
    <w:rPr>
      <w:rFonts w:ascii="黑体"/>
      <w:sz w:val="28"/>
    </w:rPr>
  </w:style>
  <w:style w:type="paragraph" w:customStyle="1" w:styleId="ca-9">
    <w:name w:val="ca-9"/>
    <w:basedOn w:val="a1"/>
    <w:qFormat/>
    <w:rsid w:val="00E72A45"/>
    <w:pPr>
      <w:widowControl/>
      <w:jc w:val="left"/>
    </w:pPr>
    <w:rPr>
      <w:rFonts w:ascii="楷体_GB2312" w:eastAsia="楷体_GB2312" w:hAnsi="宋体" w:cs="宋体"/>
      <w:color w:val="000000"/>
      <w:spacing w:val="20"/>
      <w:kern w:val="0"/>
      <w:sz w:val="96"/>
      <w:szCs w:val="96"/>
    </w:rPr>
  </w:style>
  <w:style w:type="paragraph" w:customStyle="1" w:styleId="xl68">
    <w:name w:val="xl6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eastAsia="Arial Unicode MS" w:hAnsi="Times New Roman"/>
      <w:kern w:val="0"/>
      <w:szCs w:val="21"/>
    </w:rPr>
  </w:style>
  <w:style w:type="paragraph" w:customStyle="1" w:styleId="4f6">
    <w:name w:val="技规文4"/>
    <w:basedOn w:val="a1"/>
    <w:qFormat/>
    <w:rsid w:val="00E72A45"/>
    <w:pPr>
      <w:tabs>
        <w:tab w:val="left" w:pos="780"/>
        <w:tab w:val="left" w:pos="2160"/>
      </w:tabs>
      <w:autoSpaceDE w:val="0"/>
      <w:autoSpaceDN w:val="0"/>
      <w:adjustRightInd w:val="0"/>
      <w:spacing w:line="500" w:lineRule="atLeast"/>
      <w:ind w:left="780" w:hanging="360"/>
      <w:jc w:val="left"/>
      <w:textAlignment w:val="bottom"/>
    </w:pPr>
    <w:rPr>
      <w:rFonts w:ascii="楷体_GB2312" w:eastAsia="楷体_GB2312" w:hAnsi="Times New Roman"/>
      <w:kern w:val="0"/>
      <w:sz w:val="24"/>
      <w:szCs w:val="20"/>
    </w:rPr>
  </w:style>
  <w:style w:type="paragraph" w:customStyle="1" w:styleId="ca-47">
    <w:name w:val="ca-47"/>
    <w:basedOn w:val="a1"/>
    <w:qFormat/>
    <w:rsid w:val="00E72A45"/>
    <w:pPr>
      <w:widowControl/>
      <w:jc w:val="left"/>
    </w:pPr>
    <w:rPr>
      <w:rFonts w:ascii="宋体" w:hAnsi="宋体" w:cs="宋体"/>
      <w:b/>
      <w:bCs/>
      <w:color w:val="000000"/>
      <w:spacing w:val="-20"/>
      <w:kern w:val="0"/>
      <w:sz w:val="24"/>
    </w:rPr>
  </w:style>
  <w:style w:type="paragraph" w:customStyle="1" w:styleId="affffffffffff3">
    <w:name w:val="*"/>
    <w:basedOn w:val="a1"/>
    <w:qFormat/>
    <w:rsid w:val="00E72A45"/>
    <w:pPr>
      <w:spacing w:line="360" w:lineRule="auto"/>
    </w:pPr>
    <w:rPr>
      <w:rFonts w:ascii="宋体" w:hAnsi="宋体"/>
      <w:kern w:val="0"/>
      <w:sz w:val="24"/>
      <w:szCs w:val="24"/>
    </w:rPr>
  </w:style>
  <w:style w:type="paragraph" w:customStyle="1" w:styleId="PartTitle">
    <w:name w:val="Part Title"/>
    <w:basedOn w:val="a1"/>
    <w:next w:val="a1"/>
    <w:qFormat/>
    <w:rsid w:val="00E72A45"/>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CM124">
    <w:name w:val="CM124"/>
    <w:basedOn w:val="Default"/>
    <w:next w:val="Default"/>
    <w:qFormat/>
    <w:rsid w:val="00E72A45"/>
    <w:pPr>
      <w:spacing w:after="208"/>
    </w:pPr>
    <w:rPr>
      <w:color w:val="auto"/>
      <w:szCs w:val="24"/>
    </w:rPr>
  </w:style>
  <w:style w:type="paragraph" w:customStyle="1" w:styleId="ca-14">
    <w:name w:val="ca-14"/>
    <w:basedOn w:val="a1"/>
    <w:qFormat/>
    <w:rsid w:val="00E72A45"/>
    <w:pPr>
      <w:widowControl/>
      <w:jc w:val="left"/>
    </w:pPr>
    <w:rPr>
      <w:color w:val="000000"/>
      <w:kern w:val="0"/>
      <w:sz w:val="24"/>
    </w:rPr>
  </w:style>
  <w:style w:type="paragraph" w:customStyle="1" w:styleId="pa-27">
    <w:name w:val="pa-27"/>
    <w:basedOn w:val="a1"/>
    <w:qFormat/>
    <w:rsid w:val="00E72A45"/>
    <w:pPr>
      <w:widowControl/>
      <w:spacing w:line="276" w:lineRule="atLeast"/>
      <w:ind w:firstLine="300"/>
    </w:pPr>
    <w:rPr>
      <w:rFonts w:ascii="宋体" w:hAnsi="宋体" w:cs="宋体"/>
      <w:kern w:val="0"/>
      <w:sz w:val="24"/>
    </w:rPr>
  </w:style>
  <w:style w:type="paragraph" w:customStyle="1" w:styleId="CharCharCharChar1">
    <w:name w:val="Char Char Char Char1"/>
    <w:basedOn w:val="a1"/>
    <w:qFormat/>
    <w:rsid w:val="00E72A45"/>
  </w:style>
  <w:style w:type="paragraph" w:customStyle="1" w:styleId="ca-28">
    <w:name w:val="ca-28"/>
    <w:basedOn w:val="a1"/>
    <w:qFormat/>
    <w:rsid w:val="00E72A45"/>
    <w:pPr>
      <w:widowControl/>
      <w:jc w:val="left"/>
    </w:pPr>
    <w:rPr>
      <w:rFonts w:ascii="宋体" w:hAnsi="宋体" w:cs="宋体"/>
      <w:color w:val="FF0000"/>
      <w:kern w:val="0"/>
      <w:szCs w:val="21"/>
    </w:rPr>
  </w:style>
  <w:style w:type="paragraph" w:customStyle="1" w:styleId="affffffffffff4">
    <w:name w:val="投标标题正文"/>
    <w:basedOn w:val="a1"/>
    <w:qFormat/>
    <w:rsid w:val="00E72A45"/>
    <w:pPr>
      <w:adjustRightInd w:val="0"/>
      <w:snapToGrid w:val="0"/>
      <w:spacing w:line="240" w:lineRule="atLeast"/>
      <w:ind w:leftChars="200" w:left="420" w:rightChars="200" w:right="420" w:firstLineChars="200" w:firstLine="480"/>
      <w:jc w:val="right"/>
    </w:pPr>
    <w:rPr>
      <w:rFonts w:ascii="宋体" w:hAnsi="宋体"/>
      <w:kern w:val="0"/>
      <w:sz w:val="24"/>
      <w:szCs w:val="24"/>
      <w:lang w:val="zh-CN"/>
    </w:rPr>
  </w:style>
  <w:style w:type="paragraph" w:customStyle="1" w:styleId="242">
    <w:name w:val="正文文本 24"/>
    <w:basedOn w:val="a1"/>
    <w:semiHidden/>
    <w:qFormat/>
    <w:rsid w:val="00E72A45"/>
    <w:pPr>
      <w:widowControl/>
      <w:overflowPunct w:val="0"/>
      <w:autoSpaceDE w:val="0"/>
      <w:autoSpaceDN w:val="0"/>
      <w:adjustRightInd w:val="0"/>
      <w:ind w:left="709" w:firstLine="567"/>
      <w:jc w:val="left"/>
      <w:textAlignment w:val="baseline"/>
    </w:pPr>
    <w:rPr>
      <w:kern w:val="0"/>
      <w:sz w:val="24"/>
      <w:szCs w:val="20"/>
    </w:rPr>
  </w:style>
  <w:style w:type="paragraph" w:customStyle="1" w:styleId="96">
    <w:name w:val="9"/>
    <w:basedOn w:val="a1"/>
    <w:next w:val="aa"/>
    <w:qFormat/>
    <w:rsid w:val="00E72A45"/>
    <w:pPr>
      <w:adjustRightInd w:val="0"/>
      <w:snapToGrid w:val="0"/>
      <w:spacing w:line="312" w:lineRule="auto"/>
      <w:ind w:firstLine="200"/>
    </w:pPr>
    <w:rPr>
      <w:rFonts w:ascii="Times New Roman" w:hAnsi="Times New Roman"/>
      <w:sz w:val="28"/>
      <w:szCs w:val="20"/>
    </w:rPr>
  </w:style>
  <w:style w:type="paragraph" w:customStyle="1" w:styleId="185111511150">
    <w:name w:val="样式 样式 样式 宋体 小四 左侧:  1.85 厘米 段前: 11.15 磅 段后: 11.15 磅 + 图案: 清除 (白色..."/>
    <w:basedOn w:val="18511151115"/>
    <w:qFormat/>
    <w:rsid w:val="00E72A45"/>
    <w:pPr>
      <w:tabs>
        <w:tab w:val="left" w:pos="1134"/>
      </w:tabs>
      <w:spacing w:beforeLines="50" w:afterLines="50"/>
      <w:ind w:left="318"/>
    </w:pPr>
    <w:rPr>
      <w:szCs w:val="20"/>
    </w:rPr>
  </w:style>
  <w:style w:type="paragraph" w:customStyle="1" w:styleId="tableheading0">
    <w:name w:val="~table heading"/>
    <w:basedOn w:val="a1"/>
    <w:qFormat/>
    <w:rsid w:val="00E72A45"/>
    <w:pPr>
      <w:keepNext/>
      <w:widowControl/>
      <w:spacing w:before="40" w:after="40"/>
      <w:jc w:val="left"/>
    </w:pPr>
    <w:rPr>
      <w:rFonts w:ascii="Arial" w:hAnsi="Arial"/>
      <w:b/>
      <w:spacing w:val="-2"/>
      <w:kern w:val="28"/>
      <w:sz w:val="20"/>
      <w:szCs w:val="20"/>
      <w:lang w:eastAsia="en-US"/>
    </w:rPr>
  </w:style>
  <w:style w:type="paragraph" w:customStyle="1" w:styleId="pa-57">
    <w:name w:val="pa-57"/>
    <w:basedOn w:val="a1"/>
    <w:qFormat/>
    <w:rsid w:val="00E72A45"/>
    <w:pPr>
      <w:widowControl/>
      <w:spacing w:line="300" w:lineRule="atLeast"/>
      <w:ind w:firstLine="560"/>
    </w:pPr>
    <w:rPr>
      <w:rFonts w:ascii="宋体" w:hAnsi="宋体" w:cs="宋体"/>
      <w:kern w:val="0"/>
      <w:sz w:val="24"/>
    </w:rPr>
  </w:style>
  <w:style w:type="paragraph" w:customStyle="1" w:styleId="pa-129">
    <w:name w:val="pa-129"/>
    <w:basedOn w:val="a1"/>
    <w:qFormat/>
    <w:rsid w:val="00E72A45"/>
    <w:pPr>
      <w:widowControl/>
      <w:spacing w:line="300" w:lineRule="atLeast"/>
    </w:pPr>
    <w:rPr>
      <w:rFonts w:ascii="宋体" w:hAnsi="宋体" w:cs="宋体"/>
      <w:kern w:val="0"/>
      <w:sz w:val="24"/>
    </w:rPr>
  </w:style>
  <w:style w:type="paragraph" w:customStyle="1" w:styleId="affffffffffff5">
    <w:name w:val="正文，首行缩进:"/>
    <w:basedOn w:val="a1"/>
    <w:qFormat/>
    <w:rsid w:val="00E72A45"/>
    <w:pPr>
      <w:tabs>
        <w:tab w:val="left" w:pos="3376"/>
      </w:tabs>
      <w:spacing w:line="460" w:lineRule="exact"/>
      <w:ind w:firstLineChars="200" w:firstLine="480"/>
      <w:jc w:val="left"/>
    </w:pPr>
    <w:rPr>
      <w:rFonts w:ascii="宋体" w:hAnsi="宋体" w:cs="宋体"/>
      <w:sz w:val="24"/>
      <w:szCs w:val="20"/>
    </w:rPr>
  </w:style>
  <w:style w:type="paragraph" w:customStyle="1" w:styleId="wenjianming">
    <w:name w:val="wenjianming"/>
    <w:basedOn w:val="a1"/>
    <w:qFormat/>
    <w:rsid w:val="00E72A45"/>
    <w:pPr>
      <w:widowControl/>
      <w:spacing w:before="100" w:beforeAutospacing="1" w:after="100" w:afterAutospacing="1" w:line="300" w:lineRule="atLeast"/>
      <w:jc w:val="left"/>
    </w:pPr>
    <w:rPr>
      <w:rFonts w:ascii="Times New Roman" w:hAnsi="Times New Roman"/>
      <w:color w:val="000000"/>
      <w:kern w:val="0"/>
      <w:szCs w:val="21"/>
    </w:rPr>
  </w:style>
  <w:style w:type="paragraph" w:customStyle="1" w:styleId="pa-90">
    <w:name w:val="pa-90"/>
    <w:basedOn w:val="a1"/>
    <w:qFormat/>
    <w:rsid w:val="00E72A45"/>
    <w:pPr>
      <w:widowControl/>
      <w:spacing w:line="280" w:lineRule="atLeast"/>
    </w:pPr>
    <w:rPr>
      <w:rFonts w:ascii="宋体" w:hAnsi="宋体" w:cs="宋体"/>
      <w:kern w:val="0"/>
      <w:sz w:val="24"/>
    </w:rPr>
  </w:style>
  <w:style w:type="paragraph" w:customStyle="1" w:styleId="pa-66">
    <w:name w:val="pa-66"/>
    <w:basedOn w:val="a1"/>
    <w:qFormat/>
    <w:rsid w:val="00E72A45"/>
    <w:pPr>
      <w:widowControl/>
      <w:spacing w:line="240" w:lineRule="atLeast"/>
      <w:ind w:firstLine="200"/>
    </w:pPr>
    <w:rPr>
      <w:rFonts w:ascii="宋体" w:hAnsi="宋体" w:cs="宋体"/>
      <w:kern w:val="0"/>
      <w:sz w:val="24"/>
    </w:rPr>
  </w:style>
  <w:style w:type="paragraph" w:customStyle="1" w:styleId="affffffffffff6">
    <w:name w:val="正文 + 两端对齐"/>
    <w:basedOn w:val="a1"/>
    <w:qFormat/>
    <w:rsid w:val="00E72A45"/>
    <w:pPr>
      <w:adjustRightInd w:val="0"/>
      <w:jc w:val="center"/>
      <w:textAlignment w:val="baseline"/>
    </w:pPr>
    <w:rPr>
      <w:rFonts w:ascii="宋体" w:hAnsi="宋体"/>
      <w:kern w:val="0"/>
      <w:sz w:val="24"/>
      <w:szCs w:val="20"/>
      <w:lang w:eastAsia="en-US"/>
    </w:rPr>
  </w:style>
  <w:style w:type="paragraph" w:customStyle="1" w:styleId="CharCharCharChar4">
    <w:name w:val="Char Char Char Char4"/>
    <w:basedOn w:val="a1"/>
    <w:next w:val="a1"/>
    <w:qFormat/>
    <w:rsid w:val="00E72A45"/>
    <w:rPr>
      <w:rFonts w:ascii="Times New Roman" w:hAnsi="Times New Roman"/>
      <w:szCs w:val="20"/>
    </w:rPr>
  </w:style>
  <w:style w:type="paragraph" w:customStyle="1" w:styleId="affffffffffff7">
    <w:name w:val="篇名"/>
    <w:basedOn w:val="a1"/>
    <w:qFormat/>
    <w:rsid w:val="00E72A45"/>
    <w:pPr>
      <w:spacing w:line="480" w:lineRule="exact"/>
      <w:ind w:firstLineChars="200" w:firstLine="200"/>
      <w:jc w:val="center"/>
    </w:pPr>
    <w:rPr>
      <w:rFonts w:ascii="Times New Roman" w:eastAsia="仿宋" w:hAnsi="Times New Roman" w:cs="宋体"/>
      <w:b/>
      <w:bCs/>
      <w:sz w:val="36"/>
      <w:szCs w:val="20"/>
    </w:rPr>
  </w:style>
  <w:style w:type="paragraph" w:customStyle="1" w:styleId="45520">
    <w:name w:val="样式 标题 4 + 小四 段前: 5 磅 段后: 5 磅 行距: 固定值 20 磅"/>
    <w:basedOn w:val="40"/>
    <w:qFormat/>
    <w:rsid w:val="00E72A45"/>
    <w:pPr>
      <w:spacing w:before="100" w:beforeAutospacing="1" w:after="100" w:afterAutospacing="1" w:line="400" w:lineRule="exact"/>
    </w:pPr>
    <w:rPr>
      <w:rFonts w:cs="宋体"/>
      <w:sz w:val="24"/>
      <w:szCs w:val="20"/>
    </w:rPr>
  </w:style>
  <w:style w:type="paragraph" w:customStyle="1" w:styleId="ca-24">
    <w:name w:val="ca-24"/>
    <w:basedOn w:val="a1"/>
    <w:qFormat/>
    <w:rsid w:val="00E72A45"/>
    <w:pPr>
      <w:widowControl/>
      <w:jc w:val="left"/>
    </w:pPr>
    <w:rPr>
      <w:rFonts w:ascii="宋体" w:hAnsi="宋体" w:cs="宋体"/>
      <w:kern w:val="0"/>
      <w:sz w:val="24"/>
    </w:rPr>
  </w:style>
  <w:style w:type="paragraph" w:customStyle="1" w:styleId="127">
    <w:name w:val="正文_12"/>
    <w:qFormat/>
    <w:rsid w:val="00E72A45"/>
    <w:pPr>
      <w:widowControl w:val="0"/>
      <w:jc w:val="both"/>
    </w:pPr>
    <w:rPr>
      <w:rFonts w:ascii="Times New Roman" w:eastAsia="宋体" w:hAnsi="Times New Roman" w:cs="Times New Roman"/>
      <w:kern w:val="2"/>
      <w:sz w:val="21"/>
      <w:szCs w:val="24"/>
    </w:rPr>
  </w:style>
  <w:style w:type="paragraph" w:customStyle="1" w:styleId="2ffd">
    <w:name w:val="列表段落2"/>
    <w:basedOn w:val="a1"/>
    <w:uiPriority w:val="99"/>
    <w:qFormat/>
    <w:rsid w:val="00E72A45"/>
    <w:pPr>
      <w:ind w:firstLineChars="200" w:firstLine="420"/>
    </w:pPr>
    <w:rPr>
      <w:rFonts w:ascii="等线" w:eastAsia="等线" w:hAnsi="等线"/>
    </w:rPr>
  </w:style>
  <w:style w:type="paragraph" w:customStyle="1" w:styleId="copy">
    <w:name w:val="copy"/>
    <w:basedOn w:val="a1"/>
    <w:qFormat/>
    <w:rsid w:val="00E72A45"/>
    <w:pPr>
      <w:widowControl/>
      <w:spacing w:line="280" w:lineRule="exact"/>
      <w:jc w:val="left"/>
    </w:pPr>
    <w:rPr>
      <w:rFonts w:ascii="Arial" w:eastAsia="楷体" w:hAnsi="Arial"/>
      <w:spacing w:val="3"/>
      <w:kern w:val="20"/>
      <w:sz w:val="22"/>
      <w:lang w:val="de-CH"/>
    </w:rPr>
  </w:style>
  <w:style w:type="paragraph" w:customStyle="1" w:styleId="affffffffffff8">
    <w:name w:val="正文(首行缩进)"/>
    <w:basedOn w:val="a1"/>
    <w:qFormat/>
    <w:rsid w:val="00E72A45"/>
    <w:pPr>
      <w:spacing w:line="420" w:lineRule="atLeast"/>
      <w:ind w:firstLineChars="200" w:firstLine="200"/>
    </w:pPr>
    <w:rPr>
      <w:rFonts w:ascii="Times New Roman" w:eastAsia="仿宋_GB2312" w:hAnsi="Times New Roman"/>
      <w:kern w:val="0"/>
      <w:sz w:val="24"/>
      <w:szCs w:val="24"/>
    </w:rPr>
  </w:style>
  <w:style w:type="paragraph" w:customStyle="1" w:styleId="affffffffffff9">
    <w:name w:val="图表中对齐"/>
    <w:basedOn w:val="a1"/>
    <w:qFormat/>
    <w:rsid w:val="00E72A45"/>
    <w:pPr>
      <w:adjustRightInd w:val="0"/>
      <w:spacing w:line="360" w:lineRule="exact"/>
      <w:jc w:val="center"/>
    </w:pPr>
    <w:rPr>
      <w:rFonts w:ascii="Times New Roman" w:hAnsi="Times New Roman"/>
      <w:spacing w:val="-10"/>
      <w:sz w:val="24"/>
      <w:szCs w:val="21"/>
    </w:rPr>
  </w:style>
  <w:style w:type="paragraph" w:customStyle="1" w:styleId="1ffff5">
    <w:name w:val="批注框文本1"/>
    <w:basedOn w:val="a1"/>
    <w:qFormat/>
    <w:rsid w:val="00E72A45"/>
    <w:rPr>
      <w:rFonts w:ascii="Times New Roman" w:hAnsi="Times New Roman"/>
      <w:sz w:val="16"/>
      <w:szCs w:val="16"/>
    </w:rPr>
  </w:style>
  <w:style w:type="paragraph" w:customStyle="1" w:styleId="1ffff6">
    <w:name w:val="招标文件1）"/>
    <w:qFormat/>
    <w:rsid w:val="00E72A45"/>
    <w:pPr>
      <w:tabs>
        <w:tab w:val="left" w:pos="3090"/>
      </w:tabs>
      <w:spacing w:before="120" w:after="120" w:line="300" w:lineRule="auto"/>
      <w:ind w:left="3090" w:hanging="420"/>
      <w:outlineLvl w:val="5"/>
    </w:pPr>
    <w:rPr>
      <w:rFonts w:ascii="宋体" w:eastAsia="宋体" w:hAnsi="Times New Roman" w:cs="Times New Roman"/>
      <w:spacing w:val="10"/>
      <w:w w:val="95"/>
      <w:sz w:val="21"/>
    </w:rPr>
  </w:style>
  <w:style w:type="paragraph" w:customStyle="1" w:styleId="ca-48">
    <w:name w:val="ca-48"/>
    <w:basedOn w:val="a1"/>
    <w:qFormat/>
    <w:rsid w:val="00E72A45"/>
    <w:pPr>
      <w:widowControl/>
      <w:jc w:val="left"/>
    </w:pPr>
    <w:rPr>
      <w:rFonts w:ascii="宋体" w:hAnsi="宋体" w:cs="宋体"/>
      <w:color w:val="000000"/>
      <w:kern w:val="0"/>
      <w:sz w:val="26"/>
      <w:szCs w:val="26"/>
    </w:rPr>
  </w:style>
  <w:style w:type="paragraph" w:customStyle="1" w:styleId="pa-76">
    <w:name w:val="pa-76"/>
    <w:basedOn w:val="a1"/>
    <w:qFormat/>
    <w:rsid w:val="00E72A45"/>
    <w:pPr>
      <w:widowControl/>
      <w:spacing w:line="400" w:lineRule="atLeast"/>
      <w:jc w:val="left"/>
    </w:pPr>
    <w:rPr>
      <w:rFonts w:ascii="宋体" w:hAnsi="宋体" w:cs="宋体"/>
      <w:kern w:val="0"/>
      <w:sz w:val="24"/>
    </w:rPr>
  </w:style>
  <w:style w:type="paragraph" w:customStyle="1" w:styleId="CharCharCharCharCharChar1CharCharCharChar">
    <w:name w:val="Char Char Char Char Char Char1 Char Char Char Char"/>
    <w:basedOn w:val="a1"/>
    <w:qFormat/>
    <w:rsid w:val="00E72A45"/>
    <w:rPr>
      <w:rFonts w:ascii="仿宋_GB2312" w:eastAsia="仿宋_GB2312" w:hAnsi="Times New Roman"/>
      <w:b/>
      <w:sz w:val="32"/>
      <w:szCs w:val="32"/>
    </w:rPr>
  </w:style>
  <w:style w:type="paragraph" w:customStyle="1" w:styleId="Sprechblasentext">
    <w:name w:val="Sprechblasentext"/>
    <w:basedOn w:val="a1"/>
    <w:qFormat/>
    <w:rsid w:val="00E72A45"/>
    <w:pPr>
      <w:spacing w:line="300" w:lineRule="atLeast"/>
      <w:ind w:firstLine="709"/>
    </w:pPr>
    <w:rPr>
      <w:rFonts w:ascii="Tahoma" w:hAnsi="Tahoma" w:cs="Tahoma"/>
      <w:sz w:val="16"/>
      <w:szCs w:val="16"/>
    </w:rPr>
  </w:style>
  <w:style w:type="paragraph" w:customStyle="1" w:styleId="3MSGothic105CharCharCharCharCharCharCharCharCharCharChar">
    <w:name w:val="樣式 標題 3 + (中文) MS Gothic 10.5 點 Char Char Char Char Char Char Char Char Char Char Char"/>
    <w:basedOn w:val="30"/>
    <w:qFormat/>
    <w:rsid w:val="00E72A45"/>
    <w:pPr>
      <w:keepLines w:val="0"/>
      <w:tabs>
        <w:tab w:val="left" w:pos="720"/>
      </w:tabs>
      <w:spacing w:line="240" w:lineRule="auto"/>
      <w:ind w:left="720" w:firstLineChars="0" w:hanging="720"/>
    </w:pPr>
    <w:rPr>
      <w:rFonts w:eastAsia="MS Gothic" w:hAnsi="PMingLiU"/>
      <w:b w:val="0"/>
      <w:bCs w:val="0"/>
      <w:sz w:val="24"/>
      <w:szCs w:val="24"/>
      <w:lang w:val="en-AU" w:eastAsia="zh-TW"/>
    </w:rPr>
  </w:style>
  <w:style w:type="paragraph" w:customStyle="1" w:styleId="ca-51">
    <w:name w:val="ca-51"/>
    <w:basedOn w:val="a1"/>
    <w:qFormat/>
    <w:rsid w:val="00E72A45"/>
    <w:pPr>
      <w:widowControl/>
      <w:jc w:val="left"/>
    </w:pPr>
    <w:rPr>
      <w:b/>
      <w:bCs/>
      <w:color w:val="000000"/>
      <w:spacing w:val="-20"/>
      <w:kern w:val="0"/>
      <w:sz w:val="32"/>
      <w:szCs w:val="32"/>
    </w:rPr>
  </w:style>
  <w:style w:type="paragraph" w:customStyle="1" w:styleId="ParaCharCharCharCharCharCharChar">
    <w:name w:val="默认段落字体 Para Char Char Char Char Char Char Char"/>
    <w:basedOn w:val="a1"/>
    <w:qFormat/>
    <w:rsid w:val="00E72A45"/>
    <w:rPr>
      <w:rFonts w:ascii="Tahoma" w:hAnsi="Tahoma"/>
      <w:sz w:val="24"/>
      <w:szCs w:val="20"/>
    </w:rPr>
  </w:style>
  <w:style w:type="paragraph" w:customStyle="1" w:styleId="Charfff6">
    <w:name w:val="样式 正文首行缩进 Char"/>
    <w:basedOn w:val="a1"/>
    <w:qFormat/>
    <w:rsid w:val="00E72A45"/>
    <w:pPr>
      <w:spacing w:line="400" w:lineRule="exact"/>
      <w:ind w:firstLineChars="200" w:firstLine="200"/>
    </w:pPr>
    <w:rPr>
      <w:rFonts w:ascii="宋体" w:hAnsi="宋体" w:cs="宋体"/>
      <w:kern w:val="24"/>
      <w:szCs w:val="21"/>
    </w:rPr>
  </w:style>
  <w:style w:type="paragraph" w:customStyle="1" w:styleId="ca-21">
    <w:name w:val="ca-21"/>
    <w:basedOn w:val="a1"/>
    <w:qFormat/>
    <w:rsid w:val="00E72A45"/>
    <w:pPr>
      <w:widowControl/>
      <w:jc w:val="left"/>
    </w:pPr>
    <w:rPr>
      <w:rFonts w:ascii="宋体" w:hAnsi="宋体" w:cs="宋体"/>
      <w:color w:val="000000"/>
      <w:kern w:val="0"/>
      <w:szCs w:val="21"/>
    </w:rPr>
  </w:style>
  <w:style w:type="paragraph" w:customStyle="1" w:styleId="Affffffffffffa">
    <w:name w:val="招标文件A）"/>
    <w:qFormat/>
    <w:rsid w:val="00E72A45"/>
    <w:pPr>
      <w:spacing w:before="120" w:after="120" w:line="300" w:lineRule="auto"/>
      <w:outlineLvl w:val="6"/>
    </w:pPr>
    <w:rPr>
      <w:rFonts w:ascii="宋体" w:eastAsia="宋体" w:hAnsi="Times New Roman" w:cs="Times New Roman"/>
      <w:spacing w:val="10"/>
      <w:w w:val="95"/>
      <w:sz w:val="21"/>
    </w:rPr>
  </w:style>
  <w:style w:type="paragraph" w:customStyle="1" w:styleId="tabletext2">
    <w:name w:val="~table text"/>
    <w:basedOn w:val="a1"/>
    <w:qFormat/>
    <w:rsid w:val="00E72A45"/>
    <w:pPr>
      <w:keepLines/>
      <w:widowControl/>
      <w:spacing w:before="40" w:after="40"/>
      <w:jc w:val="left"/>
    </w:pPr>
    <w:rPr>
      <w:rFonts w:ascii="Arial" w:hAnsi="Arial"/>
      <w:spacing w:val="-2"/>
      <w:kern w:val="28"/>
      <w:sz w:val="20"/>
      <w:szCs w:val="20"/>
      <w:lang w:eastAsia="en-US"/>
    </w:rPr>
  </w:style>
  <w:style w:type="paragraph" w:customStyle="1" w:styleId="30945111511">
    <w:name w:val="样式 正文文字缩进 3 + 小四 左侧:  0 厘米 悬挂缩进: 9.45 字符 段前: 11.15 磅 段后: 11...."/>
    <w:basedOn w:val="36"/>
    <w:semiHidden/>
    <w:qFormat/>
    <w:rsid w:val="00E72A45"/>
    <w:pPr>
      <w:snapToGrid w:val="0"/>
      <w:spacing w:after="0"/>
      <w:ind w:leftChars="0" w:left="947" w:hanging="947"/>
    </w:pPr>
    <w:rPr>
      <w:rFonts w:ascii="宋体" w:cs="宋体"/>
      <w:sz w:val="24"/>
      <w:szCs w:val="20"/>
    </w:rPr>
  </w:style>
  <w:style w:type="paragraph" w:customStyle="1" w:styleId="902">
    <w:name w:val="正文_9_0"/>
    <w:qFormat/>
    <w:rsid w:val="00E72A45"/>
    <w:pPr>
      <w:widowControl w:val="0"/>
      <w:jc w:val="both"/>
    </w:pPr>
    <w:rPr>
      <w:rFonts w:ascii="Times New Roman" w:eastAsia="宋体" w:hAnsi="Times New Roman" w:cs="Times New Roman"/>
      <w:kern w:val="2"/>
      <w:sz w:val="21"/>
      <w:szCs w:val="24"/>
    </w:rPr>
  </w:style>
  <w:style w:type="paragraph" w:customStyle="1" w:styleId="821">
    <w:name w:val="标题 8_2"/>
    <w:basedOn w:val="401"/>
    <w:next w:val="401"/>
    <w:qFormat/>
    <w:rsid w:val="00E72A45"/>
    <w:pPr>
      <w:keepNext/>
      <w:keepLines/>
      <w:adjustRightInd w:val="0"/>
      <w:spacing w:before="240" w:after="64" w:line="320" w:lineRule="atLeast"/>
      <w:ind w:left="252"/>
      <w:jc w:val="left"/>
      <w:textAlignment w:val="baseline"/>
      <w:outlineLvl w:val="7"/>
    </w:pPr>
    <w:rPr>
      <w:rFonts w:ascii="Arial" w:eastAsia="黑体" w:hAnsi="Arial"/>
      <w:kern w:val="0"/>
      <w:sz w:val="24"/>
      <w:szCs w:val="24"/>
    </w:rPr>
  </w:style>
  <w:style w:type="paragraph" w:customStyle="1" w:styleId="1-1">
    <w:name w:val="內文1-1"/>
    <w:qFormat/>
    <w:rsid w:val="00E72A45"/>
    <w:pPr>
      <w:spacing w:line="360" w:lineRule="auto"/>
      <w:ind w:left="1020" w:hanging="510"/>
      <w:jc w:val="both"/>
    </w:pPr>
    <w:rPr>
      <w:rFonts w:ascii="Times New Roman" w:eastAsia="PMingLiU" w:hAnsi="Times New Roman" w:cs="Times New Roman"/>
      <w:sz w:val="24"/>
    </w:rPr>
  </w:style>
  <w:style w:type="paragraph" w:customStyle="1" w:styleId="pa-82">
    <w:name w:val="pa-82"/>
    <w:basedOn w:val="a1"/>
    <w:qFormat/>
    <w:rsid w:val="00E72A45"/>
    <w:pPr>
      <w:widowControl/>
      <w:spacing w:line="480" w:lineRule="atLeast"/>
      <w:jc w:val="center"/>
    </w:pPr>
    <w:rPr>
      <w:rFonts w:ascii="宋体" w:hAnsi="宋体" w:cs="宋体"/>
      <w:kern w:val="0"/>
      <w:sz w:val="24"/>
    </w:rPr>
  </w:style>
  <w:style w:type="paragraph" w:customStyle="1" w:styleId="1ffff7">
    <w:name w:val="需求1"/>
    <w:basedOn w:val="af0"/>
    <w:qFormat/>
    <w:rsid w:val="00E72A45"/>
    <w:pPr>
      <w:autoSpaceDE w:val="0"/>
      <w:autoSpaceDN w:val="0"/>
      <w:adjustRightInd w:val="0"/>
      <w:spacing w:beforeLines="50" w:after="0" w:line="336" w:lineRule="auto"/>
      <w:ind w:leftChars="0" w:left="0" w:firstLine="540"/>
      <w:textAlignment w:val="baseline"/>
    </w:pPr>
    <w:rPr>
      <w:rFonts w:ascii="宋体"/>
      <w:b/>
      <w:kern w:val="0"/>
      <w:szCs w:val="20"/>
    </w:rPr>
  </w:style>
  <w:style w:type="paragraph" w:customStyle="1" w:styleId="2ffe">
    <w:name w:val="正文2"/>
    <w:qFormat/>
    <w:rsid w:val="00E72A45"/>
    <w:rPr>
      <w:rFonts w:ascii="Times New Roman" w:eastAsia="Times New Roman" w:hAnsi="Times New Roman" w:cs="Times New Roman"/>
      <w:sz w:val="24"/>
      <w:szCs w:val="24"/>
    </w:rPr>
  </w:style>
  <w:style w:type="paragraph" w:customStyle="1" w:styleId="CharChar102">
    <w:name w:val="Char Char102"/>
    <w:basedOn w:val="a1"/>
    <w:semiHidden/>
    <w:qFormat/>
    <w:rsid w:val="00E72A45"/>
    <w:rPr>
      <w:rFonts w:ascii="Tahoma" w:hAnsi="Tahoma"/>
      <w:sz w:val="24"/>
      <w:szCs w:val="20"/>
    </w:rPr>
  </w:style>
  <w:style w:type="paragraph" w:customStyle="1" w:styleId="1ffff8">
    <w:name w:val="正文缩进1"/>
    <w:basedOn w:val="a1"/>
    <w:semiHidden/>
    <w:qFormat/>
    <w:rsid w:val="00E72A45"/>
    <w:pPr>
      <w:spacing w:line="400" w:lineRule="exact"/>
      <w:ind w:firstLineChars="200" w:firstLine="200"/>
    </w:pPr>
    <w:rPr>
      <w:rFonts w:ascii="Times New Roman" w:hAnsi="Times New Roman" w:hint="eastAsia"/>
      <w:szCs w:val="24"/>
    </w:rPr>
  </w:style>
  <w:style w:type="paragraph" w:customStyle="1" w:styleId="style1">
    <w:name w:val="style1"/>
    <w:basedOn w:val="a1"/>
    <w:qFormat/>
    <w:rsid w:val="00E72A45"/>
    <w:pPr>
      <w:widowControl/>
      <w:spacing w:before="100" w:beforeAutospacing="1" w:after="100" w:afterAutospacing="1" w:line="432" w:lineRule="auto"/>
      <w:jc w:val="left"/>
    </w:pPr>
    <w:rPr>
      <w:rFonts w:ascii="宋体" w:hAnsi="宋体" w:cs="宋体"/>
      <w:kern w:val="0"/>
      <w:sz w:val="27"/>
      <w:szCs w:val="27"/>
    </w:rPr>
  </w:style>
  <w:style w:type="paragraph" w:customStyle="1" w:styleId="33H33bulletbulletbullets2ndorderhd2ndorder">
    <w:name w:val="样式 标题 3列表编号3H33 bulletbulletbullets2nd order hd2nd order..."/>
    <w:basedOn w:val="30"/>
    <w:qFormat/>
    <w:rsid w:val="00E72A45"/>
    <w:pPr>
      <w:tabs>
        <w:tab w:val="left" w:pos="2100"/>
      </w:tabs>
      <w:adjustRightInd w:val="0"/>
      <w:snapToGrid w:val="0"/>
      <w:spacing w:line="440" w:lineRule="exact"/>
      <w:ind w:left="2100" w:firstLineChars="0" w:hanging="420"/>
      <w:jc w:val="left"/>
    </w:pPr>
    <w:rPr>
      <w:rFonts w:ascii="宋体" w:cs="宋体"/>
      <w:b w:val="0"/>
      <w:bCs w:val="0"/>
      <w:sz w:val="24"/>
      <w:szCs w:val="20"/>
    </w:rPr>
  </w:style>
  <w:style w:type="paragraph" w:customStyle="1" w:styleId="pa-41">
    <w:name w:val="pa-41"/>
    <w:basedOn w:val="a1"/>
    <w:qFormat/>
    <w:rsid w:val="00E72A45"/>
    <w:pPr>
      <w:widowControl/>
      <w:spacing w:line="280" w:lineRule="atLeast"/>
      <w:ind w:firstLine="420"/>
    </w:pPr>
    <w:rPr>
      <w:rFonts w:ascii="宋体" w:hAnsi="宋体" w:cs="宋体"/>
      <w:kern w:val="0"/>
      <w:sz w:val="24"/>
    </w:rPr>
  </w:style>
  <w:style w:type="paragraph" w:customStyle="1" w:styleId="3110">
    <w:name w:val="标题 311"/>
    <w:basedOn w:val="a1"/>
    <w:qFormat/>
    <w:rsid w:val="00E72A45"/>
    <w:pPr>
      <w:widowControl/>
      <w:tabs>
        <w:tab w:val="left" w:pos="720"/>
      </w:tabs>
      <w:ind w:left="720" w:hanging="720"/>
      <w:jc w:val="left"/>
    </w:pPr>
    <w:rPr>
      <w:rFonts w:ascii="Times New Roman" w:hAnsi="Times New Roman"/>
      <w:kern w:val="0"/>
      <w:sz w:val="20"/>
      <w:szCs w:val="20"/>
    </w:rPr>
  </w:style>
  <w:style w:type="paragraph" w:customStyle="1" w:styleId="ARTICLE">
    <w:name w:val="ARTICLE"/>
    <w:qFormat/>
    <w:rsid w:val="00E72A45"/>
    <w:pPr>
      <w:keepNext/>
      <w:keepLines/>
      <w:spacing w:before="100" w:beforeAutospacing="1" w:after="100" w:afterAutospacing="1" w:line="360" w:lineRule="auto"/>
    </w:pPr>
    <w:rPr>
      <w:rFonts w:ascii="Arial" w:eastAsia="宋体" w:hAnsi="Arial" w:cs="Arial"/>
      <w:caps/>
      <w:u w:val="single"/>
      <w:lang w:eastAsia="en-US"/>
    </w:rPr>
  </w:style>
  <w:style w:type="paragraph" w:customStyle="1" w:styleId="3fa">
    <w:name w:val="技规文3"/>
    <w:basedOn w:val="a1"/>
    <w:qFormat/>
    <w:rsid w:val="00E72A45"/>
    <w:pPr>
      <w:tabs>
        <w:tab w:val="left" w:pos="780"/>
        <w:tab w:val="left" w:pos="1740"/>
      </w:tabs>
      <w:autoSpaceDE w:val="0"/>
      <w:autoSpaceDN w:val="0"/>
      <w:adjustRightInd w:val="0"/>
      <w:spacing w:line="500" w:lineRule="atLeast"/>
      <w:ind w:left="780" w:hanging="360"/>
      <w:jc w:val="left"/>
      <w:textAlignment w:val="bottom"/>
    </w:pPr>
    <w:rPr>
      <w:rFonts w:ascii="楷体_GB2312" w:eastAsia="楷体_GB2312" w:hAnsi="Times New Roman"/>
      <w:spacing w:val="10"/>
      <w:kern w:val="0"/>
      <w:sz w:val="24"/>
      <w:szCs w:val="20"/>
    </w:rPr>
  </w:style>
  <w:style w:type="paragraph" w:customStyle="1" w:styleId="pa-6">
    <w:name w:val="pa-6"/>
    <w:basedOn w:val="a1"/>
    <w:qFormat/>
    <w:rsid w:val="00E72A45"/>
    <w:pPr>
      <w:widowControl/>
      <w:spacing w:line="560" w:lineRule="atLeast"/>
    </w:pPr>
    <w:rPr>
      <w:rFonts w:ascii="宋体" w:hAnsi="宋体" w:cs="宋体"/>
      <w:kern w:val="0"/>
      <w:sz w:val="24"/>
    </w:rPr>
  </w:style>
  <w:style w:type="paragraph" w:customStyle="1" w:styleId="xl64">
    <w:name w:val="xl6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Arial Unicode MS" w:hint="eastAsia"/>
      <w:b/>
      <w:bCs/>
      <w:kern w:val="0"/>
      <w:szCs w:val="21"/>
    </w:rPr>
  </w:style>
  <w:style w:type="paragraph" w:customStyle="1" w:styleId="affffffffffffb">
    <w:name w:val="表格一"/>
    <w:basedOn w:val="a1"/>
    <w:qFormat/>
    <w:rsid w:val="00E72A45"/>
    <w:pPr>
      <w:spacing w:line="240" w:lineRule="exact"/>
      <w:ind w:leftChars="50" w:left="105"/>
    </w:pPr>
    <w:rPr>
      <w:rFonts w:ascii="Times New Roman" w:hAnsi="Times New Roman"/>
      <w:sz w:val="18"/>
      <w:szCs w:val="21"/>
    </w:rPr>
  </w:style>
  <w:style w:type="paragraph" w:customStyle="1" w:styleId="4f7">
    <w:name w:val="列表项目符号4"/>
    <w:basedOn w:val="aa"/>
    <w:qFormat/>
    <w:rsid w:val="00E72A45"/>
    <w:pPr>
      <w:tabs>
        <w:tab w:val="left" w:pos="644"/>
        <w:tab w:val="left" w:pos="1265"/>
        <w:tab w:val="left" w:pos="2251"/>
      </w:tabs>
      <w:autoSpaceDE w:val="0"/>
      <w:autoSpaceDN w:val="0"/>
      <w:adjustRightInd w:val="0"/>
      <w:snapToGrid w:val="0"/>
      <w:spacing w:after="120" w:line="300" w:lineRule="auto"/>
      <w:ind w:left="1265" w:hanging="340"/>
      <w:outlineLvl w:val="0"/>
    </w:pPr>
    <w:rPr>
      <w:rFonts w:ascii="Arial" w:hAnsi="Arial" w:cs="Arial"/>
      <w:kern w:val="0"/>
      <w:sz w:val="24"/>
      <w:szCs w:val="24"/>
    </w:rPr>
  </w:style>
  <w:style w:type="paragraph" w:customStyle="1" w:styleId="9000">
    <w:name w:val="正文_9_0_0"/>
    <w:qFormat/>
    <w:rsid w:val="00E72A45"/>
    <w:pPr>
      <w:widowControl w:val="0"/>
      <w:jc w:val="both"/>
    </w:pPr>
    <w:rPr>
      <w:rFonts w:ascii="Times New Roman" w:eastAsia="宋体" w:hAnsi="Times New Roman" w:cs="Times New Roman"/>
      <w:kern w:val="2"/>
      <w:sz w:val="21"/>
      <w:szCs w:val="24"/>
    </w:rPr>
  </w:style>
  <w:style w:type="paragraph" w:customStyle="1" w:styleId="1111Arial">
    <w:name w:val="样式 标题 1标题 1 1编号标题1 + (符号) Arial 加粗 黑色"/>
    <w:basedOn w:val="1"/>
    <w:qFormat/>
    <w:rsid w:val="00E72A45"/>
    <w:pPr>
      <w:keepNext w:val="0"/>
      <w:keepLines w:val="0"/>
      <w:tabs>
        <w:tab w:val="left" w:pos="1134"/>
      </w:tabs>
      <w:adjustRightInd w:val="0"/>
      <w:spacing w:before="200" w:after="180" w:line="360" w:lineRule="atLeast"/>
      <w:ind w:left="1134" w:hanging="1134"/>
      <w:jc w:val="left"/>
      <w:textAlignment w:val="baseline"/>
    </w:pPr>
    <w:rPr>
      <w:rFonts w:ascii="Arial" w:eastAsia="黑体"/>
      <w:color w:val="000000"/>
      <w:sz w:val="32"/>
      <w:szCs w:val="20"/>
    </w:rPr>
  </w:style>
  <w:style w:type="paragraph" w:customStyle="1" w:styleId="HIK-9">
    <w:name w:val="HIK-标题9"/>
    <w:qFormat/>
    <w:rsid w:val="00E72A45"/>
    <w:pPr>
      <w:ind w:left="1584" w:hanging="1584"/>
    </w:pPr>
    <w:rPr>
      <w:rFonts w:ascii="黑体" w:eastAsia="黑体" w:hAnsi="黑体" w:cs="宋体"/>
      <w:kern w:val="2"/>
      <w:sz w:val="28"/>
      <w:szCs w:val="28"/>
    </w:rPr>
  </w:style>
  <w:style w:type="paragraph" w:customStyle="1" w:styleId="affffffffffffc">
    <w:name w:val="插图题注"/>
    <w:basedOn w:val="a6"/>
    <w:next w:val="afe"/>
    <w:qFormat/>
    <w:rsid w:val="00E72A45"/>
    <w:pPr>
      <w:tabs>
        <w:tab w:val="left" w:pos="0"/>
      </w:tabs>
      <w:spacing w:before="156"/>
      <w:jc w:val="center"/>
    </w:pPr>
    <w:rPr>
      <w:rFonts w:eastAsia="楷体_GB2312"/>
      <w:b/>
      <w:sz w:val="24"/>
      <w:szCs w:val="20"/>
    </w:rPr>
  </w:style>
  <w:style w:type="paragraph" w:customStyle="1" w:styleId="xl32">
    <w:name w:val="xl32"/>
    <w:basedOn w:val="a1"/>
    <w:qFormat/>
    <w:rsid w:val="00E72A45"/>
    <w:pPr>
      <w:widowControl/>
      <w:spacing w:before="100" w:beforeAutospacing="1" w:after="100" w:afterAutospacing="1"/>
      <w:jc w:val="center"/>
    </w:pPr>
    <w:rPr>
      <w:rFonts w:ascii="宋体" w:hAnsi="宋体"/>
      <w:kern w:val="0"/>
      <w:sz w:val="24"/>
      <w:szCs w:val="24"/>
    </w:rPr>
  </w:style>
  <w:style w:type="paragraph" w:customStyle="1" w:styleId="affffffffffffd">
    <w:name w:val="样式胡"/>
    <w:basedOn w:val="a1"/>
    <w:qFormat/>
    <w:rsid w:val="00E72A45"/>
    <w:pPr>
      <w:tabs>
        <w:tab w:val="left" w:pos="2100"/>
      </w:tabs>
      <w:ind w:left="2100" w:hanging="420"/>
    </w:pPr>
    <w:rPr>
      <w:rFonts w:ascii="黑体" w:eastAsia="黑体" w:hAnsi="Arial"/>
      <w:szCs w:val="24"/>
    </w:rPr>
  </w:style>
  <w:style w:type="paragraph" w:customStyle="1" w:styleId="CharCharChar2Char">
    <w:name w:val="Char Char Char2 Char"/>
    <w:basedOn w:val="30"/>
    <w:qFormat/>
    <w:rsid w:val="00E72A45"/>
    <w:pPr>
      <w:tabs>
        <w:tab w:val="left" w:pos="2291"/>
      </w:tabs>
      <w:spacing w:beforeLines="50" w:line="300" w:lineRule="auto"/>
      <w:ind w:left="2836" w:firstLineChars="0" w:hanging="567"/>
    </w:pPr>
    <w:rPr>
      <w:rFonts w:ascii="宋体" w:hAnsi="Arial" w:cs="Arial"/>
      <w:b w:val="0"/>
      <w:bCs w:val="0"/>
      <w:kern w:val="44"/>
      <w:szCs w:val="21"/>
    </w:rPr>
  </w:style>
  <w:style w:type="paragraph" w:customStyle="1" w:styleId="CharCharCharCharCharChar2">
    <w:name w:val="Char Char Char Char Char Char2"/>
    <w:basedOn w:val="a1"/>
    <w:qFormat/>
    <w:rsid w:val="00E72A45"/>
  </w:style>
  <w:style w:type="paragraph" w:customStyle="1" w:styleId="CharCharCharChar0">
    <w:name w:val="Char Char Char Char"/>
    <w:basedOn w:val="a1"/>
    <w:qFormat/>
    <w:rsid w:val="00E72A45"/>
  </w:style>
  <w:style w:type="paragraph" w:customStyle="1" w:styleId="6a">
    <w:name w:val="招标—标题6"/>
    <w:basedOn w:val="6"/>
    <w:next w:val="a1"/>
    <w:qFormat/>
    <w:rsid w:val="00E72A45"/>
    <w:pPr>
      <w:widowControl w:val="0"/>
      <w:tabs>
        <w:tab w:val="clear" w:pos="1440"/>
        <w:tab w:val="left" w:pos="1974"/>
      </w:tabs>
      <w:spacing w:before="0" w:after="0" w:line="240" w:lineRule="auto"/>
      <w:ind w:left="1974" w:hanging="1974"/>
      <w:jc w:val="both"/>
    </w:pPr>
    <w:rPr>
      <w:rFonts w:eastAsia="宋体"/>
      <w:b w:val="0"/>
      <w:bCs w:val="0"/>
      <w:kern w:val="2"/>
      <w:szCs w:val="20"/>
    </w:rPr>
  </w:style>
  <w:style w:type="paragraph" w:customStyle="1" w:styleId="4000">
    <w:name w:val="正文_4_0_0"/>
    <w:qFormat/>
    <w:rsid w:val="00E72A45"/>
    <w:pPr>
      <w:widowControl w:val="0"/>
      <w:jc w:val="both"/>
    </w:pPr>
    <w:rPr>
      <w:rFonts w:ascii="Calibri" w:eastAsia="宋体" w:hAnsi="Calibri" w:cs="Times New Roman"/>
      <w:kern w:val="2"/>
      <w:sz w:val="21"/>
      <w:szCs w:val="22"/>
    </w:rPr>
  </w:style>
  <w:style w:type="paragraph" w:customStyle="1" w:styleId="CharCharChar1CharCharCharCharCharCharChar">
    <w:name w:val="Char Char Char1 Char Char Char Char Char Char Char"/>
    <w:basedOn w:val="ac"/>
    <w:qFormat/>
    <w:rsid w:val="00E72A45"/>
    <w:pPr>
      <w:adjustRightInd w:val="0"/>
      <w:spacing w:line="436" w:lineRule="exact"/>
      <w:ind w:left="357"/>
      <w:jc w:val="left"/>
      <w:outlineLvl w:val="3"/>
    </w:pPr>
    <w:rPr>
      <w:rFonts w:ascii="Tahoma" w:hAnsi="Tahoma"/>
      <w:b/>
      <w:sz w:val="24"/>
      <w:szCs w:val="20"/>
    </w:rPr>
  </w:style>
  <w:style w:type="paragraph" w:customStyle="1" w:styleId="Char111">
    <w:name w:val="Char111"/>
    <w:basedOn w:val="a1"/>
    <w:qFormat/>
    <w:rsid w:val="00E72A45"/>
    <w:rPr>
      <w:rFonts w:ascii="仿宋_GB2312" w:eastAsia="仿宋_GB2312" w:hAnsi="Times New Roman"/>
      <w:b/>
      <w:sz w:val="32"/>
      <w:szCs w:val="32"/>
    </w:rPr>
  </w:style>
  <w:style w:type="paragraph" w:customStyle="1" w:styleId="pa-131">
    <w:name w:val="pa-131"/>
    <w:basedOn w:val="a1"/>
    <w:qFormat/>
    <w:rsid w:val="00E72A45"/>
    <w:pPr>
      <w:widowControl/>
      <w:spacing w:line="280" w:lineRule="atLeast"/>
      <w:jc w:val="left"/>
    </w:pPr>
    <w:rPr>
      <w:rFonts w:ascii="宋体" w:hAnsi="宋体" w:cs="宋体"/>
      <w:kern w:val="0"/>
      <w:sz w:val="24"/>
    </w:rPr>
  </w:style>
  <w:style w:type="paragraph" w:customStyle="1" w:styleId="affffffffffffe">
    <w:name w:val="机场正文"/>
    <w:basedOn w:val="a1"/>
    <w:qFormat/>
    <w:rsid w:val="00E72A45"/>
    <w:pPr>
      <w:spacing w:line="540" w:lineRule="exact"/>
      <w:ind w:firstLineChars="200" w:firstLine="640"/>
      <w:jc w:val="left"/>
    </w:pPr>
    <w:rPr>
      <w:rFonts w:ascii="仿宋_GB2312" w:eastAsia="仿宋_GB2312" w:cs="Arial"/>
      <w:sz w:val="32"/>
      <w:szCs w:val="32"/>
    </w:rPr>
  </w:style>
  <w:style w:type="paragraph" w:customStyle="1" w:styleId="CharChar1CharChar2">
    <w:name w:val="Char Char1 Char Char2"/>
    <w:basedOn w:val="a1"/>
    <w:qFormat/>
    <w:rsid w:val="00E72A45"/>
    <w:rPr>
      <w:rFonts w:ascii="Tahoma" w:hAnsi="Tahoma"/>
      <w:sz w:val="24"/>
      <w:szCs w:val="20"/>
    </w:rPr>
  </w:style>
  <w:style w:type="paragraph" w:customStyle="1" w:styleId="ALTZ1NormalIndentChar24">
    <w:name w:val="样式 正文缩进正文（首行缩进两字）特点ALT+Z表正文正文非缩进四号段1Normal Indent Char2...4"/>
    <w:basedOn w:val="af0"/>
    <w:qFormat/>
    <w:rsid w:val="00E72A45"/>
    <w:pPr>
      <w:spacing w:after="0"/>
      <w:ind w:leftChars="0" w:left="0" w:firstLine="570"/>
    </w:pPr>
    <w:rPr>
      <w:sz w:val="28"/>
      <w:szCs w:val="20"/>
    </w:rPr>
  </w:style>
  <w:style w:type="paragraph" w:customStyle="1" w:styleId="afffffffffffff">
    <w:name w:val="标题 二"/>
    <w:basedOn w:val="21"/>
    <w:qFormat/>
    <w:rsid w:val="00E72A45"/>
    <w:pPr>
      <w:snapToGrid w:val="0"/>
      <w:jc w:val="left"/>
    </w:pPr>
    <w:rPr>
      <w:rFonts w:ascii="Times New Roman" w:eastAsia="黑体" w:hAnsi="Times New Roman"/>
      <w:bCs w:val="0"/>
      <w:sz w:val="28"/>
      <w:szCs w:val="28"/>
    </w:rPr>
  </w:style>
  <w:style w:type="paragraph" w:customStyle="1" w:styleId="CM26">
    <w:name w:val="CM26"/>
    <w:basedOn w:val="Default"/>
    <w:next w:val="Default"/>
    <w:qFormat/>
    <w:rsid w:val="00E72A45"/>
    <w:pPr>
      <w:spacing w:line="540" w:lineRule="atLeast"/>
    </w:pPr>
    <w:rPr>
      <w:color w:val="auto"/>
      <w:szCs w:val="24"/>
    </w:rPr>
  </w:style>
  <w:style w:type="paragraph" w:customStyle="1" w:styleId="131">
    <w:name w:val="13"/>
    <w:basedOn w:val="a1"/>
    <w:next w:val="af3"/>
    <w:semiHidden/>
    <w:qFormat/>
    <w:rsid w:val="00E72A45"/>
    <w:rPr>
      <w:rFonts w:ascii="宋体" w:hAnsi="Courier New"/>
      <w:szCs w:val="20"/>
    </w:rPr>
  </w:style>
  <w:style w:type="paragraph" w:customStyle="1" w:styleId="5110">
    <w:name w:val="标题 511"/>
    <w:basedOn w:val="a1"/>
    <w:qFormat/>
    <w:rsid w:val="00E72A45"/>
    <w:pPr>
      <w:widowControl/>
      <w:tabs>
        <w:tab w:val="left" w:pos="1008"/>
      </w:tabs>
      <w:ind w:left="1008" w:hanging="1008"/>
      <w:jc w:val="left"/>
    </w:pPr>
    <w:rPr>
      <w:rFonts w:ascii="Times New Roman" w:hAnsi="Times New Roman"/>
      <w:kern w:val="0"/>
      <w:sz w:val="20"/>
      <w:szCs w:val="20"/>
    </w:rPr>
  </w:style>
  <w:style w:type="paragraph" w:customStyle="1" w:styleId="Char1fb">
    <w:name w:val="报告正文 Char1"/>
    <w:basedOn w:val="a1"/>
    <w:qFormat/>
    <w:rsid w:val="00E72A45"/>
    <w:pPr>
      <w:spacing w:line="480" w:lineRule="exact"/>
      <w:ind w:firstLineChars="200" w:firstLine="200"/>
    </w:pPr>
    <w:rPr>
      <w:rFonts w:ascii="宋体" w:hAnsi="Times New Roman" w:cs="宋体"/>
      <w:color w:val="0000FF"/>
      <w:sz w:val="28"/>
      <w:szCs w:val="28"/>
    </w:rPr>
  </w:style>
  <w:style w:type="paragraph" w:customStyle="1" w:styleId="pa-121">
    <w:name w:val="pa-121"/>
    <w:basedOn w:val="a1"/>
    <w:qFormat/>
    <w:rsid w:val="00E72A45"/>
    <w:pPr>
      <w:widowControl/>
      <w:spacing w:line="360" w:lineRule="atLeast"/>
      <w:jc w:val="center"/>
    </w:pPr>
    <w:rPr>
      <w:rFonts w:ascii="宋体" w:hAnsi="宋体" w:cs="宋体"/>
      <w:kern w:val="0"/>
      <w:sz w:val="24"/>
    </w:rPr>
  </w:style>
  <w:style w:type="paragraph" w:customStyle="1" w:styleId="CharCharCharCharCharCharCharCharCharChar">
    <w:name w:val="Char Char Char Char Char Char Char Char Char Char"/>
    <w:basedOn w:val="a1"/>
    <w:qFormat/>
    <w:rsid w:val="00E72A45"/>
    <w:pPr>
      <w:widowControl/>
      <w:spacing w:after="160" w:line="240" w:lineRule="exact"/>
      <w:jc w:val="left"/>
    </w:pPr>
    <w:rPr>
      <w:rFonts w:ascii="Times New Roman" w:eastAsia="等线" w:hAnsi="Times New Roman"/>
      <w:szCs w:val="20"/>
    </w:rPr>
  </w:style>
  <w:style w:type="paragraph" w:customStyle="1" w:styleId="2fff">
    <w:name w:val="文件标题2"/>
    <w:basedOn w:val="21"/>
    <w:next w:val="af0"/>
    <w:qFormat/>
    <w:rsid w:val="00E72A45"/>
    <w:pPr>
      <w:tabs>
        <w:tab w:val="left" w:pos="840"/>
        <w:tab w:val="left" w:pos="1260"/>
      </w:tabs>
      <w:adjustRightInd w:val="0"/>
      <w:spacing w:before="120" w:after="240"/>
      <w:ind w:left="1140" w:hanging="360"/>
      <w:textAlignment w:val="baseline"/>
    </w:pPr>
    <w:rPr>
      <w:rFonts w:ascii="宋体" w:hAnsi="宋体"/>
    </w:rPr>
  </w:style>
  <w:style w:type="paragraph" w:customStyle="1" w:styleId="pa-34">
    <w:name w:val="pa-34"/>
    <w:basedOn w:val="a1"/>
    <w:qFormat/>
    <w:rsid w:val="00E72A45"/>
    <w:pPr>
      <w:widowControl/>
      <w:spacing w:line="360" w:lineRule="atLeast"/>
      <w:ind w:firstLine="460"/>
    </w:pPr>
    <w:rPr>
      <w:rFonts w:ascii="宋体" w:hAnsi="宋体" w:cs="宋体"/>
      <w:kern w:val="0"/>
      <w:sz w:val="24"/>
    </w:rPr>
  </w:style>
  <w:style w:type="paragraph" w:customStyle="1" w:styleId="gz1111CharCharCharChar">
    <w:name w:val="gz 1.1.1.1. Char Char Char Char"/>
    <w:basedOn w:val="40015CharChar"/>
    <w:qFormat/>
    <w:rsid w:val="00E72A45"/>
    <w:pPr>
      <w:tabs>
        <w:tab w:val="left" w:pos="851"/>
      </w:tabs>
      <w:ind w:left="851"/>
    </w:pPr>
    <w:rPr>
      <w:rFonts w:eastAsia="仿宋_GB2312"/>
      <w:sz w:val="30"/>
      <w:szCs w:val="28"/>
    </w:rPr>
  </w:style>
  <w:style w:type="paragraph" w:customStyle="1" w:styleId="40015CharChar">
    <w:name w:val="样式 标题 4 + 宋体 段前: 0 磅 段后: 0 磅 行距: 1.5 倍行距 Char Char"/>
    <w:basedOn w:val="40"/>
    <w:qFormat/>
    <w:rsid w:val="00E72A45"/>
    <w:pPr>
      <w:keepNext w:val="0"/>
      <w:keepLines w:val="0"/>
      <w:tabs>
        <w:tab w:val="left" w:pos="720"/>
      </w:tabs>
      <w:autoSpaceDE w:val="0"/>
      <w:autoSpaceDN w:val="0"/>
      <w:adjustRightInd w:val="0"/>
      <w:snapToGrid w:val="0"/>
      <w:spacing w:before="0" w:after="0" w:line="360" w:lineRule="auto"/>
      <w:ind w:left="1260" w:hanging="720"/>
      <w:textAlignment w:val="baseline"/>
    </w:pPr>
    <w:rPr>
      <w:rFonts w:ascii="宋体" w:eastAsia="宋体" w:hAnsi="宋体" w:cs="宋体"/>
      <w:szCs w:val="20"/>
    </w:rPr>
  </w:style>
  <w:style w:type="paragraph" w:customStyle="1" w:styleId="pa-12">
    <w:name w:val="pa-12"/>
    <w:basedOn w:val="a1"/>
    <w:qFormat/>
    <w:rsid w:val="00E72A45"/>
    <w:pPr>
      <w:widowControl/>
      <w:spacing w:line="360" w:lineRule="atLeast"/>
    </w:pPr>
    <w:rPr>
      <w:rFonts w:ascii="宋体" w:hAnsi="宋体" w:cs="宋体"/>
      <w:kern w:val="0"/>
      <w:sz w:val="24"/>
    </w:rPr>
  </w:style>
  <w:style w:type="paragraph" w:customStyle="1" w:styleId="pa-111">
    <w:name w:val="pa-111"/>
    <w:basedOn w:val="a1"/>
    <w:qFormat/>
    <w:rsid w:val="00E72A45"/>
    <w:pPr>
      <w:widowControl/>
      <w:spacing w:line="280" w:lineRule="atLeast"/>
      <w:ind w:firstLine="480"/>
    </w:pPr>
    <w:rPr>
      <w:rFonts w:ascii="宋体" w:hAnsi="宋体" w:cs="宋体"/>
      <w:kern w:val="0"/>
      <w:sz w:val="24"/>
    </w:rPr>
  </w:style>
  <w:style w:type="paragraph" w:customStyle="1" w:styleId="CharCharChar1CharCharCharCharCharCharCharCharCharCharCharCharCharCharCharCharCharCharCharCharChar1">
    <w:name w:val="Char Char Char1 Char Char Char Char Char Char Char Char Char Char Char Char Char Char Char Char Char Char Char Char Char1"/>
    <w:basedOn w:val="a1"/>
    <w:qFormat/>
    <w:rsid w:val="00E72A45"/>
    <w:rPr>
      <w:rFonts w:ascii="Tahoma" w:hAnsi="Tahoma"/>
      <w:sz w:val="24"/>
      <w:szCs w:val="20"/>
    </w:rPr>
  </w:style>
  <w:style w:type="paragraph" w:customStyle="1" w:styleId="930">
    <w:name w:val="标题 93"/>
    <w:basedOn w:val="a1"/>
    <w:semiHidden/>
    <w:qFormat/>
    <w:rsid w:val="00E72A45"/>
    <w:pPr>
      <w:widowControl/>
      <w:tabs>
        <w:tab w:val="left" w:pos="1584"/>
        <w:tab w:val="left" w:pos="2040"/>
      </w:tabs>
      <w:ind w:left="1584" w:hanging="1584"/>
      <w:jc w:val="left"/>
    </w:pPr>
    <w:rPr>
      <w:rFonts w:ascii="Times New Roman" w:hAnsi="Times New Roman"/>
      <w:kern w:val="0"/>
      <w:sz w:val="20"/>
      <w:szCs w:val="20"/>
    </w:rPr>
  </w:style>
  <w:style w:type="paragraph" w:customStyle="1" w:styleId="pa-124">
    <w:name w:val="pa-124"/>
    <w:basedOn w:val="a1"/>
    <w:qFormat/>
    <w:rsid w:val="00E72A45"/>
    <w:pPr>
      <w:widowControl/>
      <w:spacing w:line="760" w:lineRule="atLeast"/>
    </w:pPr>
    <w:rPr>
      <w:rFonts w:ascii="宋体" w:hAnsi="宋体" w:cs="宋体"/>
      <w:kern w:val="0"/>
      <w:sz w:val="24"/>
    </w:rPr>
  </w:style>
  <w:style w:type="paragraph" w:customStyle="1" w:styleId="132">
    <w:name w:val="正文_13"/>
    <w:qFormat/>
    <w:rsid w:val="00E72A45"/>
    <w:pPr>
      <w:widowControl w:val="0"/>
      <w:jc w:val="both"/>
    </w:pPr>
    <w:rPr>
      <w:rFonts w:ascii="Times New Roman" w:eastAsia="宋体" w:hAnsi="Times New Roman" w:cs="Times New Roman"/>
      <w:kern w:val="2"/>
      <w:sz w:val="21"/>
      <w:szCs w:val="24"/>
    </w:rPr>
  </w:style>
  <w:style w:type="paragraph" w:customStyle="1" w:styleId="pa-112">
    <w:name w:val="pa-112"/>
    <w:basedOn w:val="a1"/>
    <w:qFormat/>
    <w:rsid w:val="00E72A45"/>
    <w:pPr>
      <w:widowControl/>
      <w:spacing w:line="280" w:lineRule="atLeast"/>
    </w:pPr>
    <w:rPr>
      <w:rFonts w:ascii="宋体" w:hAnsi="宋体" w:cs="宋体"/>
      <w:kern w:val="0"/>
      <w:sz w:val="24"/>
    </w:rPr>
  </w:style>
  <w:style w:type="paragraph" w:customStyle="1" w:styleId="1ffff9">
    <w:name w:val="新标题1"/>
    <w:basedOn w:val="a1"/>
    <w:qFormat/>
    <w:rsid w:val="00E72A45"/>
    <w:pPr>
      <w:tabs>
        <w:tab w:val="left" w:pos="780"/>
        <w:tab w:val="left" w:pos="900"/>
      </w:tabs>
      <w:ind w:left="780" w:hanging="360"/>
    </w:pPr>
    <w:rPr>
      <w:rFonts w:ascii="Times New Roman" w:hAnsi="Times New Roman"/>
      <w:szCs w:val="24"/>
    </w:rPr>
  </w:style>
  <w:style w:type="paragraph" w:customStyle="1" w:styleId="11d">
    <w:name w:val="正文文本11"/>
    <w:qFormat/>
    <w:rsid w:val="00E72A45"/>
    <w:pPr>
      <w:widowControl w:val="0"/>
      <w:autoSpaceDE w:val="0"/>
      <w:autoSpaceDN w:val="0"/>
      <w:adjustRightInd w:val="0"/>
      <w:spacing w:before="170" w:line="300" w:lineRule="atLeast"/>
      <w:ind w:left="1134"/>
      <w:jc w:val="both"/>
    </w:pPr>
    <w:rPr>
      <w:rFonts w:ascii="Times New Roman" w:eastAsia="宋体" w:hAnsi="Times New Roman" w:cs="Times New Roman"/>
      <w:color w:val="000000"/>
      <w:sz w:val="24"/>
    </w:rPr>
  </w:style>
  <w:style w:type="paragraph" w:customStyle="1" w:styleId="Subtitle1">
    <w:name w:val="Sub title 1"/>
    <w:basedOn w:val="11d"/>
    <w:qFormat/>
    <w:rsid w:val="00E72A45"/>
    <w:pPr>
      <w:tabs>
        <w:tab w:val="left" w:pos="1304"/>
      </w:tabs>
      <w:ind w:left="1304" w:hanging="170"/>
    </w:pPr>
    <w:rPr>
      <w:color w:val="auto"/>
    </w:rPr>
  </w:style>
  <w:style w:type="paragraph" w:customStyle="1" w:styleId="afffffffffffff0">
    <w:name w:val="招标文件》"/>
    <w:basedOn w:val="afffffffffffff1"/>
    <w:qFormat/>
    <w:rsid w:val="00E72A45"/>
    <w:pPr>
      <w:tabs>
        <w:tab w:val="left" w:pos="560"/>
        <w:tab w:val="left" w:pos="780"/>
      </w:tabs>
      <w:ind w:left="780" w:firstLineChars="0" w:firstLine="0"/>
    </w:pPr>
  </w:style>
  <w:style w:type="paragraph" w:customStyle="1" w:styleId="afffffffffffff1">
    <w:name w:val="招标文件正文"/>
    <w:qFormat/>
    <w:rsid w:val="00E72A45"/>
    <w:pPr>
      <w:spacing w:before="120" w:after="120" w:line="300" w:lineRule="auto"/>
      <w:ind w:firstLineChars="200" w:firstLine="200"/>
    </w:pPr>
    <w:rPr>
      <w:rFonts w:ascii="宋体" w:eastAsia="宋体" w:hAnsi="Times New Roman" w:cs="Times New Roman"/>
      <w:spacing w:val="10"/>
      <w:w w:val="95"/>
      <w:sz w:val="21"/>
    </w:rPr>
  </w:style>
  <w:style w:type="paragraph" w:customStyle="1" w:styleId="217">
    <w:name w:val="纯文本21"/>
    <w:basedOn w:val="a1"/>
    <w:qFormat/>
    <w:rsid w:val="00E72A45"/>
    <w:pPr>
      <w:adjustRightInd w:val="0"/>
      <w:textAlignment w:val="baseline"/>
    </w:pPr>
    <w:rPr>
      <w:rFonts w:ascii="宋体" w:hAnsi="Courier New"/>
      <w:szCs w:val="20"/>
    </w:rPr>
  </w:style>
  <w:style w:type="paragraph" w:customStyle="1" w:styleId="Body">
    <w:name w:val="Body"/>
    <w:basedOn w:val="a1"/>
    <w:qFormat/>
    <w:rsid w:val="00E72A45"/>
    <w:pPr>
      <w:widowControl/>
      <w:spacing w:before="120" w:line="360" w:lineRule="auto"/>
      <w:ind w:firstLineChars="200" w:firstLine="200"/>
    </w:pPr>
    <w:rPr>
      <w:rFonts w:ascii="Arial" w:hAnsi="Arial"/>
      <w:kern w:val="0"/>
      <w:szCs w:val="20"/>
      <w:lang w:val="en-GB" w:eastAsia="en-US"/>
    </w:rPr>
  </w:style>
  <w:style w:type="paragraph" w:customStyle="1" w:styleId="3fb">
    <w:name w:val="列表3"/>
    <w:basedOn w:val="a1"/>
    <w:qFormat/>
    <w:rsid w:val="00E72A45"/>
    <w:pPr>
      <w:widowControl/>
      <w:tabs>
        <w:tab w:val="left" w:pos="1095"/>
      </w:tabs>
      <w:spacing w:before="120" w:after="120"/>
      <w:ind w:left="1095" w:hanging="360"/>
    </w:pPr>
    <w:rPr>
      <w:rFonts w:ascii="宋体" w:hAnsi="宋体"/>
      <w:kern w:val="0"/>
      <w:sz w:val="24"/>
      <w:szCs w:val="24"/>
      <w:lang w:eastAsia="en-US"/>
    </w:rPr>
  </w:style>
  <w:style w:type="paragraph" w:customStyle="1" w:styleId="afffffffffffff2">
    <w:name w:val="投标标题表头"/>
    <w:basedOn w:val="a1"/>
    <w:qFormat/>
    <w:rsid w:val="00E72A45"/>
    <w:pPr>
      <w:adjustRightInd w:val="0"/>
      <w:snapToGrid w:val="0"/>
      <w:spacing w:line="360" w:lineRule="auto"/>
      <w:ind w:leftChars="200" w:left="420" w:rightChars="200" w:right="420" w:firstLineChars="200" w:firstLine="482"/>
    </w:pPr>
    <w:rPr>
      <w:rFonts w:ascii="Times New Roman" w:eastAsia="黑体" w:hAnsi="Times New Roman"/>
      <w:b/>
      <w:sz w:val="24"/>
      <w:szCs w:val="24"/>
    </w:rPr>
  </w:style>
  <w:style w:type="paragraph" w:customStyle="1" w:styleId="Char2CharCharCharCharCharChar">
    <w:name w:val="Char2 Char Char Char Char Char Char"/>
    <w:basedOn w:val="a1"/>
    <w:qFormat/>
    <w:rsid w:val="00E72A45"/>
    <w:pPr>
      <w:autoSpaceDE w:val="0"/>
      <w:autoSpaceDN w:val="0"/>
      <w:adjustRightInd w:val="0"/>
      <w:snapToGrid w:val="0"/>
      <w:spacing w:line="500" w:lineRule="exact"/>
      <w:ind w:firstLineChars="200" w:firstLine="562"/>
      <w:jc w:val="center"/>
    </w:pPr>
    <w:rPr>
      <w:rFonts w:eastAsia="仿宋_GB2312"/>
      <w:b/>
      <w:color w:val="000000"/>
      <w:sz w:val="28"/>
      <w:szCs w:val="28"/>
    </w:rPr>
  </w:style>
  <w:style w:type="paragraph" w:customStyle="1" w:styleId="CM28">
    <w:name w:val="CM28"/>
    <w:basedOn w:val="Default"/>
    <w:next w:val="Default"/>
    <w:qFormat/>
    <w:rsid w:val="00E72A45"/>
    <w:pPr>
      <w:spacing w:line="540" w:lineRule="atLeast"/>
    </w:pPr>
    <w:rPr>
      <w:color w:val="auto"/>
      <w:szCs w:val="24"/>
    </w:rPr>
  </w:style>
  <w:style w:type="paragraph" w:customStyle="1" w:styleId="7815">
    <w:name w:val="样式 宋体 小四 段前: 7.8 磅 行距: 1.5 倍行距"/>
    <w:basedOn w:val="a1"/>
    <w:qFormat/>
    <w:rsid w:val="00E72A45"/>
    <w:pPr>
      <w:spacing w:line="480" w:lineRule="exact"/>
      <w:ind w:firstLineChars="200" w:firstLine="200"/>
    </w:pPr>
    <w:rPr>
      <w:rFonts w:ascii="宋体" w:hAnsi="宋体" w:cs="宋体"/>
      <w:sz w:val="24"/>
      <w:szCs w:val="20"/>
    </w:rPr>
  </w:style>
  <w:style w:type="paragraph" w:customStyle="1" w:styleId="afffffffffffff3">
    <w:name w:val="表头　嵌入图片"/>
    <w:basedOn w:val="a1"/>
    <w:qFormat/>
    <w:rsid w:val="00E72A45"/>
    <w:pPr>
      <w:ind w:firstLineChars="200" w:firstLine="200"/>
      <w:jc w:val="center"/>
    </w:pPr>
    <w:rPr>
      <w:rFonts w:ascii="Times New Roman" w:hAnsi="Times New Roman" w:cs="宋体"/>
      <w:sz w:val="24"/>
      <w:szCs w:val="20"/>
    </w:rPr>
  </w:style>
  <w:style w:type="paragraph" w:customStyle="1" w:styleId="AppendixIndexlevel3">
    <w:name w:val="Appendix Index level 3"/>
    <w:basedOn w:val="AppendixIndexlevel1"/>
    <w:next w:val="a1"/>
    <w:qFormat/>
    <w:rsid w:val="00E72A45"/>
    <w:pPr>
      <w:tabs>
        <w:tab w:val="clear" w:pos="360"/>
        <w:tab w:val="left" w:pos="1276"/>
      </w:tabs>
      <w:spacing w:beforeLines="0" w:afterLines="0" w:line="240" w:lineRule="auto"/>
      <w:ind w:left="1418" w:hanging="567"/>
    </w:pPr>
  </w:style>
  <w:style w:type="paragraph" w:customStyle="1" w:styleId="afffffffffffff4">
    <w:name w:val="无编号正文"/>
    <w:basedOn w:val="a6"/>
    <w:next w:val="a1"/>
    <w:qFormat/>
    <w:rsid w:val="00E72A45"/>
    <w:pPr>
      <w:spacing w:after="0" w:line="360" w:lineRule="auto"/>
      <w:ind w:leftChars="200" w:left="200" w:firstLineChars="200" w:firstLine="200"/>
    </w:pPr>
    <w:rPr>
      <w:rFonts w:ascii="宋体" w:hAnsi="宋体"/>
      <w:kern w:val="0"/>
      <w:sz w:val="24"/>
    </w:rPr>
  </w:style>
  <w:style w:type="paragraph" w:customStyle="1" w:styleId="921">
    <w:name w:val="标题 9_2"/>
    <w:basedOn w:val="401"/>
    <w:next w:val="401"/>
    <w:qFormat/>
    <w:rsid w:val="00E72A45"/>
    <w:pPr>
      <w:keepNext/>
      <w:keepLines/>
      <w:adjustRightInd w:val="0"/>
      <w:spacing w:before="240" w:after="64" w:line="320" w:lineRule="atLeast"/>
      <w:ind w:left="252"/>
      <w:jc w:val="left"/>
      <w:textAlignment w:val="baseline"/>
      <w:outlineLvl w:val="8"/>
    </w:pPr>
    <w:rPr>
      <w:rFonts w:ascii="Arial" w:eastAsia="黑体" w:hAnsi="Arial"/>
      <w:kern w:val="0"/>
      <w:szCs w:val="21"/>
    </w:rPr>
  </w:style>
  <w:style w:type="paragraph" w:customStyle="1" w:styleId="xl36">
    <w:name w:val="xl36"/>
    <w:basedOn w:val="a1"/>
    <w:qFormat/>
    <w:rsid w:val="00E72A45"/>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133">
    <w:name w:val="样式 目录 1 + 左侧:  3 字符"/>
    <w:basedOn w:val="10"/>
    <w:qFormat/>
    <w:rsid w:val="00E72A45"/>
    <w:pPr>
      <w:tabs>
        <w:tab w:val="left" w:pos="425"/>
        <w:tab w:val="left" w:pos="1134"/>
        <w:tab w:val="left" w:pos="1680"/>
        <w:tab w:val="right" w:leader="dot" w:pos="8640"/>
        <w:tab w:val="right" w:pos="9060"/>
      </w:tabs>
      <w:spacing w:before="120" w:after="120"/>
      <w:ind w:left="425" w:hanging="425"/>
      <w:jc w:val="left"/>
    </w:pPr>
    <w:rPr>
      <w:rFonts w:ascii="Times New Roman" w:hAnsi="Times New Roman"/>
      <w:b/>
      <w:szCs w:val="20"/>
    </w:rPr>
  </w:style>
  <w:style w:type="paragraph" w:customStyle="1" w:styleId="pa-133">
    <w:name w:val="pa-133"/>
    <w:basedOn w:val="a1"/>
    <w:qFormat/>
    <w:rsid w:val="00E72A45"/>
    <w:pPr>
      <w:widowControl/>
      <w:spacing w:line="280" w:lineRule="atLeast"/>
      <w:jc w:val="left"/>
    </w:pPr>
    <w:rPr>
      <w:rFonts w:ascii="宋体" w:hAnsi="宋体" w:cs="宋体"/>
      <w:kern w:val="0"/>
      <w:sz w:val="24"/>
    </w:rPr>
  </w:style>
  <w:style w:type="paragraph" w:customStyle="1" w:styleId="3fc">
    <w:name w:val="批注框文本3"/>
    <w:basedOn w:val="a1"/>
    <w:semiHidden/>
    <w:qFormat/>
    <w:rsid w:val="00E72A45"/>
    <w:pPr>
      <w:adjustRightInd w:val="0"/>
      <w:spacing w:line="360" w:lineRule="atLeast"/>
      <w:jc w:val="left"/>
      <w:textAlignment w:val="baseline"/>
    </w:pPr>
    <w:rPr>
      <w:rFonts w:ascii="Times New Roman" w:hAnsi="Times New Roman"/>
      <w:kern w:val="0"/>
      <w:sz w:val="16"/>
      <w:szCs w:val="16"/>
    </w:rPr>
  </w:style>
  <w:style w:type="paragraph" w:customStyle="1" w:styleId="Char1CharCharCharCharCharChar1CharCharChar2">
    <w:name w:val="Char1 Char Char Char Char Char Char1 Char Char Char2"/>
    <w:basedOn w:val="a1"/>
    <w:semiHidden/>
    <w:qFormat/>
    <w:rsid w:val="00E72A45"/>
    <w:pPr>
      <w:spacing w:line="360" w:lineRule="auto"/>
      <w:ind w:firstLineChars="200" w:firstLine="200"/>
    </w:pPr>
    <w:rPr>
      <w:rFonts w:ascii="宋体" w:hAnsi="宋体" w:cs="宋体"/>
      <w:sz w:val="24"/>
      <w:szCs w:val="24"/>
    </w:rPr>
  </w:style>
  <w:style w:type="paragraph" w:customStyle="1" w:styleId="xl112">
    <w:name w:val="xl11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Para-">
    <w:name w:val="CPara-"/>
    <w:qFormat/>
    <w:rsid w:val="00E72A45"/>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eastAsia="宋体" w:hAnsi="宋体" w:cs="Times New Roman"/>
      <w:lang w:eastAsia="en-US"/>
    </w:rPr>
  </w:style>
  <w:style w:type="paragraph" w:customStyle="1" w:styleId="pa-45">
    <w:name w:val="pa-45"/>
    <w:basedOn w:val="a1"/>
    <w:qFormat/>
    <w:rsid w:val="00E72A45"/>
    <w:pPr>
      <w:widowControl/>
      <w:spacing w:line="280" w:lineRule="atLeast"/>
      <w:ind w:firstLine="420"/>
    </w:pPr>
    <w:rPr>
      <w:rFonts w:ascii="宋体" w:hAnsi="宋体" w:cs="宋体"/>
      <w:kern w:val="0"/>
      <w:sz w:val="24"/>
    </w:rPr>
  </w:style>
  <w:style w:type="paragraph" w:customStyle="1" w:styleId="td-0">
    <w:name w:val="td-0"/>
    <w:basedOn w:val="a1"/>
    <w:qFormat/>
    <w:rsid w:val="00E72A45"/>
    <w:pPr>
      <w:widowControl/>
      <w:pBdr>
        <w:top w:val="single" w:sz="4" w:space="0" w:color="000000"/>
        <w:left w:val="single" w:sz="4" w:space="4" w:color="000000"/>
        <w:bottom w:val="single" w:sz="4" w:space="0" w:color="000000"/>
        <w:right w:val="single" w:sz="4" w:space="0" w:color="000000"/>
      </w:pBdr>
      <w:jc w:val="left"/>
    </w:pPr>
    <w:rPr>
      <w:rFonts w:ascii="宋体" w:hAnsi="宋体" w:cs="宋体"/>
      <w:kern w:val="0"/>
      <w:sz w:val="24"/>
    </w:rPr>
  </w:style>
  <w:style w:type="paragraph" w:customStyle="1" w:styleId="3fd">
    <w:name w:val="修订3"/>
    <w:uiPriority w:val="99"/>
    <w:semiHidden/>
    <w:qFormat/>
    <w:rsid w:val="00E72A45"/>
    <w:rPr>
      <w:rFonts w:ascii="Calibri" w:eastAsia="宋体" w:hAnsi="Calibri" w:cs="Times New Roman"/>
      <w:kern w:val="2"/>
      <w:sz w:val="21"/>
      <w:szCs w:val="22"/>
    </w:rPr>
  </w:style>
  <w:style w:type="paragraph" w:customStyle="1" w:styleId="xl47">
    <w:name w:val="xl47"/>
    <w:basedOn w:val="a1"/>
    <w:qFormat/>
    <w:rsid w:val="00E72A45"/>
    <w:pPr>
      <w:widowControl/>
      <w:pBdr>
        <w:left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1ffffa">
    <w:name w:val="文件标题1"/>
    <w:basedOn w:val="1"/>
    <w:next w:val="af0"/>
    <w:qFormat/>
    <w:rsid w:val="00E72A45"/>
    <w:pPr>
      <w:tabs>
        <w:tab w:val="left" w:pos="840"/>
        <w:tab w:val="left" w:pos="1260"/>
        <w:tab w:val="left" w:pos="1680"/>
      </w:tabs>
      <w:adjustRightInd w:val="0"/>
      <w:spacing w:before="0" w:after="0" w:line="360" w:lineRule="auto"/>
      <w:ind w:left="1140" w:hanging="360"/>
      <w:textAlignment w:val="baseline"/>
    </w:pPr>
    <w:rPr>
      <w:rFonts w:ascii="宋体" w:hAnsi="宋体"/>
      <w:sz w:val="28"/>
    </w:rPr>
  </w:style>
  <w:style w:type="paragraph" w:customStyle="1" w:styleId="1-4">
    <w:name w:val="样式1-4"/>
    <w:basedOn w:val="a1"/>
    <w:qFormat/>
    <w:rsid w:val="00E72A45"/>
    <w:pPr>
      <w:keepNext/>
      <w:keepLines/>
      <w:widowControl/>
      <w:suppressLineNumbers/>
      <w:tabs>
        <w:tab w:val="left" w:pos="420"/>
        <w:tab w:val="left" w:pos="1134"/>
      </w:tabs>
      <w:suppressAutoHyphens/>
      <w:adjustRightInd w:val="0"/>
      <w:spacing w:line="360" w:lineRule="auto"/>
      <w:ind w:left="420" w:hanging="420"/>
      <w:jc w:val="left"/>
    </w:pPr>
    <w:rPr>
      <w:rFonts w:ascii="仿宋_GB2312" w:eastAsia="仿宋_GB2312" w:hAnsi="宋体"/>
      <w:kern w:val="28"/>
      <w:sz w:val="44"/>
      <w:szCs w:val="20"/>
    </w:rPr>
  </w:style>
  <w:style w:type="paragraph" w:customStyle="1" w:styleId="ca-1">
    <w:name w:val="ca-1"/>
    <w:basedOn w:val="a1"/>
    <w:qFormat/>
    <w:rsid w:val="00E72A45"/>
    <w:pPr>
      <w:widowControl/>
      <w:jc w:val="left"/>
    </w:pPr>
    <w:rPr>
      <w:rFonts w:ascii="宋体" w:hAnsi="宋体" w:cs="宋体"/>
      <w:color w:val="000000"/>
      <w:spacing w:val="40"/>
      <w:kern w:val="0"/>
      <w:sz w:val="44"/>
      <w:szCs w:val="44"/>
    </w:rPr>
  </w:style>
  <w:style w:type="paragraph" w:customStyle="1" w:styleId="pa-31">
    <w:name w:val="pa-31"/>
    <w:basedOn w:val="a1"/>
    <w:qFormat/>
    <w:rsid w:val="00E72A45"/>
    <w:pPr>
      <w:widowControl/>
      <w:spacing w:line="240" w:lineRule="atLeast"/>
      <w:ind w:firstLine="420"/>
      <w:jc w:val="left"/>
    </w:pPr>
    <w:rPr>
      <w:rFonts w:ascii="宋体" w:hAnsi="宋体" w:cs="宋体"/>
      <w:kern w:val="0"/>
      <w:sz w:val="24"/>
    </w:rPr>
  </w:style>
  <w:style w:type="paragraph" w:customStyle="1" w:styleId="4010">
    <w:name w:val="正文_4_0_1"/>
    <w:qFormat/>
    <w:rsid w:val="00E72A45"/>
    <w:pPr>
      <w:widowControl w:val="0"/>
      <w:jc w:val="both"/>
    </w:pPr>
    <w:rPr>
      <w:rFonts w:ascii="Calibri" w:eastAsia="宋体" w:hAnsi="Calibri" w:cs="Times New Roman"/>
      <w:kern w:val="2"/>
      <w:sz w:val="21"/>
      <w:szCs w:val="22"/>
    </w:rPr>
  </w:style>
  <w:style w:type="paragraph" w:customStyle="1" w:styleId="ca-42">
    <w:name w:val="ca-42"/>
    <w:basedOn w:val="a1"/>
    <w:qFormat/>
    <w:rsid w:val="00E72A45"/>
    <w:pPr>
      <w:widowControl/>
      <w:jc w:val="left"/>
    </w:pPr>
    <w:rPr>
      <w:rFonts w:ascii="宋体" w:hAnsi="宋体" w:cs="宋体"/>
      <w:color w:val="000000"/>
      <w:kern w:val="0"/>
      <w:sz w:val="36"/>
      <w:szCs w:val="36"/>
    </w:rPr>
  </w:style>
  <w:style w:type="paragraph" w:customStyle="1" w:styleId="1ffffb">
    <w:name w:val="正文首行缩进1"/>
    <w:basedOn w:val="a6"/>
    <w:qFormat/>
    <w:rsid w:val="00E72A45"/>
    <w:pPr>
      <w:ind w:firstLineChars="100" w:firstLine="420"/>
    </w:pPr>
    <w:rPr>
      <w:kern w:val="0"/>
      <w:sz w:val="20"/>
    </w:rPr>
  </w:style>
  <w:style w:type="paragraph" w:customStyle="1" w:styleId="11e">
    <w:name w:val="列表段落11"/>
    <w:basedOn w:val="a1"/>
    <w:uiPriority w:val="99"/>
    <w:qFormat/>
    <w:rsid w:val="00E72A45"/>
    <w:pPr>
      <w:adjustRightInd w:val="0"/>
      <w:spacing w:line="360" w:lineRule="atLeast"/>
      <w:ind w:firstLineChars="200" w:firstLine="420"/>
      <w:jc w:val="left"/>
      <w:textAlignment w:val="baseline"/>
    </w:pPr>
    <w:rPr>
      <w:rFonts w:ascii="Times New Roman" w:hAnsi="Times New Roman"/>
      <w:kern w:val="0"/>
      <w:sz w:val="24"/>
      <w:szCs w:val="20"/>
    </w:rPr>
  </w:style>
  <w:style w:type="paragraph" w:customStyle="1" w:styleId="BJ-03-T">
    <w:name w:val="BJ-03-T"/>
    <w:qFormat/>
    <w:rsid w:val="00E72A45"/>
    <w:pPr>
      <w:numPr>
        <w:ilvl w:val="1"/>
        <w:numId w:val="10"/>
      </w:numPr>
      <w:tabs>
        <w:tab w:val="left" w:pos="2552"/>
      </w:tabs>
      <w:spacing w:before="120" w:after="120" w:line="360" w:lineRule="auto"/>
      <w:jc w:val="both"/>
    </w:pPr>
    <w:rPr>
      <w:rFonts w:ascii="Arial" w:eastAsia="宋体" w:hAnsi="Arial" w:cs="Times New Roman"/>
      <w:sz w:val="24"/>
      <w:lang w:val="en-GB" w:eastAsia="de-DE"/>
    </w:rPr>
  </w:style>
  <w:style w:type="paragraph" w:customStyle="1" w:styleId="afffffffffffff5">
    <w:name w:val="发文落款"/>
    <w:basedOn w:val="a1"/>
    <w:qFormat/>
    <w:rsid w:val="00E72A45"/>
    <w:pPr>
      <w:spacing w:line="360" w:lineRule="auto"/>
      <w:ind w:left="4094" w:right="607"/>
      <w:jc w:val="center"/>
    </w:pPr>
    <w:rPr>
      <w:rFonts w:ascii="仿宋_GB2312" w:eastAsia="仿宋_GB2312" w:hAnsi="Calisto MT"/>
      <w:color w:val="000000"/>
      <w:kern w:val="0"/>
      <w:sz w:val="32"/>
      <w:szCs w:val="20"/>
    </w:rPr>
  </w:style>
  <w:style w:type="paragraph" w:customStyle="1" w:styleId="afffffffffffff6">
    <w:name w:val="条目"/>
    <w:basedOn w:val="aff1"/>
    <w:next w:val="a1"/>
    <w:qFormat/>
    <w:rsid w:val="00E72A45"/>
    <w:pPr>
      <w:spacing w:before="280" w:after="0" w:line="160" w:lineRule="exact"/>
      <w:ind w:left="1134" w:hanging="1134"/>
      <w:jc w:val="left"/>
    </w:pPr>
    <w:rPr>
      <w:rFonts w:ascii="黑体" w:eastAsia="黑体" w:hAnsi="Arial" w:cs="Arial"/>
      <w:bCs w:val="0"/>
      <w:spacing w:val="40"/>
      <w:kern w:val="40"/>
      <w:sz w:val="24"/>
      <w:szCs w:val="20"/>
    </w:rPr>
  </w:style>
  <w:style w:type="paragraph" w:customStyle="1" w:styleId="CharCharChar8">
    <w:name w:val="Char Char Char 字元 字元"/>
    <w:basedOn w:val="a1"/>
    <w:qFormat/>
    <w:rsid w:val="00E72A45"/>
    <w:rPr>
      <w:rFonts w:ascii="Tahoma" w:hAnsi="Tahoma"/>
      <w:sz w:val="24"/>
      <w:szCs w:val="20"/>
    </w:rPr>
  </w:style>
  <w:style w:type="paragraph" w:customStyle="1" w:styleId="ca-12">
    <w:name w:val="ca-12"/>
    <w:basedOn w:val="a1"/>
    <w:qFormat/>
    <w:rsid w:val="00E72A45"/>
    <w:pPr>
      <w:widowControl/>
      <w:jc w:val="left"/>
    </w:pPr>
    <w:rPr>
      <w:color w:val="000000"/>
      <w:kern w:val="0"/>
      <w:sz w:val="32"/>
      <w:szCs w:val="32"/>
    </w:rPr>
  </w:style>
  <w:style w:type="paragraph" w:customStyle="1" w:styleId="Charfff7">
    <w:name w:val="Char"/>
    <w:basedOn w:val="ac"/>
    <w:qFormat/>
    <w:rsid w:val="00E72A45"/>
    <w:rPr>
      <w:rFonts w:ascii="Tahoma" w:hAnsi="Tahoma"/>
      <w:sz w:val="24"/>
    </w:rPr>
  </w:style>
  <w:style w:type="paragraph" w:customStyle="1" w:styleId="1ffffc">
    <w:name w:val="招标—标题1"/>
    <w:basedOn w:val="21"/>
    <w:next w:val="a1"/>
    <w:qFormat/>
    <w:rsid w:val="00E72A45"/>
    <w:pPr>
      <w:tabs>
        <w:tab w:val="left" w:pos="425"/>
      </w:tabs>
      <w:spacing w:before="240" w:after="180" w:line="300" w:lineRule="auto"/>
      <w:ind w:left="425" w:hanging="425"/>
    </w:pPr>
    <w:rPr>
      <w:b w:val="0"/>
      <w:sz w:val="21"/>
      <w:szCs w:val="21"/>
    </w:rPr>
  </w:style>
  <w:style w:type="paragraph" w:customStyle="1" w:styleId="3105105">
    <w:name w:val="样式 样式 标题 3 + 段前: 1 行 段后: 0.5 行 + 段前: 1 行 段后: 0.5 行"/>
    <w:basedOn w:val="a1"/>
    <w:qFormat/>
    <w:rsid w:val="00E72A45"/>
    <w:pPr>
      <w:keepNext/>
      <w:keepLines/>
      <w:spacing w:beforeLines="100" w:afterLines="50"/>
      <w:outlineLvl w:val="2"/>
    </w:pPr>
    <w:rPr>
      <w:rFonts w:ascii="Times New Roman" w:eastAsia="黑体" w:hAnsi="Times New Roman" w:cs="宋体"/>
      <w:bCs/>
      <w:sz w:val="22"/>
    </w:rPr>
  </w:style>
  <w:style w:type="paragraph" w:customStyle="1" w:styleId="CharCharCharCharCharCharCharChar4">
    <w:name w:val="样式 纯文本普通文字 Char纯文本 Char Char普通文字纯文本 Char Char Char Char Char...4"/>
    <w:basedOn w:val="af3"/>
    <w:qFormat/>
    <w:rsid w:val="00E72A45"/>
    <w:pPr>
      <w:spacing w:line="440" w:lineRule="exact"/>
      <w:ind w:firstLineChars="200" w:firstLine="200"/>
    </w:pPr>
    <w:rPr>
      <w:rFonts w:eastAsia="Times New Roman" w:hAnsi="宋体" w:cs="宋体"/>
      <w:szCs w:val="22"/>
    </w:rPr>
  </w:style>
  <w:style w:type="paragraph" w:customStyle="1" w:styleId="2fff0">
    <w:name w:val="招标—标题2"/>
    <w:basedOn w:val="1ffffc"/>
    <w:next w:val="a1"/>
    <w:qFormat/>
    <w:rsid w:val="00E72A45"/>
    <w:pPr>
      <w:keepNext w:val="0"/>
      <w:keepLines w:val="0"/>
      <w:tabs>
        <w:tab w:val="left" w:pos="567"/>
      </w:tabs>
      <w:adjustRightInd w:val="0"/>
      <w:spacing w:before="120" w:after="120" w:line="240" w:lineRule="auto"/>
      <w:ind w:left="567" w:hanging="567"/>
      <w:outlineLvl w:val="2"/>
    </w:pPr>
  </w:style>
  <w:style w:type="paragraph" w:customStyle="1" w:styleId="ca-50">
    <w:name w:val="ca-50"/>
    <w:basedOn w:val="a1"/>
    <w:qFormat/>
    <w:rsid w:val="00E72A45"/>
    <w:pPr>
      <w:widowControl/>
      <w:jc w:val="left"/>
    </w:pPr>
    <w:rPr>
      <w:rFonts w:ascii="宋体" w:hAnsi="宋体" w:cs="宋体"/>
      <w:kern w:val="0"/>
      <w:sz w:val="24"/>
    </w:rPr>
  </w:style>
  <w:style w:type="paragraph" w:customStyle="1" w:styleId="afffffffffffff7">
    <w:name w:val="表格文字"/>
    <w:basedOn w:val="a1"/>
    <w:qFormat/>
    <w:rsid w:val="00E72A45"/>
    <w:pPr>
      <w:adjustRightInd w:val="0"/>
      <w:spacing w:line="420" w:lineRule="atLeast"/>
      <w:jc w:val="left"/>
      <w:textAlignment w:val="baseline"/>
    </w:pPr>
    <w:rPr>
      <w:kern w:val="0"/>
      <w:szCs w:val="20"/>
    </w:rPr>
  </w:style>
  <w:style w:type="paragraph" w:customStyle="1" w:styleId="xl138">
    <w:name w:val="xl138"/>
    <w:basedOn w:val="a1"/>
    <w:qFormat/>
    <w:rsid w:val="00E72A45"/>
    <w:pPr>
      <w:widowControl/>
      <w:pBdr>
        <w:top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3fe">
    <w:name w:val="招标—标题3"/>
    <w:basedOn w:val="2fff0"/>
    <w:next w:val="a1"/>
    <w:qFormat/>
    <w:rsid w:val="00E72A45"/>
    <w:pPr>
      <w:keepNext/>
      <w:widowControl/>
      <w:tabs>
        <w:tab w:val="left" w:pos="709"/>
      </w:tabs>
      <w:ind w:left="709" w:hanging="709"/>
      <w:outlineLvl w:val="3"/>
    </w:pPr>
  </w:style>
  <w:style w:type="paragraph" w:customStyle="1" w:styleId="afffffffffffff8">
    <w:name w:val="註解方塊文字"/>
    <w:basedOn w:val="a1"/>
    <w:qFormat/>
    <w:rsid w:val="00E72A45"/>
    <w:pPr>
      <w:widowControl/>
      <w:jc w:val="left"/>
    </w:pPr>
    <w:rPr>
      <w:rFonts w:ascii="Arial" w:eastAsia="PMingLiU" w:hAnsi="Arial"/>
      <w:kern w:val="0"/>
      <w:sz w:val="18"/>
      <w:szCs w:val="20"/>
      <w:lang w:eastAsia="zh-HK"/>
    </w:rPr>
  </w:style>
  <w:style w:type="paragraph" w:customStyle="1" w:styleId="4f8">
    <w:name w:val="招标—标题4"/>
    <w:basedOn w:val="3fe"/>
    <w:next w:val="a1"/>
    <w:qFormat/>
    <w:rsid w:val="00E72A45"/>
    <w:pPr>
      <w:numPr>
        <w:ilvl w:val="3"/>
      </w:numPr>
      <w:spacing w:before="60"/>
      <w:ind w:left="709" w:hanging="709"/>
    </w:pPr>
  </w:style>
  <w:style w:type="paragraph" w:customStyle="1" w:styleId="6110">
    <w:name w:val="标题 611"/>
    <w:basedOn w:val="a1"/>
    <w:qFormat/>
    <w:rsid w:val="00E72A45"/>
    <w:pPr>
      <w:widowControl/>
      <w:tabs>
        <w:tab w:val="left" w:pos="1152"/>
      </w:tabs>
      <w:ind w:left="1152" w:hanging="1152"/>
      <w:jc w:val="left"/>
    </w:pPr>
    <w:rPr>
      <w:rFonts w:ascii="Times New Roman" w:hAnsi="Times New Roman"/>
      <w:kern w:val="0"/>
      <w:sz w:val="20"/>
      <w:szCs w:val="20"/>
    </w:rPr>
  </w:style>
  <w:style w:type="paragraph" w:customStyle="1" w:styleId="xl71">
    <w:name w:val="xl71"/>
    <w:basedOn w:val="a1"/>
    <w:qFormat/>
    <w:rsid w:val="00E72A45"/>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Arial Unicode MS" w:hint="eastAsia"/>
      <w:kern w:val="0"/>
      <w:sz w:val="24"/>
      <w:szCs w:val="24"/>
    </w:rPr>
  </w:style>
  <w:style w:type="paragraph" w:customStyle="1" w:styleId="CharCharCharCharCharCharChar10">
    <w:name w:val="Char Char Char Char Char Char Char1"/>
    <w:basedOn w:val="a1"/>
    <w:qFormat/>
    <w:rsid w:val="00E72A45"/>
  </w:style>
  <w:style w:type="paragraph" w:customStyle="1" w:styleId="02620">
    <w:name w:val="样式 正文点缩进 + (符号) 宋体 小四 左侧:  0 厘米 悬挂缩进: 2.62 字符 段后: 0 磅 行距: 单..."/>
    <w:basedOn w:val="afffffffffffff9"/>
    <w:semiHidden/>
    <w:qFormat/>
    <w:rsid w:val="00E72A45"/>
    <w:pPr>
      <w:shd w:val="clear" w:color="auto" w:fill="auto"/>
      <w:spacing w:after="0" w:line="240" w:lineRule="auto"/>
      <w:ind w:left="262" w:hangingChars="262" w:hanging="262"/>
    </w:pPr>
    <w:rPr>
      <w:rFonts w:hAnsi="宋体" w:cs="宋体"/>
      <w:sz w:val="24"/>
      <w:shd w:val="clear" w:color="auto" w:fill="FFFFFF"/>
    </w:rPr>
  </w:style>
  <w:style w:type="paragraph" w:customStyle="1" w:styleId="afffffffffffff9">
    <w:name w:val="正文点缩进"/>
    <w:basedOn w:val="a1"/>
    <w:qFormat/>
    <w:rsid w:val="00E72A45"/>
    <w:pPr>
      <w:widowControl/>
      <w:shd w:val="clear" w:color="auto" w:fill="FFFFFF"/>
      <w:tabs>
        <w:tab w:val="left" w:pos="1758"/>
      </w:tabs>
      <w:snapToGrid w:val="0"/>
      <w:spacing w:after="60" w:line="288" w:lineRule="auto"/>
    </w:pPr>
    <w:rPr>
      <w:rFonts w:ascii="宋体" w:hAnsi="Times New Roman"/>
      <w:sz w:val="22"/>
      <w:szCs w:val="20"/>
    </w:rPr>
  </w:style>
  <w:style w:type="paragraph" w:customStyle="1" w:styleId="afffffffffffffa">
    <w:name w:val="空半行"/>
    <w:basedOn w:val="a1"/>
    <w:qFormat/>
    <w:rsid w:val="00E72A45"/>
    <w:pPr>
      <w:adjustRightInd w:val="0"/>
      <w:spacing w:line="120" w:lineRule="exact"/>
      <w:textAlignment w:val="baseline"/>
    </w:pPr>
    <w:rPr>
      <w:rFonts w:ascii="Times New Roman" w:eastAsia="仿宋_GB2312" w:hAnsi="Times New Roman"/>
      <w:color w:val="FFFFFF"/>
      <w:kern w:val="0"/>
      <w:sz w:val="30"/>
      <w:szCs w:val="20"/>
    </w:rPr>
  </w:style>
  <w:style w:type="paragraph" w:customStyle="1" w:styleId="GB2312">
    <w:name w:val="样式 仿宋_GB2312 四号"/>
    <w:basedOn w:val="a1"/>
    <w:qFormat/>
    <w:rsid w:val="00E72A45"/>
    <w:pPr>
      <w:ind w:firstLineChars="200" w:firstLine="560"/>
    </w:pPr>
    <w:rPr>
      <w:rFonts w:ascii="Times New Roman" w:eastAsia="仿宋_GB2312" w:hAnsi="Times New Roman"/>
      <w:kern w:val="0"/>
      <w:sz w:val="28"/>
      <w:szCs w:val="28"/>
    </w:rPr>
  </w:style>
  <w:style w:type="paragraph" w:customStyle="1" w:styleId="pa-92">
    <w:name w:val="pa-92"/>
    <w:basedOn w:val="a1"/>
    <w:qFormat/>
    <w:rsid w:val="00E72A45"/>
    <w:pPr>
      <w:widowControl/>
      <w:spacing w:line="480" w:lineRule="atLeast"/>
      <w:ind w:firstLine="480"/>
    </w:pPr>
    <w:rPr>
      <w:rFonts w:ascii="宋体" w:hAnsi="宋体" w:cs="宋体"/>
      <w:kern w:val="0"/>
      <w:sz w:val="24"/>
    </w:rPr>
  </w:style>
  <w:style w:type="paragraph" w:customStyle="1" w:styleId="pa-20">
    <w:name w:val="pa-20"/>
    <w:basedOn w:val="a1"/>
    <w:qFormat/>
    <w:rsid w:val="00E72A45"/>
    <w:pPr>
      <w:widowControl/>
      <w:spacing w:line="360" w:lineRule="atLeast"/>
      <w:jc w:val="left"/>
    </w:pPr>
    <w:rPr>
      <w:rFonts w:ascii="宋体" w:hAnsi="宋体" w:cs="宋体"/>
      <w:kern w:val="0"/>
      <w:sz w:val="24"/>
    </w:rPr>
  </w:style>
  <w:style w:type="paragraph" w:customStyle="1" w:styleId="ca-45">
    <w:name w:val="ca-45"/>
    <w:basedOn w:val="a1"/>
    <w:qFormat/>
    <w:rsid w:val="00E72A45"/>
    <w:pPr>
      <w:widowControl/>
      <w:jc w:val="left"/>
    </w:pPr>
    <w:rPr>
      <w:rFonts w:ascii="宋体" w:hAnsi="宋体" w:cs="宋体"/>
      <w:color w:val="000000"/>
      <w:kern w:val="0"/>
      <w:sz w:val="72"/>
      <w:szCs w:val="72"/>
    </w:rPr>
  </w:style>
  <w:style w:type="paragraph" w:customStyle="1" w:styleId="pa-18">
    <w:name w:val="pa-18"/>
    <w:basedOn w:val="a1"/>
    <w:qFormat/>
    <w:rsid w:val="00E72A45"/>
    <w:pPr>
      <w:widowControl/>
      <w:spacing w:line="240" w:lineRule="atLeast"/>
      <w:ind w:firstLine="20"/>
    </w:pPr>
    <w:rPr>
      <w:rFonts w:ascii="宋体" w:hAnsi="宋体" w:cs="宋体"/>
      <w:kern w:val="0"/>
      <w:sz w:val="24"/>
    </w:rPr>
  </w:style>
  <w:style w:type="paragraph" w:customStyle="1" w:styleId="font8">
    <w:name w:val="font8"/>
    <w:basedOn w:val="a1"/>
    <w:qFormat/>
    <w:rsid w:val="00E72A45"/>
    <w:pPr>
      <w:widowControl/>
      <w:spacing w:before="100" w:beforeAutospacing="1" w:after="100" w:afterAutospacing="1"/>
      <w:jc w:val="left"/>
    </w:pPr>
    <w:rPr>
      <w:rFonts w:ascii="Times New Roman" w:hAnsi="Times New Roman"/>
      <w:color w:val="FF0000"/>
      <w:kern w:val="0"/>
      <w:sz w:val="20"/>
      <w:szCs w:val="20"/>
    </w:rPr>
  </w:style>
  <w:style w:type="paragraph" w:customStyle="1" w:styleId="ZK50">
    <w:name w:val="ZK_标题5"/>
    <w:basedOn w:val="a1"/>
    <w:next w:val="ZK"/>
    <w:qFormat/>
    <w:rsid w:val="00E72A45"/>
    <w:pPr>
      <w:tabs>
        <w:tab w:val="left" w:pos="992"/>
      </w:tabs>
      <w:spacing w:beforeLines="50" w:line="300" w:lineRule="auto"/>
      <w:ind w:left="992" w:hanging="992"/>
      <w:outlineLvl w:val="4"/>
    </w:pPr>
    <w:rPr>
      <w:rFonts w:ascii="Arial" w:eastAsia="黑体" w:hAnsi="Arial"/>
      <w:b/>
      <w:sz w:val="24"/>
      <w:szCs w:val="20"/>
    </w:rPr>
  </w:style>
  <w:style w:type="paragraph" w:customStyle="1" w:styleId="DefaultText">
    <w:name w:val="Default Text"/>
    <w:basedOn w:val="a1"/>
    <w:qFormat/>
    <w:rsid w:val="00E72A45"/>
    <w:pPr>
      <w:widowControl/>
      <w:adjustRightInd w:val="0"/>
      <w:jc w:val="left"/>
      <w:textAlignment w:val="baseline"/>
    </w:pPr>
    <w:rPr>
      <w:rFonts w:ascii="Times New Roman" w:hAnsi="Times New Roman"/>
      <w:kern w:val="0"/>
      <w:sz w:val="24"/>
      <w:szCs w:val="20"/>
    </w:rPr>
  </w:style>
  <w:style w:type="paragraph" w:customStyle="1" w:styleId="Style64">
    <w:name w:val="_Style 64"/>
    <w:basedOn w:val="a1"/>
    <w:next w:val="a1"/>
    <w:uiPriority w:val="39"/>
    <w:unhideWhenUsed/>
    <w:qFormat/>
    <w:rsid w:val="00E72A45"/>
    <w:pPr>
      <w:ind w:leftChars="1600" w:left="3360"/>
    </w:pPr>
  </w:style>
  <w:style w:type="paragraph" w:customStyle="1" w:styleId="Blockquote">
    <w:name w:val="Blockquote"/>
    <w:basedOn w:val="a1"/>
    <w:qFormat/>
    <w:rsid w:val="00E72A45"/>
    <w:pPr>
      <w:autoSpaceDE w:val="0"/>
      <w:autoSpaceDN w:val="0"/>
      <w:adjustRightInd w:val="0"/>
      <w:spacing w:before="100" w:after="100"/>
      <w:ind w:left="360" w:right="360"/>
      <w:jc w:val="left"/>
    </w:pPr>
    <w:rPr>
      <w:kern w:val="0"/>
      <w:sz w:val="24"/>
      <w:szCs w:val="20"/>
    </w:rPr>
  </w:style>
  <w:style w:type="paragraph" w:customStyle="1" w:styleId="333">
    <w:name w:val="标题333"/>
    <w:basedOn w:val="a1"/>
    <w:qFormat/>
    <w:rsid w:val="00E72A45"/>
    <w:pPr>
      <w:spacing w:line="360" w:lineRule="auto"/>
    </w:pPr>
    <w:rPr>
      <w:rFonts w:ascii="宋体" w:hAnsi="宋体" w:cs="宋体"/>
      <w:b/>
      <w:bCs/>
      <w:sz w:val="24"/>
      <w:szCs w:val="20"/>
    </w:rPr>
  </w:style>
  <w:style w:type="paragraph" w:customStyle="1" w:styleId="Policepardfaut-Nepasutiliser">
    <w:name w:val="Police par défaut - Ne pas utiliser"/>
    <w:basedOn w:val="a1"/>
    <w:next w:val="a1"/>
    <w:qFormat/>
    <w:rsid w:val="00E72A45"/>
    <w:pPr>
      <w:ind w:left="1008"/>
    </w:pPr>
    <w:rPr>
      <w:rFonts w:ascii="Tahoma" w:hAnsi="Tahoma"/>
      <w:sz w:val="24"/>
      <w:szCs w:val="20"/>
    </w:rPr>
  </w:style>
  <w:style w:type="paragraph" w:customStyle="1" w:styleId="Char110">
    <w:name w:val="Char11"/>
    <w:basedOn w:val="a1"/>
    <w:qFormat/>
    <w:rsid w:val="00E72A45"/>
    <w:rPr>
      <w:szCs w:val="20"/>
    </w:rPr>
  </w:style>
  <w:style w:type="paragraph" w:customStyle="1" w:styleId="NumberedList">
    <w:name w:val="Numbered List"/>
    <w:basedOn w:val="af8"/>
    <w:qFormat/>
    <w:rsid w:val="00E72A45"/>
    <w:pPr>
      <w:widowControl/>
      <w:pBdr>
        <w:bottom w:val="none" w:sz="0" w:space="0" w:color="auto"/>
      </w:pBdr>
      <w:tabs>
        <w:tab w:val="clear" w:pos="4153"/>
        <w:tab w:val="clear" w:pos="8306"/>
        <w:tab w:val="left" w:pos="360"/>
      </w:tabs>
      <w:snapToGrid/>
      <w:ind w:left="360" w:hanging="360"/>
      <w:jc w:val="left"/>
    </w:pPr>
    <w:rPr>
      <w:rFonts w:ascii="Univers" w:hAnsi="Univers"/>
      <w:sz w:val="22"/>
      <w:szCs w:val="20"/>
    </w:rPr>
  </w:style>
  <w:style w:type="paragraph" w:customStyle="1" w:styleId="pa-21">
    <w:name w:val="pa-21"/>
    <w:basedOn w:val="a1"/>
    <w:qFormat/>
    <w:rsid w:val="00E72A45"/>
    <w:pPr>
      <w:widowControl/>
      <w:spacing w:line="240" w:lineRule="atLeast"/>
      <w:ind w:firstLine="420"/>
    </w:pPr>
    <w:rPr>
      <w:rFonts w:ascii="宋体" w:hAnsi="宋体" w:cs="宋体"/>
      <w:kern w:val="0"/>
      <w:sz w:val="24"/>
    </w:rPr>
  </w:style>
  <w:style w:type="paragraph" w:customStyle="1" w:styleId="afffffffffffffb">
    <w:name w:val="表格文字小 (左对齐)"/>
    <w:basedOn w:val="a1"/>
    <w:qFormat/>
    <w:rsid w:val="00E72A45"/>
    <w:pPr>
      <w:adjustRightInd w:val="0"/>
      <w:spacing w:line="312" w:lineRule="atLeast"/>
      <w:textAlignment w:val="baseline"/>
    </w:pPr>
    <w:rPr>
      <w:rFonts w:ascii="宋体" w:hAnsi="Times New Roman"/>
      <w:sz w:val="18"/>
      <w:szCs w:val="18"/>
    </w:rPr>
  </w:style>
  <w:style w:type="paragraph" w:customStyle="1" w:styleId="1ffffd">
    <w:name w:val="列表段落1"/>
    <w:basedOn w:val="a1"/>
    <w:qFormat/>
    <w:rsid w:val="00E72A45"/>
    <w:pPr>
      <w:adjustRightInd w:val="0"/>
      <w:spacing w:line="360" w:lineRule="atLeast"/>
      <w:ind w:firstLineChars="200" w:firstLine="420"/>
      <w:jc w:val="left"/>
      <w:textAlignment w:val="baseline"/>
    </w:pPr>
    <w:rPr>
      <w:rFonts w:ascii="Times New Roman" w:hAnsi="Times New Roman"/>
      <w:kern w:val="0"/>
      <w:sz w:val="24"/>
      <w:szCs w:val="20"/>
    </w:rPr>
  </w:style>
  <w:style w:type="paragraph" w:customStyle="1" w:styleId="ALTZ1NormalIndentChar21">
    <w:name w:val="样式 正文缩进正文（首行缩进两字）特点ALT+Z表正文正文非缩进四号段1Normal Indent Char2...1"/>
    <w:basedOn w:val="21"/>
    <w:qFormat/>
    <w:rsid w:val="00E72A45"/>
    <w:pPr>
      <w:spacing w:before="1320" w:after="240" w:line="300" w:lineRule="auto"/>
      <w:jc w:val="center"/>
    </w:pPr>
    <w:rPr>
      <w:rFonts w:eastAsia="黑体"/>
      <w:bCs w:val="0"/>
      <w:sz w:val="32"/>
      <w:szCs w:val="20"/>
    </w:rPr>
  </w:style>
  <w:style w:type="paragraph" w:customStyle="1" w:styleId="pa-115">
    <w:name w:val="pa-115"/>
    <w:basedOn w:val="a1"/>
    <w:qFormat/>
    <w:rsid w:val="00E72A45"/>
    <w:pPr>
      <w:widowControl/>
      <w:spacing w:line="480" w:lineRule="atLeast"/>
    </w:pPr>
    <w:rPr>
      <w:rFonts w:ascii="宋体" w:hAnsi="宋体" w:cs="宋体"/>
      <w:kern w:val="0"/>
      <w:sz w:val="24"/>
    </w:rPr>
  </w:style>
  <w:style w:type="paragraph" w:customStyle="1" w:styleId="AppendixIndexlevel2">
    <w:name w:val="Appendix Index level 2"/>
    <w:basedOn w:val="a1"/>
    <w:qFormat/>
    <w:rsid w:val="00E72A45"/>
    <w:rPr>
      <w:rFonts w:ascii="Times New Roman" w:eastAsia="PMingLiU" w:hAnsi="Times New Roman"/>
      <w:kern w:val="0"/>
      <w:sz w:val="24"/>
      <w:szCs w:val="20"/>
      <w:lang w:val="en-AU" w:eastAsia="en-US"/>
    </w:rPr>
  </w:style>
  <w:style w:type="paragraph" w:customStyle="1" w:styleId="pa-85">
    <w:name w:val="pa-85"/>
    <w:basedOn w:val="a1"/>
    <w:qFormat/>
    <w:rsid w:val="00E72A45"/>
    <w:pPr>
      <w:widowControl/>
      <w:spacing w:line="760" w:lineRule="atLeast"/>
      <w:jc w:val="center"/>
    </w:pPr>
    <w:rPr>
      <w:rFonts w:ascii="宋体" w:hAnsi="宋体" w:cs="宋体"/>
      <w:kern w:val="0"/>
      <w:sz w:val="24"/>
    </w:rPr>
  </w:style>
  <w:style w:type="paragraph" w:customStyle="1" w:styleId="225">
    <w:name w:val="标题 2_2"/>
    <w:basedOn w:val="401"/>
    <w:next w:val="401"/>
    <w:qFormat/>
    <w:rsid w:val="00E72A45"/>
    <w:pPr>
      <w:keepNext/>
      <w:keepLines/>
      <w:adjustRightInd w:val="0"/>
      <w:spacing w:before="260" w:after="260" w:line="416" w:lineRule="atLeast"/>
      <w:ind w:left="543" w:firstLine="177"/>
      <w:jc w:val="left"/>
      <w:textAlignment w:val="baseline"/>
      <w:outlineLvl w:val="1"/>
    </w:pPr>
    <w:rPr>
      <w:rFonts w:ascii="Arial" w:eastAsia="黑体" w:hAnsi="Arial"/>
      <w:b/>
      <w:bCs/>
      <w:kern w:val="0"/>
      <w:sz w:val="32"/>
      <w:szCs w:val="32"/>
    </w:rPr>
  </w:style>
  <w:style w:type="paragraph" w:customStyle="1" w:styleId="ca-52">
    <w:name w:val="ca-52"/>
    <w:basedOn w:val="a1"/>
    <w:qFormat/>
    <w:rsid w:val="00E72A45"/>
    <w:pPr>
      <w:widowControl/>
      <w:jc w:val="left"/>
    </w:pPr>
    <w:rPr>
      <w:rFonts w:ascii="宋体" w:hAnsi="宋体" w:cs="宋体"/>
      <w:b/>
      <w:bCs/>
      <w:spacing w:val="-20"/>
      <w:kern w:val="0"/>
      <w:sz w:val="36"/>
      <w:szCs w:val="36"/>
    </w:rPr>
  </w:style>
  <w:style w:type="paragraph" w:customStyle="1" w:styleId="pa-79">
    <w:name w:val="pa-79"/>
    <w:basedOn w:val="a1"/>
    <w:qFormat/>
    <w:rsid w:val="00E72A45"/>
    <w:pPr>
      <w:widowControl/>
      <w:spacing w:line="360" w:lineRule="atLeast"/>
      <w:ind w:firstLine="3040"/>
      <w:jc w:val="left"/>
    </w:pPr>
    <w:rPr>
      <w:rFonts w:ascii="宋体" w:hAnsi="宋体" w:cs="宋体"/>
      <w:kern w:val="0"/>
      <w:sz w:val="24"/>
    </w:rPr>
  </w:style>
  <w:style w:type="paragraph" w:customStyle="1" w:styleId="Alina-">
    <w:name w:val="Alinéa -"/>
    <w:qFormat/>
    <w:rsid w:val="00E72A45"/>
    <w:pPr>
      <w:tabs>
        <w:tab w:val="left" w:pos="1381"/>
      </w:tabs>
      <w:spacing w:line="360" w:lineRule="auto"/>
      <w:ind w:left="284"/>
      <w:jc w:val="both"/>
    </w:pPr>
    <w:rPr>
      <w:rFonts w:ascii="Arial" w:eastAsia="宋体" w:hAnsi="Arial" w:cs="Arial"/>
      <w:lang w:val="en-GB" w:eastAsia="fr-FR"/>
    </w:rPr>
  </w:style>
  <w:style w:type="paragraph" w:customStyle="1" w:styleId="hik-5">
    <w:name w:val="hik-标题5"/>
    <w:basedOn w:val="hik-"/>
    <w:qFormat/>
    <w:rsid w:val="00E72A45"/>
    <w:pPr>
      <w:tabs>
        <w:tab w:val="left" w:pos="1080"/>
      </w:tabs>
      <w:ind w:firstLineChars="0" w:firstLine="0"/>
    </w:pPr>
    <w:rPr>
      <w:rFonts w:ascii="黑体" w:eastAsia="黑体" w:hAnsi="黑体" w:cs="Arial"/>
      <w:sz w:val="28"/>
      <w:szCs w:val="28"/>
    </w:rPr>
  </w:style>
  <w:style w:type="paragraph" w:customStyle="1" w:styleId="hik-4">
    <w:name w:val="hik-标题4"/>
    <w:qFormat/>
    <w:rsid w:val="00E72A45"/>
    <w:pPr>
      <w:spacing w:line="360" w:lineRule="auto"/>
      <w:outlineLvl w:val="3"/>
    </w:pPr>
    <w:rPr>
      <w:rFonts w:ascii="Times New Roman" w:eastAsia="黑体" w:hAnsi="Times New Roman" w:cs="Times New Roman"/>
      <w:kern w:val="2"/>
      <w:sz w:val="28"/>
      <w:szCs w:val="28"/>
    </w:rPr>
  </w:style>
  <w:style w:type="paragraph" w:customStyle="1" w:styleId="xl123">
    <w:name w:val="xl12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a-55">
    <w:name w:val="pa-55"/>
    <w:basedOn w:val="a1"/>
    <w:qFormat/>
    <w:rsid w:val="00E72A45"/>
    <w:pPr>
      <w:widowControl/>
      <w:spacing w:line="300" w:lineRule="atLeast"/>
      <w:ind w:firstLine="480"/>
      <w:jc w:val="center"/>
    </w:pPr>
    <w:rPr>
      <w:rFonts w:ascii="宋体" w:hAnsi="宋体" w:cs="宋体"/>
      <w:kern w:val="0"/>
      <w:sz w:val="24"/>
    </w:rPr>
  </w:style>
  <w:style w:type="paragraph" w:customStyle="1" w:styleId="CharCharf5">
    <w:name w:val="正文 Char Char"/>
    <w:basedOn w:val="a1"/>
    <w:semiHidden/>
    <w:qFormat/>
    <w:rsid w:val="00E72A45"/>
    <w:pPr>
      <w:autoSpaceDE w:val="0"/>
      <w:autoSpaceDN w:val="0"/>
      <w:ind w:firstLineChars="200" w:firstLine="200"/>
    </w:pPr>
    <w:rPr>
      <w:rFonts w:ascii="Times New Roman" w:hAnsi="Times New Roman"/>
      <w:kern w:val="0"/>
      <w:sz w:val="20"/>
      <w:szCs w:val="20"/>
    </w:rPr>
  </w:style>
  <w:style w:type="paragraph" w:customStyle="1" w:styleId="xl62">
    <w:name w:val="xl62"/>
    <w:basedOn w:val="a1"/>
    <w:qFormat/>
    <w:rsid w:val="00E72A45"/>
    <w:pPr>
      <w:widowControl/>
      <w:pBdr>
        <w:top w:val="single" w:sz="4" w:space="0" w:color="auto"/>
      </w:pBdr>
      <w:spacing w:before="100" w:beforeAutospacing="1" w:after="100" w:afterAutospacing="1"/>
      <w:jc w:val="left"/>
      <w:textAlignment w:val="center"/>
    </w:pPr>
    <w:rPr>
      <w:rFonts w:ascii="宋体" w:hAnsi="宋体" w:cs="Arial Unicode MS" w:hint="eastAsia"/>
      <w:kern w:val="0"/>
      <w:sz w:val="24"/>
      <w:szCs w:val="24"/>
    </w:rPr>
  </w:style>
  <w:style w:type="paragraph" w:customStyle="1" w:styleId="afffffffffffffc">
    <w:name w:val="合同书"/>
    <w:basedOn w:val="a1"/>
    <w:qFormat/>
    <w:rsid w:val="00E72A45"/>
    <w:pPr>
      <w:jc w:val="center"/>
    </w:pPr>
    <w:rPr>
      <w:rFonts w:ascii="宋体" w:hAnsi="Times New Roman"/>
      <w:b/>
      <w:sz w:val="36"/>
      <w:szCs w:val="20"/>
    </w:rPr>
  </w:style>
  <w:style w:type="paragraph" w:customStyle="1" w:styleId="StyleBodyTextIndent3Left529chFirstline001ch">
    <w:name w:val="Style Body Text Indent 3 + Left  5.29 ch First line:  0.01 ch"/>
    <w:basedOn w:val="36"/>
    <w:qFormat/>
    <w:rsid w:val="00E72A45"/>
    <w:pPr>
      <w:keepNext/>
      <w:keepLines/>
      <w:tabs>
        <w:tab w:val="left" w:pos="-1843"/>
        <w:tab w:val="left" w:pos="2100"/>
      </w:tabs>
      <w:suppressAutoHyphens/>
      <w:spacing w:afterLines="50"/>
      <w:ind w:leftChars="945" w:left="1890"/>
    </w:pPr>
    <w:rPr>
      <w:rFonts w:eastAsia="PMingLiU"/>
      <w:kern w:val="0"/>
      <w:sz w:val="24"/>
      <w:szCs w:val="20"/>
      <w:lang w:val="en-GB" w:eastAsia="zh-TW"/>
    </w:rPr>
  </w:style>
  <w:style w:type="paragraph" w:customStyle="1" w:styleId="2205051">
    <w:name w:val="样式 正文首行缩进2字符 + 首行缩进:  2 字符 段前: 0.5 行 段后: 0.5 行1"/>
    <w:basedOn w:val="a1"/>
    <w:qFormat/>
    <w:rsid w:val="00E72A45"/>
    <w:pPr>
      <w:spacing w:beforeLines="50" w:afterLines="50"/>
      <w:ind w:firstLineChars="200" w:firstLine="420"/>
    </w:pPr>
    <w:rPr>
      <w:rFonts w:ascii="Times New Roman" w:hAnsi="Times New Roman" w:cs="宋体"/>
      <w:szCs w:val="21"/>
    </w:rPr>
  </w:style>
  <w:style w:type="paragraph" w:customStyle="1" w:styleId="pa-94">
    <w:name w:val="pa-94"/>
    <w:basedOn w:val="a1"/>
    <w:qFormat/>
    <w:rsid w:val="00E72A45"/>
    <w:pPr>
      <w:widowControl/>
      <w:spacing w:line="480" w:lineRule="atLeast"/>
      <w:jc w:val="left"/>
    </w:pPr>
    <w:rPr>
      <w:rFonts w:ascii="宋体" w:hAnsi="宋体" w:cs="宋体"/>
      <w:kern w:val="0"/>
      <w:sz w:val="24"/>
    </w:rPr>
  </w:style>
  <w:style w:type="paragraph" w:customStyle="1" w:styleId="zhou1">
    <w:name w:val="zhou1"/>
    <w:basedOn w:val="a1"/>
    <w:qFormat/>
    <w:rsid w:val="00E72A45"/>
    <w:rPr>
      <w:rFonts w:ascii="Times New Roman" w:hAnsi="Times New Roman"/>
      <w:szCs w:val="24"/>
    </w:rPr>
  </w:style>
  <w:style w:type="paragraph" w:customStyle="1" w:styleId="CharCharCharCharCharChar1Char2">
    <w:name w:val="Char Char Char Char Char Char1 Char2"/>
    <w:basedOn w:val="a1"/>
    <w:semiHidden/>
    <w:qFormat/>
    <w:rsid w:val="00E72A45"/>
    <w:rPr>
      <w:rFonts w:ascii="Times New Roman" w:hAnsi="Times New Roman"/>
      <w:sz w:val="24"/>
      <w:szCs w:val="24"/>
    </w:rPr>
  </w:style>
  <w:style w:type="paragraph" w:customStyle="1" w:styleId="Para----">
    <w:name w:val="Para----"/>
    <w:qFormat/>
    <w:rsid w:val="00E72A45"/>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eastAsia="宋体" w:hAnsi="Arial" w:cs="Times New Roman"/>
      <w:lang w:eastAsia="en-US"/>
    </w:rPr>
  </w:style>
  <w:style w:type="paragraph" w:customStyle="1" w:styleId="xl78">
    <w:name w:val="xl7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07">
    <w:name w:val="正文_1_0"/>
    <w:qFormat/>
    <w:rsid w:val="00E72A45"/>
    <w:pPr>
      <w:widowControl w:val="0"/>
      <w:jc w:val="both"/>
    </w:pPr>
    <w:rPr>
      <w:rFonts w:ascii="Calibri" w:eastAsia="宋体" w:hAnsi="Calibri" w:cs="Times New Roman"/>
      <w:kern w:val="2"/>
      <w:sz w:val="21"/>
      <w:szCs w:val="22"/>
    </w:rPr>
  </w:style>
  <w:style w:type="paragraph" w:customStyle="1" w:styleId="0e">
    <w:name w:val="表格_0"/>
    <w:basedOn w:val="29"/>
    <w:qFormat/>
    <w:rsid w:val="00E72A45"/>
    <w:pPr>
      <w:jc w:val="center"/>
      <w:textAlignment w:val="center"/>
    </w:pPr>
    <w:rPr>
      <w:rFonts w:ascii="华文细黑" w:hAnsi="华文细黑"/>
      <w:kern w:val="0"/>
      <w:szCs w:val="20"/>
    </w:rPr>
  </w:style>
  <w:style w:type="paragraph" w:customStyle="1" w:styleId="Char140">
    <w:name w:val="Char14"/>
    <w:basedOn w:val="a1"/>
    <w:semiHidden/>
    <w:qFormat/>
    <w:rsid w:val="00E72A45"/>
    <w:rPr>
      <w:rFonts w:ascii="Tahoma" w:hAnsi="Tahoma"/>
      <w:sz w:val="24"/>
      <w:szCs w:val="20"/>
    </w:rPr>
  </w:style>
  <w:style w:type="paragraph" w:customStyle="1" w:styleId="1ffffe">
    <w:name w:val="正文文本_1"/>
    <w:basedOn w:val="29"/>
    <w:qFormat/>
    <w:rsid w:val="00E72A45"/>
    <w:pPr>
      <w:spacing w:after="120"/>
    </w:pPr>
    <w:rPr>
      <w:rFonts w:ascii="Times New Roman" w:hAnsi="Times New Roman"/>
      <w:szCs w:val="24"/>
    </w:rPr>
  </w:style>
  <w:style w:type="paragraph" w:customStyle="1" w:styleId="xl91">
    <w:name w:val="xl91"/>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ahoma" w:hAnsi="Tahoma" w:cs="Tahoma"/>
      <w:kern w:val="0"/>
      <w:sz w:val="20"/>
      <w:szCs w:val="20"/>
    </w:rPr>
  </w:style>
  <w:style w:type="paragraph" w:customStyle="1" w:styleId="xl70">
    <w:name w:val="xl70"/>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Arial Unicode MS" w:hint="eastAsia"/>
      <w:kern w:val="0"/>
      <w:sz w:val="24"/>
      <w:szCs w:val="24"/>
    </w:rPr>
  </w:style>
  <w:style w:type="paragraph" w:customStyle="1" w:styleId="afffffffffffffd">
    <w:name w:val="正文 + 四号"/>
    <w:basedOn w:val="a1"/>
    <w:qFormat/>
    <w:rsid w:val="00E72A45"/>
    <w:pPr>
      <w:adjustRightInd w:val="0"/>
      <w:snapToGrid w:val="0"/>
      <w:spacing w:line="240" w:lineRule="atLeast"/>
    </w:pPr>
    <w:rPr>
      <w:rFonts w:ascii="Times New Roman" w:hAnsi="Times New Roman"/>
      <w:sz w:val="28"/>
      <w:szCs w:val="24"/>
    </w:rPr>
  </w:style>
  <w:style w:type="paragraph" w:customStyle="1" w:styleId="4f9">
    <w:name w:val="列出段落4"/>
    <w:basedOn w:val="a1"/>
    <w:uiPriority w:val="99"/>
    <w:qFormat/>
    <w:rsid w:val="00E72A45"/>
    <w:pPr>
      <w:ind w:firstLineChars="200" w:firstLine="420"/>
    </w:pPr>
    <w:rPr>
      <w:szCs w:val="20"/>
    </w:rPr>
  </w:style>
  <w:style w:type="paragraph" w:customStyle="1" w:styleId="CharCharCharChar51">
    <w:name w:val="Char Char Char Char51"/>
    <w:basedOn w:val="a1"/>
    <w:qFormat/>
    <w:rsid w:val="00E72A45"/>
    <w:rPr>
      <w:rFonts w:ascii="仿宋_GB2312" w:eastAsia="仿宋_GB2312" w:hAnsi="Times New Roman"/>
      <w:color w:val="000066"/>
      <w:kern w:val="10"/>
      <w:szCs w:val="21"/>
    </w:rPr>
  </w:style>
  <w:style w:type="paragraph" w:customStyle="1" w:styleId="ca-22">
    <w:name w:val="ca-22"/>
    <w:basedOn w:val="a1"/>
    <w:qFormat/>
    <w:rsid w:val="00E72A45"/>
    <w:pPr>
      <w:widowControl/>
      <w:jc w:val="left"/>
    </w:pPr>
    <w:rPr>
      <w:rFonts w:ascii="宋体" w:hAnsi="宋体" w:cs="宋体"/>
      <w:kern w:val="0"/>
      <w:szCs w:val="21"/>
    </w:rPr>
  </w:style>
  <w:style w:type="paragraph" w:customStyle="1" w:styleId="44dashd3dash1414243444541142143146412422">
    <w:name w:val="样式 标题 44 dashd3dash1414243444541142143146412422..."/>
    <w:basedOn w:val="40"/>
    <w:qFormat/>
    <w:rsid w:val="00E72A45"/>
    <w:pPr>
      <w:keepNext w:val="0"/>
      <w:keepLines w:val="0"/>
      <w:widowControl/>
      <w:tabs>
        <w:tab w:val="left" w:pos="864"/>
      </w:tabs>
      <w:spacing w:before="0" w:after="0" w:line="360" w:lineRule="auto"/>
      <w:ind w:left="864" w:hanging="864"/>
    </w:pPr>
    <w:rPr>
      <w:rFonts w:ascii="Times New Roman" w:eastAsia="宋体" w:hAnsi="Times New Roman" w:cs="宋体"/>
      <w:b w:val="0"/>
      <w:bCs w:val="0"/>
      <w:sz w:val="21"/>
      <w:szCs w:val="20"/>
    </w:rPr>
  </w:style>
  <w:style w:type="paragraph" w:customStyle="1" w:styleId="1fffff">
    <w:name w:val="目录1"/>
    <w:basedOn w:val="a1"/>
    <w:qFormat/>
    <w:rsid w:val="00E72A45"/>
    <w:pPr>
      <w:adjustRightInd w:val="0"/>
      <w:spacing w:line="420" w:lineRule="atLeast"/>
      <w:textAlignment w:val="baseline"/>
    </w:pPr>
    <w:rPr>
      <w:rFonts w:ascii="Times New Roman" w:eastAsia="黑体" w:hAnsi="Times New Roman"/>
      <w:b/>
      <w:kern w:val="0"/>
      <w:szCs w:val="20"/>
    </w:rPr>
  </w:style>
  <w:style w:type="paragraph" w:customStyle="1" w:styleId="xl69">
    <w:name w:val="xl69"/>
    <w:basedOn w:val="a1"/>
    <w:qFormat/>
    <w:rsid w:val="00E72A45"/>
    <w:pPr>
      <w:widowControl/>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kern w:val="0"/>
      <w:sz w:val="24"/>
      <w:szCs w:val="24"/>
    </w:rPr>
  </w:style>
  <w:style w:type="paragraph" w:customStyle="1" w:styleId="5111">
    <w:name w:val="标题 5111"/>
    <w:basedOn w:val="a1"/>
    <w:qFormat/>
    <w:rsid w:val="00E72A45"/>
    <w:pPr>
      <w:widowControl/>
      <w:tabs>
        <w:tab w:val="left" w:pos="1008"/>
      </w:tabs>
      <w:ind w:left="1008" w:hanging="1008"/>
      <w:jc w:val="left"/>
    </w:pPr>
    <w:rPr>
      <w:rFonts w:ascii="Times New Roman" w:hAnsi="Times New Roman"/>
      <w:kern w:val="0"/>
      <w:sz w:val="20"/>
      <w:szCs w:val="20"/>
    </w:rPr>
  </w:style>
  <w:style w:type="paragraph" w:customStyle="1" w:styleId="CharChar4Char">
    <w:name w:val="Char Char4 Char"/>
    <w:basedOn w:val="a1"/>
    <w:semiHidden/>
    <w:qFormat/>
    <w:rsid w:val="00E72A45"/>
    <w:rPr>
      <w:rFonts w:ascii="Times New Roman" w:hAnsi="Times New Roman"/>
      <w:kern w:val="0"/>
      <w:sz w:val="24"/>
      <w:szCs w:val="20"/>
    </w:rPr>
  </w:style>
  <w:style w:type="paragraph" w:customStyle="1" w:styleId="2fff1">
    <w:name w:val="列表2"/>
    <w:basedOn w:val="a1"/>
    <w:qFormat/>
    <w:rsid w:val="00E72A45"/>
    <w:pPr>
      <w:ind w:left="200" w:hangingChars="200" w:hanging="200"/>
    </w:pPr>
    <w:rPr>
      <w:rFonts w:ascii="Times New Roman" w:hAnsi="Times New Roman"/>
      <w:szCs w:val="24"/>
    </w:rPr>
  </w:style>
  <w:style w:type="paragraph" w:customStyle="1" w:styleId="1fffff0">
    <w:name w:val="合同1"/>
    <w:basedOn w:val="1"/>
    <w:qFormat/>
    <w:rsid w:val="00E72A45"/>
    <w:pPr>
      <w:keepLines w:val="0"/>
      <w:spacing w:before="0" w:after="0" w:line="240" w:lineRule="auto"/>
      <w:jc w:val="center"/>
    </w:pPr>
    <w:rPr>
      <w:rFonts w:ascii="Arial" w:hAnsi="Arial" w:cs="Arial"/>
      <w:b w:val="0"/>
      <w:kern w:val="2"/>
      <w:sz w:val="32"/>
      <w:szCs w:val="24"/>
    </w:rPr>
  </w:style>
  <w:style w:type="paragraph" w:customStyle="1" w:styleId="pa-16">
    <w:name w:val="pa-16"/>
    <w:basedOn w:val="a1"/>
    <w:qFormat/>
    <w:rsid w:val="00E72A45"/>
    <w:pPr>
      <w:widowControl/>
      <w:spacing w:line="240" w:lineRule="atLeast"/>
    </w:pPr>
    <w:rPr>
      <w:rFonts w:ascii="宋体" w:hAnsi="宋体" w:cs="宋体"/>
      <w:kern w:val="0"/>
      <w:sz w:val="24"/>
    </w:rPr>
  </w:style>
  <w:style w:type="paragraph" w:customStyle="1" w:styleId="afffffffffffffe">
    <w:name w:val="图表脚注"/>
    <w:next w:val="a1"/>
    <w:qFormat/>
    <w:rsid w:val="00E72A45"/>
    <w:pPr>
      <w:tabs>
        <w:tab w:val="left" w:pos="1758"/>
      </w:tabs>
      <w:ind w:leftChars="200" w:left="300" w:hangingChars="100" w:hanging="100"/>
      <w:jc w:val="both"/>
    </w:pPr>
    <w:rPr>
      <w:rFonts w:ascii="宋体" w:eastAsia="宋体" w:hAnsi="Times New Roman" w:cs="Times New Roman"/>
      <w:sz w:val="18"/>
    </w:rPr>
  </w:style>
  <w:style w:type="paragraph" w:customStyle="1" w:styleId="1101">
    <w:name w:val="正文_11_0"/>
    <w:qFormat/>
    <w:rsid w:val="00E72A45"/>
    <w:pPr>
      <w:widowControl w:val="0"/>
      <w:jc w:val="both"/>
    </w:pPr>
    <w:rPr>
      <w:rFonts w:ascii="Times New Roman" w:eastAsia="宋体" w:hAnsi="Times New Roman" w:cs="Times New Roman"/>
      <w:kern w:val="2"/>
      <w:sz w:val="21"/>
      <w:szCs w:val="24"/>
    </w:rPr>
  </w:style>
  <w:style w:type="paragraph" w:customStyle="1" w:styleId="33050510">
    <w:name w:val="3305051"/>
    <w:basedOn w:val="a1"/>
    <w:qFormat/>
    <w:rsid w:val="00E72A45"/>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1221">
    <w:name w:val="样式 样式 样式1 + 首行缩进:  2 字符 + 首行缩进:  2 字符1"/>
    <w:basedOn w:val="a1"/>
    <w:qFormat/>
    <w:rsid w:val="00E72A45"/>
    <w:pPr>
      <w:spacing w:line="360" w:lineRule="exact"/>
      <w:ind w:firstLineChars="200" w:firstLine="480"/>
    </w:pPr>
    <w:rPr>
      <w:rFonts w:ascii="Arial" w:hAnsi="Arial"/>
      <w:szCs w:val="20"/>
    </w:rPr>
  </w:style>
  <w:style w:type="paragraph" w:customStyle="1" w:styleId="pa-19">
    <w:name w:val="pa-19"/>
    <w:basedOn w:val="a1"/>
    <w:qFormat/>
    <w:rsid w:val="00E72A45"/>
    <w:pPr>
      <w:widowControl/>
      <w:spacing w:line="240" w:lineRule="atLeast"/>
      <w:ind w:firstLine="20"/>
      <w:jc w:val="left"/>
    </w:pPr>
    <w:rPr>
      <w:rFonts w:ascii="宋体" w:hAnsi="宋体" w:cs="宋体"/>
      <w:kern w:val="0"/>
      <w:sz w:val="24"/>
    </w:rPr>
  </w:style>
  <w:style w:type="paragraph" w:customStyle="1" w:styleId="affffffffffffff">
    <w:name w:val="标准"/>
    <w:basedOn w:val="a1"/>
    <w:qFormat/>
    <w:rsid w:val="00E72A45"/>
    <w:pPr>
      <w:adjustRightInd w:val="0"/>
      <w:spacing w:line="312" w:lineRule="atLeast"/>
      <w:jc w:val="center"/>
    </w:pPr>
    <w:rPr>
      <w:rFonts w:ascii="Times New Roman" w:hAnsi="Times New Roman"/>
      <w:kern w:val="24"/>
      <w:sz w:val="24"/>
      <w:szCs w:val="24"/>
    </w:rPr>
  </w:style>
  <w:style w:type="paragraph" w:customStyle="1" w:styleId="affffffffffffff0">
    <w:name w:val="合同技术附件—正文"/>
    <w:basedOn w:val="a1"/>
    <w:qFormat/>
    <w:rsid w:val="00E72A45"/>
    <w:pPr>
      <w:keepNext/>
      <w:widowControl/>
      <w:spacing w:beforeLines="30"/>
      <w:ind w:leftChars="200" w:left="200"/>
    </w:pPr>
    <w:rPr>
      <w:rFonts w:ascii="Arial" w:hAnsi="Arial" w:cs="宋体"/>
      <w:szCs w:val="20"/>
    </w:rPr>
  </w:style>
  <w:style w:type="paragraph" w:customStyle="1" w:styleId="pa-98">
    <w:name w:val="pa-98"/>
    <w:basedOn w:val="a1"/>
    <w:qFormat/>
    <w:rsid w:val="00E72A45"/>
    <w:pPr>
      <w:widowControl/>
      <w:spacing w:line="720" w:lineRule="atLeast"/>
      <w:ind w:firstLine="480"/>
    </w:pPr>
    <w:rPr>
      <w:rFonts w:ascii="宋体" w:hAnsi="宋体" w:cs="宋体"/>
      <w:kern w:val="0"/>
      <w:sz w:val="24"/>
    </w:rPr>
  </w:style>
  <w:style w:type="paragraph" w:customStyle="1" w:styleId="CharCharCharCharCharChar1Char3">
    <w:name w:val="Char Char Char Char Char Char1 Char3"/>
    <w:basedOn w:val="a1"/>
    <w:semiHidden/>
    <w:qFormat/>
    <w:rsid w:val="00E72A45"/>
    <w:rPr>
      <w:rFonts w:ascii="Times New Roman" w:hAnsi="Times New Roman"/>
      <w:sz w:val="24"/>
      <w:szCs w:val="24"/>
    </w:rPr>
  </w:style>
  <w:style w:type="paragraph" w:customStyle="1" w:styleId="3ff">
    <w:name w:val="页眉3"/>
    <w:basedOn w:val="a1"/>
    <w:semiHidden/>
    <w:qFormat/>
    <w:rsid w:val="00E72A45"/>
    <w:pPr>
      <w:pBdr>
        <w:bottom w:val="single" w:sz="6" w:space="1" w:color="auto"/>
      </w:pBdr>
      <w:tabs>
        <w:tab w:val="center" w:pos="4153"/>
        <w:tab w:val="right" w:pos="8306"/>
      </w:tabs>
      <w:snapToGrid w:val="0"/>
      <w:jc w:val="center"/>
    </w:pPr>
    <w:rPr>
      <w:rFonts w:ascii="Times New Roman" w:hAnsi="Times New Roman"/>
      <w:sz w:val="18"/>
      <w:szCs w:val="20"/>
    </w:rPr>
  </w:style>
  <w:style w:type="paragraph" w:customStyle="1" w:styleId="TOC1">
    <w:name w:val="TOC 标题1"/>
    <w:basedOn w:val="1"/>
    <w:next w:val="a1"/>
    <w:uiPriority w:val="39"/>
    <w:qFormat/>
    <w:rsid w:val="00E72A45"/>
    <w:pPr>
      <w:widowControl/>
      <w:spacing w:before="480" w:after="0" w:line="276" w:lineRule="auto"/>
      <w:jc w:val="left"/>
      <w:outlineLvl w:val="9"/>
    </w:pPr>
    <w:rPr>
      <w:rFonts w:ascii="Cambria" w:hAnsi="Cambria"/>
      <w:color w:val="365F91"/>
      <w:kern w:val="0"/>
      <w:sz w:val="28"/>
      <w:szCs w:val="28"/>
    </w:rPr>
  </w:style>
  <w:style w:type="paragraph" w:customStyle="1" w:styleId="font11">
    <w:name w:val="font11"/>
    <w:basedOn w:val="a1"/>
    <w:qFormat/>
    <w:rsid w:val="00E72A45"/>
    <w:pPr>
      <w:widowControl/>
      <w:spacing w:before="100" w:beforeAutospacing="1" w:after="100" w:afterAutospacing="1"/>
      <w:jc w:val="left"/>
    </w:pPr>
    <w:rPr>
      <w:rFonts w:ascii="宋体" w:hAnsi="宋体" w:cs="宋体"/>
      <w:color w:val="000000"/>
      <w:kern w:val="0"/>
      <w:sz w:val="20"/>
      <w:szCs w:val="20"/>
    </w:rPr>
  </w:style>
  <w:style w:type="paragraph" w:customStyle="1" w:styleId="xl114">
    <w:name w:val="xl11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1116">
    <w:name w:val="修订111"/>
    <w:uiPriority w:val="99"/>
    <w:semiHidden/>
    <w:qFormat/>
    <w:rsid w:val="00E72A45"/>
    <w:rPr>
      <w:rFonts w:ascii="Times New Roman" w:eastAsia="宋体" w:hAnsi="Times New Roman" w:cs="Times New Roman"/>
      <w:kern w:val="2"/>
      <w:sz w:val="21"/>
    </w:rPr>
  </w:style>
  <w:style w:type="paragraph" w:customStyle="1" w:styleId="affffffffffffff1">
    <w:name w:val="注"/>
    <w:basedOn w:val="a1"/>
    <w:qFormat/>
    <w:rsid w:val="00E72A45"/>
    <w:pPr>
      <w:adjustRightInd w:val="0"/>
      <w:spacing w:line="360" w:lineRule="atLeast"/>
      <w:ind w:left="840" w:hanging="420"/>
      <w:textAlignment w:val="baseline"/>
    </w:pPr>
    <w:rPr>
      <w:rFonts w:ascii="Times New Roman" w:hAnsi="Times New Roman"/>
      <w:kern w:val="0"/>
      <w:szCs w:val="20"/>
    </w:rPr>
  </w:style>
  <w:style w:type="paragraph" w:customStyle="1" w:styleId="CharChar1Char">
    <w:name w:val="Char Char1 Char"/>
    <w:basedOn w:val="a1"/>
    <w:qFormat/>
    <w:rsid w:val="00E72A45"/>
  </w:style>
  <w:style w:type="paragraph" w:customStyle="1" w:styleId="CharCharChar1CharCharCharChar">
    <w:name w:val="Char Char Char1 Char Char Char Char"/>
    <w:basedOn w:val="a1"/>
    <w:qFormat/>
    <w:rsid w:val="00E72A45"/>
    <w:rPr>
      <w:rFonts w:ascii="Tahoma" w:hAnsi="Tahoma"/>
      <w:sz w:val="24"/>
      <w:szCs w:val="20"/>
    </w:rPr>
  </w:style>
  <w:style w:type="paragraph" w:customStyle="1" w:styleId="Normal14">
    <w:name w:val="Normal_14"/>
    <w:qFormat/>
    <w:rsid w:val="00E72A45"/>
    <w:rPr>
      <w:rFonts w:ascii="黑体" w:eastAsia="黑体" w:hAnsi="黑体" w:cs="Times New Roman"/>
      <w:b/>
      <w:sz w:val="32"/>
      <w:szCs w:val="24"/>
    </w:rPr>
  </w:style>
  <w:style w:type="paragraph" w:customStyle="1" w:styleId="xl99">
    <w:name w:val="xl99"/>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fff2">
    <w:name w:val="正文文本2"/>
    <w:qFormat/>
    <w:rsid w:val="00E72A45"/>
    <w:pPr>
      <w:widowControl w:val="0"/>
      <w:autoSpaceDE w:val="0"/>
      <w:autoSpaceDN w:val="0"/>
      <w:adjustRightInd w:val="0"/>
      <w:spacing w:before="170" w:line="300" w:lineRule="atLeast"/>
      <w:ind w:left="1134"/>
      <w:jc w:val="both"/>
    </w:pPr>
    <w:rPr>
      <w:rFonts w:ascii="Times New Roman" w:eastAsia="宋体" w:hAnsi="Times New Roman" w:cs="Times New Roman"/>
      <w:color w:val="000000"/>
      <w:sz w:val="24"/>
    </w:rPr>
  </w:style>
  <w:style w:type="paragraph" w:customStyle="1" w:styleId="pa-32">
    <w:name w:val="pa-32"/>
    <w:basedOn w:val="a1"/>
    <w:qFormat/>
    <w:rsid w:val="00E72A45"/>
    <w:pPr>
      <w:widowControl/>
      <w:spacing w:line="360" w:lineRule="atLeast"/>
      <w:ind w:firstLine="520"/>
    </w:pPr>
    <w:rPr>
      <w:rFonts w:ascii="宋体" w:hAnsi="宋体" w:cs="宋体"/>
      <w:kern w:val="0"/>
      <w:sz w:val="24"/>
    </w:rPr>
  </w:style>
  <w:style w:type="paragraph" w:customStyle="1" w:styleId="TOC2">
    <w:name w:val="TOC 标题2"/>
    <w:basedOn w:val="1"/>
    <w:next w:val="a1"/>
    <w:uiPriority w:val="39"/>
    <w:qFormat/>
    <w:rsid w:val="00E72A45"/>
    <w:pPr>
      <w:outlineLvl w:val="9"/>
    </w:pPr>
  </w:style>
  <w:style w:type="paragraph" w:customStyle="1" w:styleId="pa-123">
    <w:name w:val="pa-123"/>
    <w:basedOn w:val="a1"/>
    <w:qFormat/>
    <w:rsid w:val="00E72A45"/>
    <w:pPr>
      <w:widowControl/>
      <w:spacing w:line="360" w:lineRule="atLeast"/>
    </w:pPr>
    <w:rPr>
      <w:rFonts w:ascii="宋体" w:hAnsi="宋体" w:cs="宋体"/>
      <w:kern w:val="0"/>
      <w:sz w:val="24"/>
    </w:rPr>
  </w:style>
  <w:style w:type="paragraph" w:customStyle="1" w:styleId="CharCharCharCharCharCharChar5">
    <w:name w:val="Char Char Char Char Char Char Char5"/>
    <w:basedOn w:val="a1"/>
    <w:semiHidden/>
    <w:qFormat/>
    <w:rsid w:val="00E72A45"/>
    <w:pPr>
      <w:widowControl/>
      <w:spacing w:after="160" w:line="240" w:lineRule="exact"/>
      <w:jc w:val="left"/>
    </w:pPr>
    <w:rPr>
      <w:rFonts w:ascii="Tahoma" w:hAnsi="Tahoma" w:cs="Tahoma"/>
      <w:kern w:val="0"/>
      <w:sz w:val="20"/>
      <w:szCs w:val="20"/>
      <w:lang w:eastAsia="en-US"/>
    </w:rPr>
  </w:style>
  <w:style w:type="paragraph" w:customStyle="1" w:styleId="CharChar1CharChar1">
    <w:name w:val="Char Char1 Char Char1"/>
    <w:basedOn w:val="a1"/>
    <w:qFormat/>
    <w:rsid w:val="00E72A45"/>
    <w:rPr>
      <w:rFonts w:ascii="Tahoma" w:hAnsi="Tahoma"/>
      <w:sz w:val="24"/>
      <w:szCs w:val="20"/>
    </w:rPr>
  </w:style>
  <w:style w:type="paragraph" w:customStyle="1" w:styleId="xl82">
    <w:name w:val="xl82"/>
    <w:basedOn w:val="a1"/>
    <w:qFormat/>
    <w:rsid w:val="00E72A45"/>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Para-">
    <w:name w:val="Para-"/>
    <w:qFormat/>
    <w:rsid w:val="00E72A45"/>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eastAsia="宋体" w:hAnsi="Arial" w:cs="Times New Roman"/>
      <w:lang w:eastAsia="en-US"/>
    </w:rPr>
  </w:style>
  <w:style w:type="paragraph" w:customStyle="1" w:styleId="Body6">
    <w:name w:val="Body6"/>
    <w:basedOn w:val="6"/>
    <w:qFormat/>
    <w:rsid w:val="00E72A45"/>
    <w:pPr>
      <w:keepNext w:val="0"/>
      <w:keepLines w:val="0"/>
      <w:tabs>
        <w:tab w:val="clear" w:pos="1440"/>
        <w:tab w:val="left" w:pos="1008"/>
      </w:tabs>
      <w:spacing w:before="0" w:after="240" w:line="240" w:lineRule="auto"/>
      <w:ind w:left="1728" w:firstLine="0"/>
      <w:outlineLvl w:val="9"/>
    </w:pPr>
    <w:rPr>
      <w:rFonts w:eastAsia="PMingLiU"/>
      <w:b w:val="0"/>
      <w:bCs w:val="0"/>
      <w:szCs w:val="20"/>
      <w:lang w:eastAsia="zh-TW"/>
    </w:rPr>
  </w:style>
  <w:style w:type="paragraph" w:customStyle="1" w:styleId="CharCharCharChar5">
    <w:name w:val="Char Char Char Char5"/>
    <w:basedOn w:val="a1"/>
    <w:next w:val="a1"/>
    <w:semiHidden/>
    <w:qFormat/>
    <w:rsid w:val="00E72A45"/>
    <w:rPr>
      <w:rFonts w:ascii="Times New Roman" w:hAnsi="Times New Roman"/>
      <w:szCs w:val="20"/>
    </w:rPr>
  </w:style>
  <w:style w:type="paragraph" w:customStyle="1" w:styleId="xl100">
    <w:name w:val="xl100"/>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pa-118">
    <w:name w:val="pa-118"/>
    <w:basedOn w:val="a1"/>
    <w:qFormat/>
    <w:rsid w:val="00E72A45"/>
    <w:pPr>
      <w:widowControl/>
      <w:spacing w:line="480" w:lineRule="atLeast"/>
      <w:ind w:firstLine="1440"/>
    </w:pPr>
    <w:rPr>
      <w:rFonts w:ascii="宋体" w:hAnsi="宋体" w:cs="宋体"/>
      <w:kern w:val="0"/>
      <w:sz w:val="24"/>
    </w:rPr>
  </w:style>
  <w:style w:type="paragraph" w:customStyle="1" w:styleId="1fffff1">
    <w:name w:val="表格1"/>
    <w:qFormat/>
    <w:rsid w:val="00E72A45"/>
    <w:pPr>
      <w:keepNext/>
      <w:jc w:val="center"/>
    </w:pPr>
    <w:rPr>
      <w:rFonts w:ascii="宋体" w:eastAsia="宋体" w:hAnsi="Times New Roman" w:cs="Times New Roman"/>
      <w:snapToGrid w:val="0"/>
      <w:spacing w:val="6"/>
      <w:w w:val="95"/>
      <w:sz w:val="24"/>
    </w:rPr>
  </w:style>
  <w:style w:type="paragraph" w:customStyle="1" w:styleId="Char100">
    <w:name w:val="Char1_0"/>
    <w:basedOn w:val="a1"/>
    <w:qFormat/>
    <w:rsid w:val="00E72A45"/>
    <w:rPr>
      <w:szCs w:val="20"/>
    </w:rPr>
  </w:style>
  <w:style w:type="paragraph" w:customStyle="1" w:styleId="6150">
    <w:name w:val="样式 段后: 6 磅 行距: 固定值 15 磅"/>
    <w:basedOn w:val="a1"/>
    <w:qFormat/>
    <w:rsid w:val="00E72A45"/>
    <w:pPr>
      <w:spacing w:after="120" w:line="300" w:lineRule="exact"/>
      <w:ind w:leftChars="600" w:left="600"/>
    </w:pPr>
    <w:rPr>
      <w:rFonts w:ascii="Times New Roman" w:hAnsi="Times New Roman" w:cs="宋体"/>
      <w:szCs w:val="20"/>
    </w:rPr>
  </w:style>
  <w:style w:type="paragraph" w:customStyle="1" w:styleId="Char1CharCharChar3">
    <w:name w:val="Char1 Char Char Char3"/>
    <w:basedOn w:val="a1"/>
    <w:semiHidden/>
    <w:qFormat/>
    <w:rsid w:val="00E72A45"/>
    <w:rPr>
      <w:rFonts w:ascii="Times New Roman" w:hAnsi="Times New Roman"/>
      <w:szCs w:val="24"/>
    </w:rPr>
  </w:style>
  <w:style w:type="paragraph" w:customStyle="1" w:styleId="xl119">
    <w:name w:val="xl119"/>
    <w:basedOn w:val="a1"/>
    <w:qFormat/>
    <w:rsid w:val="00E72A45"/>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07">
    <w:name w:val="xl107"/>
    <w:basedOn w:val="a1"/>
    <w:qFormat/>
    <w:rsid w:val="00E72A45"/>
    <w:pPr>
      <w:widowControl/>
      <w:pBdr>
        <w:left w:val="single" w:sz="4" w:space="0" w:color="auto"/>
        <w:bottom w:val="single" w:sz="4" w:space="0" w:color="auto"/>
        <w:right w:val="single" w:sz="4" w:space="0" w:color="auto"/>
      </w:pBdr>
      <w:spacing w:before="100" w:after="100"/>
      <w:jc w:val="center"/>
      <w:textAlignment w:val="center"/>
    </w:pPr>
    <w:rPr>
      <w:rFonts w:ascii="宋体" w:hAnsi="宋体"/>
      <w:kern w:val="0"/>
      <w:sz w:val="24"/>
      <w:szCs w:val="20"/>
    </w:rPr>
  </w:style>
  <w:style w:type="paragraph" w:customStyle="1" w:styleId="affffffffffffff2">
    <w:name w:val="使用样式"/>
    <w:basedOn w:val="a1"/>
    <w:qFormat/>
    <w:rsid w:val="00E72A45"/>
    <w:rPr>
      <w:rFonts w:ascii="Times New Roman" w:hAnsi="Times New Roman"/>
      <w:sz w:val="24"/>
      <w:szCs w:val="20"/>
    </w:rPr>
  </w:style>
  <w:style w:type="paragraph" w:customStyle="1" w:styleId="pa-139">
    <w:name w:val="pa-139"/>
    <w:basedOn w:val="a1"/>
    <w:qFormat/>
    <w:rsid w:val="00E72A45"/>
    <w:pPr>
      <w:widowControl/>
      <w:spacing w:line="320" w:lineRule="atLeast"/>
      <w:ind w:firstLine="280"/>
    </w:pPr>
    <w:rPr>
      <w:rFonts w:ascii="宋体" w:hAnsi="宋体" w:cs="宋体"/>
      <w:kern w:val="0"/>
      <w:sz w:val="24"/>
    </w:rPr>
  </w:style>
  <w:style w:type="paragraph" w:customStyle="1" w:styleId="pa-99">
    <w:name w:val="pa-99"/>
    <w:basedOn w:val="a1"/>
    <w:qFormat/>
    <w:rsid w:val="00E72A45"/>
    <w:pPr>
      <w:widowControl/>
      <w:spacing w:line="300" w:lineRule="atLeast"/>
      <w:ind w:firstLine="520"/>
    </w:pPr>
    <w:rPr>
      <w:rFonts w:ascii="宋体" w:hAnsi="宋体" w:cs="宋体"/>
      <w:kern w:val="0"/>
      <w:sz w:val="24"/>
    </w:rPr>
  </w:style>
  <w:style w:type="paragraph" w:customStyle="1" w:styleId="affffffffffffff3">
    <w:name w:val="五级无标题条"/>
    <w:basedOn w:val="a1"/>
    <w:semiHidden/>
    <w:qFormat/>
    <w:rsid w:val="00E72A45"/>
    <w:pPr>
      <w:tabs>
        <w:tab w:val="left" w:pos="2940"/>
      </w:tabs>
      <w:ind w:left="2940" w:hanging="420"/>
    </w:pPr>
    <w:rPr>
      <w:rFonts w:ascii="Times New Roman" w:hAnsi="Times New Roman"/>
      <w:szCs w:val="24"/>
    </w:rPr>
  </w:style>
  <w:style w:type="paragraph" w:customStyle="1" w:styleId="Normal18">
    <w:name w:val="Normal_18"/>
    <w:qFormat/>
    <w:rsid w:val="00E72A45"/>
    <w:rPr>
      <w:rFonts w:ascii="黑体" w:eastAsia="黑体" w:hAnsi="黑体" w:cs="Times New Roman"/>
      <w:b/>
      <w:sz w:val="32"/>
      <w:szCs w:val="24"/>
    </w:rPr>
  </w:style>
  <w:style w:type="paragraph" w:customStyle="1" w:styleId="ca-23">
    <w:name w:val="ca-23"/>
    <w:basedOn w:val="a1"/>
    <w:qFormat/>
    <w:rsid w:val="00E72A45"/>
    <w:pPr>
      <w:widowControl/>
      <w:jc w:val="left"/>
    </w:pPr>
    <w:rPr>
      <w:kern w:val="0"/>
      <w:szCs w:val="21"/>
    </w:rPr>
  </w:style>
  <w:style w:type="paragraph" w:customStyle="1" w:styleId="CharCharChar1CharCharCharChar2">
    <w:name w:val="Char Char Char1 Char Char Char Char2"/>
    <w:basedOn w:val="a1"/>
    <w:qFormat/>
    <w:rsid w:val="00E72A45"/>
    <w:rPr>
      <w:rFonts w:ascii="Tahoma" w:hAnsi="Tahoma"/>
      <w:sz w:val="24"/>
      <w:szCs w:val="20"/>
    </w:rPr>
  </w:style>
  <w:style w:type="paragraph" w:customStyle="1" w:styleId="CharChar1Char2">
    <w:name w:val="Char Char1 Char2"/>
    <w:basedOn w:val="a1"/>
    <w:qFormat/>
    <w:rsid w:val="00E72A45"/>
  </w:style>
  <w:style w:type="paragraph" w:customStyle="1" w:styleId="xl63">
    <w:name w:val="xl6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宋体" w:hAnsi="宋体" w:cs="Arial Unicode MS" w:hint="eastAsia"/>
      <w:b/>
      <w:bCs/>
      <w:color w:val="000000"/>
      <w:kern w:val="0"/>
      <w:szCs w:val="21"/>
    </w:rPr>
  </w:style>
  <w:style w:type="paragraph" w:customStyle="1" w:styleId="affffffffffffff4">
    <w:name w:val="标准正文"/>
    <w:basedOn w:val="a1"/>
    <w:qFormat/>
    <w:rsid w:val="00E72A45"/>
    <w:pPr>
      <w:adjustRightInd w:val="0"/>
      <w:snapToGrid w:val="0"/>
      <w:spacing w:beforeLines="25" w:line="240" w:lineRule="exact"/>
      <w:ind w:leftChars="-30" w:left="-86" w:rightChars="-30" w:right="-30"/>
      <w:jc w:val="center"/>
    </w:pPr>
    <w:rPr>
      <w:rFonts w:ascii="Times New Roman" w:hAnsi="Times New Roman"/>
      <w:spacing w:val="-6"/>
      <w:sz w:val="15"/>
      <w:szCs w:val="20"/>
    </w:rPr>
  </w:style>
  <w:style w:type="paragraph" w:customStyle="1" w:styleId="3780201">
    <w:name w:val="样式 标题 3 + (中文) 黑体 小四 非加粗 段前: 7.8 磅 段后: 0 磅 行距: 固定值 20 磅_1"/>
    <w:basedOn w:val="31"/>
    <w:uiPriority w:val="99"/>
    <w:qFormat/>
    <w:rsid w:val="00E72A45"/>
    <w:pPr>
      <w:numPr>
        <w:ilvl w:val="0"/>
        <w:numId w:val="0"/>
      </w:numPr>
      <w:adjustRightInd/>
      <w:spacing w:before="0" w:after="0" w:line="400" w:lineRule="exact"/>
      <w:jc w:val="both"/>
      <w:textAlignment w:val="auto"/>
    </w:pPr>
    <w:rPr>
      <w:rFonts w:ascii="Calibri" w:eastAsia="黑体" w:hAnsi="Calibri"/>
      <w:b w:val="0"/>
      <w:bCs w:val="0"/>
      <w:sz w:val="24"/>
      <w:szCs w:val="20"/>
    </w:rPr>
  </w:style>
  <w:style w:type="paragraph" w:customStyle="1" w:styleId="2fff3">
    <w:name w:val="样式－正文文字标记2"/>
    <w:basedOn w:val="a1"/>
    <w:qFormat/>
    <w:rsid w:val="00E72A45"/>
    <w:pPr>
      <w:widowControl/>
      <w:tabs>
        <w:tab w:val="left" w:pos="360"/>
      </w:tabs>
      <w:spacing w:beforeLines="50" w:line="360" w:lineRule="exact"/>
      <w:jc w:val="left"/>
    </w:pPr>
    <w:rPr>
      <w:rFonts w:ascii="Arial" w:hAnsi="Arial"/>
      <w:sz w:val="24"/>
      <w:szCs w:val="24"/>
    </w:rPr>
  </w:style>
  <w:style w:type="paragraph" w:customStyle="1" w:styleId="Style256">
    <w:name w:val="_Style 256"/>
    <w:next w:val="a1"/>
    <w:semiHidden/>
    <w:qFormat/>
    <w:rsid w:val="00E72A45"/>
    <w:pPr>
      <w:widowControl w:val="0"/>
      <w:jc w:val="both"/>
    </w:pPr>
    <w:rPr>
      <w:rFonts w:ascii="Times New Roman" w:eastAsia="宋体" w:hAnsi="Times New Roman" w:cs="Times New Roman"/>
      <w:kern w:val="2"/>
      <w:sz w:val="21"/>
      <w:szCs w:val="24"/>
    </w:rPr>
  </w:style>
  <w:style w:type="paragraph" w:customStyle="1" w:styleId="CPart--">
    <w:name w:val="C Part --"/>
    <w:qFormat/>
    <w:rsid w:val="00E72A45"/>
    <w:pPr>
      <w:spacing w:before="100" w:beforeAutospacing="1" w:line="360" w:lineRule="auto"/>
      <w:jc w:val="both"/>
    </w:pPr>
    <w:rPr>
      <w:rFonts w:ascii="宋体" w:eastAsia="宋体" w:hAnsi="宋体" w:cs="Times New Roman"/>
      <w:kern w:val="2"/>
    </w:rPr>
  </w:style>
  <w:style w:type="paragraph" w:customStyle="1" w:styleId="a-">
    <w:name w:val="a-编号"/>
    <w:basedOn w:val="a1"/>
    <w:semiHidden/>
    <w:qFormat/>
    <w:rsid w:val="00E72A45"/>
    <w:pPr>
      <w:tabs>
        <w:tab w:val="left" w:pos="567"/>
        <w:tab w:val="left" w:pos="720"/>
        <w:tab w:val="left" w:pos="851"/>
      </w:tabs>
      <w:adjustRightInd w:val="0"/>
      <w:spacing w:beforeLines="50" w:line="440" w:lineRule="exact"/>
      <w:ind w:left="1362" w:hanging="794"/>
      <w:jc w:val="left"/>
      <w:textAlignment w:val="baseline"/>
    </w:pPr>
    <w:rPr>
      <w:rFonts w:ascii="宋体" w:hAnsi="宋体"/>
      <w:kern w:val="0"/>
      <w:sz w:val="24"/>
      <w:szCs w:val="24"/>
      <w:lang w:val="zh-CN"/>
    </w:rPr>
  </w:style>
  <w:style w:type="paragraph" w:customStyle="1" w:styleId="CharCharCharCharCharCharChar2">
    <w:name w:val="Char Char Char Char Char Char Char2"/>
    <w:basedOn w:val="a1"/>
    <w:qFormat/>
    <w:rsid w:val="00E72A45"/>
    <w:pPr>
      <w:widowControl/>
      <w:spacing w:after="160" w:line="240" w:lineRule="exact"/>
      <w:jc w:val="left"/>
    </w:pPr>
    <w:rPr>
      <w:rFonts w:ascii="Verdana" w:eastAsia="仿宋_GB2312" w:hAnsi="Verdana"/>
      <w:kern w:val="0"/>
      <w:sz w:val="30"/>
      <w:szCs w:val="20"/>
      <w:lang w:eastAsia="en-US"/>
    </w:rPr>
  </w:style>
  <w:style w:type="paragraph" w:customStyle="1" w:styleId="1200">
    <w:name w:val="正文_12_0"/>
    <w:qFormat/>
    <w:rsid w:val="00E72A45"/>
    <w:pPr>
      <w:widowControl w:val="0"/>
      <w:jc w:val="both"/>
    </w:pPr>
    <w:rPr>
      <w:rFonts w:ascii="Times New Roman" w:eastAsia="宋体" w:hAnsi="Times New Roman" w:cs="Times New Roman"/>
      <w:kern w:val="2"/>
      <w:sz w:val="21"/>
      <w:szCs w:val="24"/>
    </w:rPr>
  </w:style>
  <w:style w:type="paragraph" w:customStyle="1" w:styleId="xl108">
    <w:name w:val="xl108"/>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87">
    <w:name w:val="xl87"/>
    <w:basedOn w:val="a1"/>
    <w:qFormat/>
    <w:rsid w:val="00E72A45"/>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32111333bullet2head3Head">
    <w:name w:val="样式 标题 3第二层条第三层论文标题 21.1.1 标题 3列表编号33 bullet2head:3#Head..."/>
    <w:basedOn w:val="30"/>
    <w:qFormat/>
    <w:rsid w:val="00E72A45"/>
    <w:pPr>
      <w:widowControl/>
      <w:suppressAutoHyphens/>
      <w:spacing w:line="300" w:lineRule="auto"/>
      <w:ind w:leftChars="-2" w:left="2" w:hangingChars="2" w:hanging="6"/>
    </w:pPr>
    <w:rPr>
      <w:b w:val="0"/>
      <w:bCs w:val="0"/>
      <w:smallCaps/>
      <w:color w:val="000000"/>
      <w:sz w:val="28"/>
      <w:szCs w:val="20"/>
    </w:rPr>
  </w:style>
  <w:style w:type="paragraph" w:customStyle="1" w:styleId="ParaCharCharCharCharCharCharCharCharCharCharCharCharCharCharCharChar">
    <w:name w:val="默认段落字体 Para Char Char Char Char Char Char Char Char Char Char Char Char Char Char Char Char"/>
    <w:basedOn w:val="a1"/>
    <w:qFormat/>
    <w:rsid w:val="00E72A45"/>
    <w:rPr>
      <w:rFonts w:ascii="Tahoma" w:hAnsi="Tahoma"/>
      <w:sz w:val="24"/>
      <w:szCs w:val="20"/>
    </w:rPr>
  </w:style>
  <w:style w:type="paragraph" w:customStyle="1" w:styleId="affffffffffffff5">
    <w:name w:val="图名图序"/>
    <w:qFormat/>
    <w:rsid w:val="00E72A45"/>
    <w:pPr>
      <w:adjustRightInd w:val="0"/>
      <w:spacing w:before="120" w:after="240"/>
      <w:jc w:val="center"/>
    </w:pPr>
    <w:rPr>
      <w:rFonts w:ascii="宋体" w:eastAsia="宋体" w:hAnsi="宋体" w:cs="Times New Roman"/>
      <w:kern w:val="2"/>
      <w:sz w:val="21"/>
    </w:rPr>
  </w:style>
  <w:style w:type="paragraph" w:customStyle="1" w:styleId="Normal0">
    <w:name w:val="Normal_0"/>
    <w:qFormat/>
    <w:rsid w:val="00E72A45"/>
    <w:rPr>
      <w:rFonts w:ascii="黑体" w:eastAsia="黑体" w:hAnsi="黑体" w:cs="Times New Roman"/>
      <w:b/>
      <w:sz w:val="32"/>
      <w:szCs w:val="24"/>
    </w:rPr>
  </w:style>
  <w:style w:type="paragraph" w:customStyle="1" w:styleId="2112">
    <w:name w:val="标题 211"/>
    <w:basedOn w:val="a1"/>
    <w:qFormat/>
    <w:rsid w:val="00E72A45"/>
    <w:pPr>
      <w:widowControl/>
      <w:tabs>
        <w:tab w:val="left" w:pos="576"/>
      </w:tabs>
      <w:ind w:left="576" w:hanging="576"/>
      <w:jc w:val="left"/>
    </w:pPr>
    <w:rPr>
      <w:rFonts w:ascii="Times New Roman" w:hAnsi="Times New Roman"/>
      <w:kern w:val="0"/>
      <w:sz w:val="20"/>
      <w:szCs w:val="20"/>
    </w:rPr>
  </w:style>
  <w:style w:type="paragraph" w:customStyle="1" w:styleId="affffffffffffff6">
    <w:name w:val="四级无标题条"/>
    <w:basedOn w:val="a1"/>
    <w:semiHidden/>
    <w:qFormat/>
    <w:rsid w:val="00E72A45"/>
    <w:pPr>
      <w:tabs>
        <w:tab w:val="left" w:pos="2520"/>
      </w:tabs>
      <w:ind w:left="2520" w:hanging="420"/>
    </w:pPr>
    <w:rPr>
      <w:rFonts w:ascii="Times New Roman" w:hAnsi="Times New Roman"/>
      <w:szCs w:val="24"/>
    </w:rPr>
  </w:style>
  <w:style w:type="paragraph" w:customStyle="1" w:styleId="1fffff2">
    <w:name w:val="信息标题1"/>
    <w:basedOn w:val="a1"/>
    <w:qFormat/>
    <w:rsid w:val="00E72A45"/>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sz w:val="24"/>
      <w:szCs w:val="20"/>
    </w:rPr>
  </w:style>
  <w:style w:type="paragraph" w:customStyle="1" w:styleId="pa-11">
    <w:name w:val="pa-11"/>
    <w:basedOn w:val="a1"/>
    <w:qFormat/>
    <w:rsid w:val="00E72A45"/>
    <w:pPr>
      <w:widowControl/>
      <w:spacing w:line="280" w:lineRule="atLeast"/>
    </w:pPr>
    <w:rPr>
      <w:rFonts w:ascii="宋体" w:hAnsi="宋体" w:cs="宋体"/>
      <w:kern w:val="0"/>
      <w:sz w:val="24"/>
    </w:rPr>
  </w:style>
  <w:style w:type="paragraph" w:customStyle="1" w:styleId="pa-113">
    <w:name w:val="pa-113"/>
    <w:basedOn w:val="a1"/>
    <w:qFormat/>
    <w:rsid w:val="00E72A45"/>
    <w:pPr>
      <w:widowControl/>
      <w:spacing w:line="360" w:lineRule="atLeast"/>
      <w:ind w:firstLine="2960"/>
    </w:pPr>
    <w:rPr>
      <w:rFonts w:ascii="宋体" w:hAnsi="宋体" w:cs="宋体"/>
      <w:kern w:val="0"/>
      <w:sz w:val="24"/>
    </w:rPr>
  </w:style>
  <w:style w:type="paragraph" w:customStyle="1" w:styleId="xl44">
    <w:name w:val="xl44"/>
    <w:basedOn w:val="a1"/>
    <w:qFormat/>
    <w:rsid w:val="00E72A45"/>
    <w:pPr>
      <w:widowControl/>
      <w:pBdr>
        <w:top w:val="single" w:sz="4" w:space="0" w:color="auto"/>
        <w:bottom w:val="single" w:sz="4" w:space="0" w:color="auto"/>
      </w:pBdr>
      <w:spacing w:before="100" w:after="100"/>
      <w:jc w:val="center"/>
    </w:pPr>
    <w:rPr>
      <w:rFonts w:ascii="Times New Roman" w:eastAsia="Arial Unicode MS" w:hAnsi="Times New Roman"/>
      <w:kern w:val="0"/>
      <w:szCs w:val="20"/>
    </w:rPr>
  </w:style>
  <w:style w:type="paragraph" w:customStyle="1" w:styleId="affffffffffffff7">
    <w:name w:val="市场调研报告正文样式"/>
    <w:basedOn w:val="a1"/>
    <w:qFormat/>
    <w:rsid w:val="00E72A45"/>
    <w:pPr>
      <w:spacing w:afterLines="50" w:line="276" w:lineRule="auto"/>
      <w:ind w:firstLineChars="200" w:firstLine="200"/>
    </w:pPr>
    <w:rPr>
      <w:szCs w:val="24"/>
    </w:rPr>
  </w:style>
  <w:style w:type="paragraph" w:customStyle="1" w:styleId="Char1CharChar3">
    <w:name w:val="Char1 Char Char3"/>
    <w:basedOn w:val="a1"/>
    <w:semiHidden/>
    <w:qFormat/>
    <w:rsid w:val="00E72A45"/>
    <w:pPr>
      <w:spacing w:line="360" w:lineRule="auto"/>
      <w:ind w:firstLineChars="200" w:firstLine="200"/>
    </w:pPr>
    <w:rPr>
      <w:rFonts w:ascii="宋体" w:hAnsi="宋体" w:cs="宋体"/>
      <w:sz w:val="24"/>
      <w:szCs w:val="24"/>
    </w:rPr>
  </w:style>
  <w:style w:type="paragraph" w:customStyle="1" w:styleId="830">
    <w:name w:val="标题 83"/>
    <w:basedOn w:val="a1"/>
    <w:semiHidden/>
    <w:qFormat/>
    <w:rsid w:val="00E72A45"/>
    <w:pPr>
      <w:widowControl/>
      <w:tabs>
        <w:tab w:val="left" w:pos="1276"/>
        <w:tab w:val="left" w:pos="1440"/>
      </w:tabs>
      <w:ind w:left="1440" w:hanging="1440"/>
      <w:jc w:val="left"/>
    </w:pPr>
    <w:rPr>
      <w:rFonts w:ascii="Times New Roman" w:hAnsi="Times New Roman"/>
      <w:kern w:val="0"/>
      <w:sz w:val="20"/>
      <w:szCs w:val="20"/>
    </w:rPr>
  </w:style>
  <w:style w:type="paragraph" w:customStyle="1" w:styleId="xl51">
    <w:name w:val="xl51"/>
    <w:basedOn w:val="a1"/>
    <w:qFormat/>
    <w:rsid w:val="00E72A45"/>
    <w:pPr>
      <w:widowControl/>
      <w:pBdr>
        <w:top w:val="single" w:sz="4" w:space="0" w:color="auto"/>
        <w:bottom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5d">
    <w:name w:val="正文5"/>
    <w:qFormat/>
    <w:rsid w:val="00E72A45"/>
    <w:pPr>
      <w:widowControl w:val="0"/>
      <w:adjustRightInd w:val="0"/>
      <w:spacing w:line="312" w:lineRule="atLeast"/>
      <w:jc w:val="both"/>
      <w:textAlignment w:val="baseline"/>
    </w:pPr>
    <w:rPr>
      <w:rFonts w:ascii="宋体" w:eastAsia="宋体" w:hAnsi="Times New Roman" w:cs="Times New Roman"/>
      <w:sz w:val="34"/>
    </w:rPr>
  </w:style>
  <w:style w:type="paragraph" w:customStyle="1" w:styleId="flType0">
    <w:name w:val="flType_0"/>
    <w:basedOn w:val="29"/>
    <w:qFormat/>
    <w:rsid w:val="00E72A45"/>
    <w:pPr>
      <w:tabs>
        <w:tab w:val="left" w:pos="425"/>
        <w:tab w:val="left" w:pos="1134"/>
      </w:tabs>
      <w:adjustRightInd w:val="0"/>
      <w:spacing w:after="284" w:line="113" w:lineRule="atLeast"/>
      <w:ind w:left="1134" w:hanging="1134"/>
      <w:jc w:val="center"/>
      <w:textAlignment w:val="baseline"/>
    </w:pPr>
    <w:rPr>
      <w:rFonts w:ascii="Times New Roman" w:hAnsi="Times New Roman"/>
      <w:kern w:val="0"/>
      <w:sz w:val="24"/>
      <w:szCs w:val="20"/>
    </w:rPr>
  </w:style>
  <w:style w:type="paragraph" w:customStyle="1" w:styleId="xl92">
    <w:name w:val="xl92"/>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0"/>
      <w:szCs w:val="20"/>
    </w:rPr>
  </w:style>
  <w:style w:type="paragraph" w:customStyle="1" w:styleId="pa-46">
    <w:name w:val="pa-46"/>
    <w:basedOn w:val="a1"/>
    <w:qFormat/>
    <w:rsid w:val="00E72A45"/>
    <w:pPr>
      <w:widowControl/>
      <w:spacing w:line="280" w:lineRule="atLeast"/>
      <w:ind w:firstLine="420"/>
      <w:jc w:val="left"/>
    </w:pPr>
    <w:rPr>
      <w:rFonts w:ascii="宋体" w:hAnsi="宋体" w:cs="宋体"/>
      <w:kern w:val="0"/>
      <w:sz w:val="24"/>
    </w:rPr>
  </w:style>
  <w:style w:type="paragraph" w:customStyle="1" w:styleId="88">
    <w:name w:val="纯文本8"/>
    <w:basedOn w:val="a1"/>
    <w:qFormat/>
    <w:rsid w:val="00E72A45"/>
    <w:pPr>
      <w:adjustRightInd w:val="0"/>
      <w:textAlignment w:val="baseline"/>
    </w:pPr>
    <w:rPr>
      <w:rFonts w:ascii="宋体" w:hAnsi="Courier New"/>
      <w:szCs w:val="20"/>
    </w:rPr>
  </w:style>
  <w:style w:type="paragraph" w:customStyle="1" w:styleId="font12">
    <w:name w:val="font12"/>
    <w:basedOn w:val="a1"/>
    <w:qFormat/>
    <w:rsid w:val="00E72A45"/>
    <w:pPr>
      <w:widowControl/>
      <w:spacing w:before="100" w:beforeAutospacing="1" w:after="100" w:afterAutospacing="1"/>
      <w:jc w:val="left"/>
    </w:pPr>
    <w:rPr>
      <w:rFonts w:ascii="宋体" w:hAnsi="宋体" w:cs="宋体"/>
      <w:color w:val="000000"/>
      <w:kern w:val="0"/>
      <w:sz w:val="20"/>
      <w:szCs w:val="20"/>
    </w:rPr>
  </w:style>
  <w:style w:type="paragraph" w:customStyle="1" w:styleId="Normal1">
    <w:name w:val="Normal_1"/>
    <w:qFormat/>
    <w:rsid w:val="00E72A45"/>
    <w:rPr>
      <w:rFonts w:ascii="黑体" w:eastAsia="黑体" w:hAnsi="黑体" w:cs="Times New Roman"/>
      <w:b/>
      <w:sz w:val="32"/>
      <w:szCs w:val="24"/>
    </w:rPr>
  </w:style>
  <w:style w:type="paragraph" w:customStyle="1" w:styleId="CharCharCharCharChar2">
    <w:name w:val="Char Char Char Char Char"/>
    <w:basedOn w:val="a1"/>
    <w:qFormat/>
    <w:rsid w:val="00E72A45"/>
    <w:rPr>
      <w:rFonts w:ascii="Tahoma" w:hAnsi="Tahoma"/>
      <w:sz w:val="24"/>
      <w:szCs w:val="20"/>
    </w:rPr>
  </w:style>
  <w:style w:type="paragraph" w:customStyle="1" w:styleId="TOC111">
    <w:name w:val="TOC 标题111"/>
    <w:basedOn w:val="1"/>
    <w:next w:val="a1"/>
    <w:uiPriority w:val="39"/>
    <w:qFormat/>
    <w:rsid w:val="00E72A45"/>
    <w:pPr>
      <w:keepLines w:val="0"/>
      <w:spacing w:before="240" w:after="60" w:line="240" w:lineRule="auto"/>
      <w:outlineLvl w:val="9"/>
    </w:pPr>
    <w:rPr>
      <w:rFonts w:ascii="Cambria" w:hAnsi="Cambria"/>
      <w:kern w:val="32"/>
      <w:sz w:val="32"/>
      <w:szCs w:val="32"/>
    </w:rPr>
  </w:style>
  <w:style w:type="paragraph" w:customStyle="1" w:styleId="1fffff3">
    <w:name w:val="表左1"/>
    <w:basedOn w:val="a1"/>
    <w:qFormat/>
    <w:rsid w:val="00E72A45"/>
    <w:pPr>
      <w:adjustRightInd w:val="0"/>
      <w:spacing w:line="360" w:lineRule="atLeast"/>
      <w:jc w:val="left"/>
      <w:textAlignment w:val="baseline"/>
    </w:pPr>
    <w:rPr>
      <w:rFonts w:ascii="Times New Roman" w:hAnsi="Times New Roman"/>
      <w:kern w:val="0"/>
      <w:szCs w:val="20"/>
    </w:rPr>
  </w:style>
  <w:style w:type="paragraph" w:customStyle="1" w:styleId="211head22headlinehheadlineSR2ERMH2Head2">
    <w:name w:val="样式 标题 2标题 1.1head:2#2 headlinehheadlineS&amp;R2ERMH2Head 2 +..."/>
    <w:basedOn w:val="21"/>
    <w:qFormat/>
    <w:rsid w:val="00E72A45"/>
    <w:pPr>
      <w:tabs>
        <w:tab w:val="left" w:pos="907"/>
      </w:tabs>
      <w:autoSpaceDE w:val="0"/>
      <w:autoSpaceDN w:val="0"/>
      <w:adjustRightInd w:val="0"/>
      <w:spacing w:before="120" w:after="120"/>
      <w:ind w:left="907" w:hanging="907"/>
      <w:jc w:val="center"/>
      <w:textAlignment w:val="baseline"/>
    </w:pPr>
    <w:rPr>
      <w:kern w:val="0"/>
      <w:szCs w:val="20"/>
    </w:rPr>
  </w:style>
  <w:style w:type="paragraph" w:customStyle="1" w:styleId="5552">
    <w:name w:val="样式 555 + 首行缩进:  2 字符"/>
    <w:basedOn w:val="555"/>
    <w:qFormat/>
    <w:rsid w:val="00E72A45"/>
    <w:pPr>
      <w:spacing w:line="480" w:lineRule="exact"/>
    </w:pPr>
    <w:rPr>
      <w:rFonts w:cs="宋体"/>
      <w:szCs w:val="20"/>
    </w:rPr>
  </w:style>
  <w:style w:type="paragraph" w:customStyle="1" w:styleId="pa-132">
    <w:name w:val="pa-132"/>
    <w:basedOn w:val="a1"/>
    <w:qFormat/>
    <w:rsid w:val="00E72A45"/>
    <w:pPr>
      <w:widowControl/>
      <w:spacing w:line="360" w:lineRule="atLeast"/>
    </w:pPr>
    <w:rPr>
      <w:rFonts w:ascii="宋体" w:hAnsi="宋体" w:cs="宋体"/>
      <w:kern w:val="0"/>
      <w:sz w:val="24"/>
    </w:rPr>
  </w:style>
  <w:style w:type="paragraph" w:customStyle="1" w:styleId="pa-5">
    <w:name w:val="pa-5"/>
    <w:basedOn w:val="a1"/>
    <w:qFormat/>
    <w:rsid w:val="00E72A45"/>
    <w:pPr>
      <w:widowControl/>
      <w:spacing w:line="1000" w:lineRule="atLeast"/>
      <w:jc w:val="center"/>
    </w:pPr>
    <w:rPr>
      <w:rFonts w:ascii="宋体" w:hAnsi="宋体" w:cs="宋体"/>
      <w:kern w:val="0"/>
      <w:sz w:val="24"/>
    </w:rPr>
  </w:style>
  <w:style w:type="paragraph" w:customStyle="1" w:styleId="1111121314151111211311611212213217113111">
    <w:name w:val="样式 样式 标题 1编号标题1111213141511112113116112122132171131...1 + 段前: 1 ..."/>
    <w:basedOn w:val="111112131415111121131161121221321711311"/>
    <w:qFormat/>
    <w:rsid w:val="00E72A45"/>
    <w:pPr>
      <w:spacing w:beforeLines="0" w:afterLines="0"/>
    </w:pPr>
  </w:style>
  <w:style w:type="paragraph" w:customStyle="1" w:styleId="111112131415111121131161121221321711311">
    <w:name w:val="样式 标题 1编号标题1111213141511112113116112122132171131...1"/>
    <w:basedOn w:val="1"/>
    <w:qFormat/>
    <w:rsid w:val="00E72A45"/>
    <w:pPr>
      <w:keepNext w:val="0"/>
      <w:keepLines w:val="0"/>
      <w:pageBreakBefore/>
      <w:spacing w:beforeLines="100" w:afterLines="100" w:line="500" w:lineRule="exact"/>
      <w:jc w:val="center"/>
    </w:pPr>
    <w:rPr>
      <w:rFonts w:ascii="黑体" w:eastAsia="黑体" w:cs="宋体"/>
      <w:sz w:val="32"/>
      <w:szCs w:val="20"/>
    </w:rPr>
  </w:style>
  <w:style w:type="paragraph" w:customStyle="1" w:styleId="Char1Char">
    <w:name w:val="报告正文 Char1 Char"/>
    <w:basedOn w:val="a1"/>
    <w:qFormat/>
    <w:rsid w:val="00E72A45"/>
    <w:pPr>
      <w:spacing w:line="480" w:lineRule="exact"/>
      <w:ind w:firstLineChars="200" w:firstLine="200"/>
    </w:pPr>
    <w:rPr>
      <w:rFonts w:ascii="宋体" w:hAnsi="Times New Roman"/>
      <w:color w:val="0000FF"/>
      <w:sz w:val="28"/>
      <w:szCs w:val="28"/>
    </w:rPr>
  </w:style>
  <w:style w:type="paragraph" w:customStyle="1" w:styleId="pa-136">
    <w:name w:val="pa-136"/>
    <w:basedOn w:val="a1"/>
    <w:qFormat/>
    <w:rsid w:val="00E72A45"/>
    <w:pPr>
      <w:widowControl/>
      <w:spacing w:line="360" w:lineRule="atLeast"/>
      <w:ind w:firstLine="5640"/>
    </w:pPr>
    <w:rPr>
      <w:rFonts w:ascii="宋体" w:hAnsi="宋体" w:cs="宋体"/>
      <w:kern w:val="0"/>
      <w:sz w:val="24"/>
    </w:rPr>
  </w:style>
  <w:style w:type="paragraph" w:customStyle="1" w:styleId="102110">
    <w:name w:val="樣式 樣式 樣式 樣式 標題 1 + 套用後:  0.2 列 + 套用後:  1 列 + 套用後:  1 列 + 套用後:  0..."/>
    <w:basedOn w:val="a1"/>
    <w:qFormat/>
    <w:rsid w:val="00E72A45"/>
    <w:pPr>
      <w:keepNext/>
      <w:pageBreakBefore/>
      <w:widowControl/>
      <w:tabs>
        <w:tab w:val="left" w:pos="425"/>
      </w:tabs>
      <w:spacing w:before="120" w:afterLines="20" w:line="360" w:lineRule="auto"/>
      <w:ind w:left="425"/>
      <w:outlineLvl w:val="0"/>
    </w:pPr>
    <w:rPr>
      <w:rFonts w:ascii="Arial" w:hAnsi="Arial" w:cs="PMingLiU"/>
      <w:b/>
      <w:bCs/>
      <w:kern w:val="52"/>
      <w:sz w:val="32"/>
      <w:szCs w:val="20"/>
      <w:lang w:eastAsia="ko-KR"/>
    </w:rPr>
  </w:style>
  <w:style w:type="paragraph" w:customStyle="1" w:styleId="1fffff4">
    <w:name w:val="序号1"/>
    <w:basedOn w:val="a1"/>
    <w:qFormat/>
    <w:rsid w:val="00E72A45"/>
    <w:pPr>
      <w:tabs>
        <w:tab w:val="left" w:pos="1080"/>
      </w:tabs>
      <w:snapToGrid w:val="0"/>
      <w:spacing w:line="360" w:lineRule="auto"/>
      <w:ind w:firstLineChars="200" w:firstLine="560"/>
    </w:pPr>
    <w:rPr>
      <w:rFonts w:ascii="宋体" w:hAnsi="宋体"/>
      <w:kern w:val="0"/>
      <w:sz w:val="24"/>
      <w:szCs w:val="20"/>
    </w:rPr>
  </w:style>
  <w:style w:type="paragraph" w:customStyle="1" w:styleId="323">
    <w:name w:val="标题 32"/>
    <w:basedOn w:val="a1"/>
    <w:semiHidden/>
    <w:qFormat/>
    <w:rsid w:val="00E72A45"/>
    <w:pPr>
      <w:widowControl/>
      <w:tabs>
        <w:tab w:val="left" w:pos="720"/>
      </w:tabs>
      <w:ind w:left="720" w:hanging="720"/>
      <w:jc w:val="left"/>
    </w:pPr>
    <w:rPr>
      <w:rFonts w:ascii="Times New Roman" w:hAnsi="Times New Roman"/>
      <w:kern w:val="0"/>
      <w:sz w:val="20"/>
      <w:szCs w:val="20"/>
    </w:rPr>
  </w:style>
  <w:style w:type="paragraph" w:customStyle="1" w:styleId="affffffffffffff8">
    <w:name w:val="表标题(小)"/>
    <w:basedOn w:val="a1"/>
    <w:next w:val="af0"/>
    <w:qFormat/>
    <w:rsid w:val="00E72A45"/>
    <w:pPr>
      <w:keepNext/>
      <w:spacing w:line="360" w:lineRule="auto"/>
      <w:jc w:val="center"/>
      <w:outlineLvl w:val="8"/>
    </w:pPr>
    <w:rPr>
      <w:rFonts w:ascii="宋体" w:hAnsi="Times New Roman"/>
      <w:sz w:val="18"/>
      <w:szCs w:val="18"/>
    </w:rPr>
  </w:style>
  <w:style w:type="paragraph" w:customStyle="1" w:styleId="pa-78">
    <w:name w:val="pa-78"/>
    <w:basedOn w:val="a1"/>
    <w:qFormat/>
    <w:rsid w:val="00E72A45"/>
    <w:pPr>
      <w:widowControl/>
      <w:spacing w:line="340" w:lineRule="atLeast"/>
    </w:pPr>
    <w:rPr>
      <w:rFonts w:ascii="宋体" w:hAnsi="宋体" w:cs="宋体"/>
      <w:kern w:val="0"/>
      <w:sz w:val="24"/>
    </w:rPr>
  </w:style>
  <w:style w:type="paragraph" w:customStyle="1" w:styleId="1fffff5">
    <w:name w:val="正文文本1"/>
    <w:qFormat/>
    <w:rsid w:val="00E72A45"/>
    <w:pPr>
      <w:widowControl w:val="0"/>
      <w:suppressAutoHyphens/>
      <w:spacing w:after="120"/>
      <w:ind w:firstLine="360"/>
      <w:jc w:val="both"/>
    </w:pPr>
    <w:rPr>
      <w:rFonts w:ascii="Calibri" w:eastAsia="Times New Roman" w:hAnsi="Calibri" w:cs="Times New Roman"/>
      <w:color w:val="000000"/>
      <w:kern w:val="1"/>
      <w:sz w:val="21"/>
      <w:szCs w:val="21"/>
      <w:u w:color="000000"/>
    </w:rPr>
  </w:style>
  <w:style w:type="paragraph" w:customStyle="1" w:styleId="CharCharChar1CharCharCharChar1">
    <w:name w:val="Char Char Char1 Char Char Char Char1"/>
    <w:basedOn w:val="a1"/>
    <w:qFormat/>
    <w:rsid w:val="00E72A45"/>
    <w:rPr>
      <w:rFonts w:ascii="Tahoma" w:hAnsi="Tahoma"/>
      <w:sz w:val="24"/>
      <w:szCs w:val="20"/>
    </w:rPr>
  </w:style>
  <w:style w:type="paragraph" w:customStyle="1" w:styleId="pa-117">
    <w:name w:val="pa-117"/>
    <w:basedOn w:val="a1"/>
    <w:qFormat/>
    <w:rsid w:val="00E72A45"/>
    <w:pPr>
      <w:widowControl/>
      <w:spacing w:line="360" w:lineRule="atLeast"/>
      <w:ind w:firstLine="3840"/>
    </w:pPr>
    <w:rPr>
      <w:rFonts w:ascii="宋体" w:hAnsi="宋体" w:cs="宋体"/>
      <w:kern w:val="0"/>
      <w:sz w:val="24"/>
    </w:rPr>
  </w:style>
  <w:style w:type="paragraph" w:customStyle="1" w:styleId="2TimesNewRoman502000">
    <w:name w:val="样式 标题 2 + Times New Roman 四号 非加粗 段前: 5 磅 段后: 0 磅 行距: 固定值 20..._0_0"/>
    <w:basedOn w:val="210"/>
    <w:uiPriority w:val="99"/>
    <w:qFormat/>
    <w:rsid w:val="00E72A45"/>
    <w:pPr>
      <w:adjustRightInd/>
      <w:spacing w:before="100" w:after="0" w:line="400" w:lineRule="exact"/>
      <w:ind w:left="0" w:firstLine="0"/>
      <w:jc w:val="both"/>
      <w:textAlignment w:val="auto"/>
    </w:pPr>
    <w:rPr>
      <w:rFonts w:ascii="Times New Roman" w:eastAsia="宋体" w:hAnsi="Times New Roman"/>
      <w:b w:val="0"/>
      <w:bCs w:val="0"/>
      <w:sz w:val="28"/>
      <w:szCs w:val="20"/>
    </w:rPr>
  </w:style>
  <w:style w:type="paragraph" w:customStyle="1" w:styleId="xl115">
    <w:name w:val="xl115"/>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pa-141">
    <w:name w:val="pa-141"/>
    <w:basedOn w:val="a1"/>
    <w:qFormat/>
    <w:rsid w:val="00E72A45"/>
    <w:pPr>
      <w:widowControl/>
      <w:spacing w:line="320" w:lineRule="atLeast"/>
      <w:jc w:val="right"/>
    </w:pPr>
    <w:rPr>
      <w:rFonts w:ascii="宋体" w:hAnsi="宋体" w:cs="宋体"/>
      <w:kern w:val="0"/>
      <w:sz w:val="24"/>
    </w:rPr>
  </w:style>
  <w:style w:type="paragraph" w:customStyle="1" w:styleId="1fffff6">
    <w:name w:val="1、正文"/>
    <w:basedOn w:val="a1"/>
    <w:qFormat/>
    <w:rsid w:val="00E72A45"/>
    <w:pPr>
      <w:spacing w:line="360" w:lineRule="auto"/>
      <w:ind w:firstLineChars="200" w:firstLine="200"/>
    </w:pPr>
    <w:rPr>
      <w:rFonts w:ascii="Times New Roman" w:hAnsi="Times New Roman"/>
      <w:sz w:val="24"/>
      <w:szCs w:val="21"/>
    </w:rPr>
  </w:style>
  <w:style w:type="paragraph" w:customStyle="1" w:styleId="153">
    <w:name w:val="正文_15"/>
    <w:qFormat/>
    <w:rsid w:val="00E72A45"/>
    <w:pPr>
      <w:widowControl w:val="0"/>
      <w:jc w:val="both"/>
    </w:pPr>
    <w:rPr>
      <w:rFonts w:ascii="Times New Roman" w:eastAsia="宋体" w:hAnsi="Times New Roman" w:cs="Times New Roman"/>
      <w:kern w:val="2"/>
      <w:sz w:val="21"/>
      <w:szCs w:val="24"/>
    </w:rPr>
  </w:style>
  <w:style w:type="paragraph" w:customStyle="1" w:styleId="xl28">
    <w:name w:val="xl28"/>
    <w:basedOn w:val="a1"/>
    <w:qFormat/>
    <w:rsid w:val="00E72A45"/>
    <w:pPr>
      <w:widowControl/>
      <w:pBdr>
        <w:bottom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22222222222222">
    <w:name w:val="22222222222222"/>
    <w:basedOn w:val="1fffff6"/>
    <w:qFormat/>
    <w:rsid w:val="00E72A45"/>
    <w:pPr>
      <w:spacing w:before="120"/>
      <w:ind w:firstLineChars="0" w:firstLine="0"/>
      <w:outlineLvl w:val="1"/>
    </w:pPr>
    <w:rPr>
      <w:b/>
      <w:sz w:val="28"/>
    </w:rPr>
  </w:style>
  <w:style w:type="paragraph" w:customStyle="1" w:styleId="420">
    <w:name w:val="标题 4_2"/>
    <w:basedOn w:val="401"/>
    <w:next w:val="401"/>
    <w:qFormat/>
    <w:rsid w:val="00E72A45"/>
    <w:pPr>
      <w:keepNext/>
      <w:keepLines/>
      <w:adjustRightInd w:val="0"/>
      <w:spacing w:before="280" w:after="290" w:line="376" w:lineRule="atLeast"/>
      <w:ind w:left="252"/>
      <w:jc w:val="left"/>
      <w:textAlignment w:val="baseline"/>
      <w:outlineLvl w:val="3"/>
    </w:pPr>
    <w:rPr>
      <w:rFonts w:ascii="Arial" w:eastAsia="黑体" w:hAnsi="Arial"/>
      <w:b/>
      <w:bCs/>
      <w:kern w:val="0"/>
      <w:sz w:val="28"/>
      <w:szCs w:val="28"/>
    </w:rPr>
  </w:style>
  <w:style w:type="paragraph" w:customStyle="1" w:styleId="HIK-6">
    <w:name w:val="HIK-标题6"/>
    <w:qFormat/>
    <w:rsid w:val="00E72A45"/>
    <w:pPr>
      <w:ind w:left="1152" w:hanging="1152"/>
    </w:pPr>
    <w:rPr>
      <w:rFonts w:ascii="黑体" w:eastAsia="黑体" w:hAnsi="黑体" w:cs="宋体"/>
      <w:kern w:val="2"/>
      <w:sz w:val="28"/>
      <w:szCs w:val="28"/>
    </w:rPr>
  </w:style>
  <w:style w:type="paragraph" w:customStyle="1" w:styleId="xl24">
    <w:name w:val="xl24"/>
    <w:basedOn w:val="a1"/>
    <w:qFormat/>
    <w:rsid w:val="00E72A45"/>
    <w:pPr>
      <w:widowControl/>
      <w:spacing w:before="100" w:beforeAutospacing="1" w:after="100" w:afterAutospacing="1"/>
      <w:jc w:val="left"/>
    </w:pPr>
    <w:rPr>
      <w:rFonts w:ascii="宋体" w:hAnsi="宋体"/>
      <w:kern w:val="0"/>
      <w:sz w:val="24"/>
      <w:szCs w:val="24"/>
    </w:rPr>
  </w:style>
  <w:style w:type="paragraph" w:customStyle="1" w:styleId="affffffffffffff9">
    <w:name w:val="合同技术附件—符号"/>
    <w:basedOn w:val="a1"/>
    <w:qFormat/>
    <w:rsid w:val="00E72A45"/>
    <w:pPr>
      <w:keepNext/>
      <w:widowControl/>
      <w:tabs>
        <w:tab w:val="left" w:pos="567"/>
      </w:tabs>
      <w:ind w:left="624" w:hanging="624"/>
    </w:pPr>
    <w:rPr>
      <w:rFonts w:ascii="Arial" w:hAnsi="Arial"/>
      <w:bCs/>
      <w:szCs w:val="21"/>
    </w:rPr>
  </w:style>
  <w:style w:type="paragraph" w:customStyle="1" w:styleId="3001">
    <w:name w:val="正文_3_0_0"/>
    <w:qFormat/>
    <w:rsid w:val="00E72A45"/>
    <w:pPr>
      <w:widowControl w:val="0"/>
      <w:jc w:val="both"/>
    </w:pPr>
    <w:rPr>
      <w:rFonts w:ascii="Calibri" w:eastAsia="宋体" w:hAnsi="Calibri" w:cs="Times New Roman"/>
      <w:kern w:val="2"/>
      <w:sz w:val="21"/>
      <w:szCs w:val="22"/>
    </w:rPr>
  </w:style>
  <w:style w:type="paragraph" w:customStyle="1" w:styleId="pa-50">
    <w:name w:val="pa-50"/>
    <w:basedOn w:val="a1"/>
    <w:qFormat/>
    <w:rsid w:val="00E72A45"/>
    <w:pPr>
      <w:widowControl/>
      <w:spacing w:line="280" w:lineRule="atLeast"/>
      <w:ind w:hanging="200"/>
      <w:jc w:val="center"/>
    </w:pPr>
    <w:rPr>
      <w:rFonts w:ascii="宋体" w:hAnsi="宋体" w:cs="宋体"/>
      <w:kern w:val="0"/>
      <w:sz w:val="24"/>
    </w:rPr>
  </w:style>
  <w:style w:type="paragraph" w:customStyle="1" w:styleId="912">
    <w:name w:val="标题 91"/>
    <w:basedOn w:val="a1"/>
    <w:semiHidden/>
    <w:qFormat/>
    <w:rsid w:val="00E72A45"/>
    <w:pPr>
      <w:widowControl/>
      <w:tabs>
        <w:tab w:val="left" w:pos="780"/>
        <w:tab w:val="left" w:pos="1584"/>
      </w:tabs>
      <w:ind w:left="1584" w:hanging="1584"/>
      <w:jc w:val="left"/>
    </w:pPr>
    <w:rPr>
      <w:rFonts w:ascii="Times New Roman" w:hAnsi="Times New Roman"/>
      <w:kern w:val="0"/>
      <w:sz w:val="20"/>
      <w:szCs w:val="20"/>
    </w:rPr>
  </w:style>
  <w:style w:type="paragraph" w:customStyle="1" w:styleId="flType">
    <w:name w:val="flType"/>
    <w:basedOn w:val="0d"/>
    <w:qFormat/>
    <w:rsid w:val="00E72A45"/>
    <w:pPr>
      <w:tabs>
        <w:tab w:val="left" w:pos="425"/>
        <w:tab w:val="left" w:pos="1134"/>
      </w:tabs>
      <w:adjustRightInd w:val="0"/>
      <w:spacing w:after="284" w:line="113" w:lineRule="atLeast"/>
      <w:ind w:left="1134" w:hanging="1134"/>
      <w:jc w:val="center"/>
      <w:textAlignment w:val="baseline"/>
    </w:pPr>
    <w:rPr>
      <w:rFonts w:ascii="Times New Roman" w:hAnsi="Times New Roman"/>
      <w:kern w:val="0"/>
      <w:sz w:val="24"/>
      <w:szCs w:val="20"/>
    </w:rPr>
  </w:style>
  <w:style w:type="paragraph" w:customStyle="1" w:styleId="Char04">
    <w:name w:val="Char_0"/>
    <w:basedOn w:val="a1"/>
    <w:qFormat/>
    <w:rsid w:val="00E72A45"/>
    <w:rPr>
      <w:rFonts w:ascii="Tahoma" w:hAnsi="Tahoma"/>
      <w:sz w:val="24"/>
      <w:szCs w:val="20"/>
    </w:rPr>
  </w:style>
  <w:style w:type="paragraph" w:customStyle="1" w:styleId="CharCharCharCharCharCharCharCharCharCharCharCharCharCharCharCharCharCharChar">
    <w:name w:val="Char Char Char Char Char Char Char Char Char Char Char Char Char Char Char Char Char Char Char"/>
    <w:basedOn w:val="ac"/>
    <w:qFormat/>
    <w:rsid w:val="00E72A45"/>
    <w:pPr>
      <w:ind w:firstLineChars="241" w:firstLine="598"/>
    </w:pPr>
    <w:rPr>
      <w:rFonts w:ascii="Tahoma" w:hAnsi="Tahoma"/>
      <w:sz w:val="24"/>
      <w:szCs w:val="20"/>
    </w:rPr>
  </w:style>
  <w:style w:type="paragraph" w:customStyle="1" w:styleId="ca-46">
    <w:name w:val="ca-46"/>
    <w:basedOn w:val="a1"/>
    <w:qFormat/>
    <w:rsid w:val="00E72A45"/>
    <w:pPr>
      <w:widowControl/>
      <w:jc w:val="left"/>
    </w:pPr>
    <w:rPr>
      <w:rFonts w:ascii="宋体" w:hAnsi="宋体" w:cs="宋体"/>
      <w:color w:val="000000"/>
      <w:spacing w:val="-20"/>
      <w:kern w:val="0"/>
      <w:sz w:val="28"/>
      <w:szCs w:val="28"/>
    </w:rPr>
  </w:style>
  <w:style w:type="paragraph" w:customStyle="1" w:styleId="CharCharCharCharCharChar1CharCharCharChar4">
    <w:name w:val="Char Char Char Char Char Char1 Char Char Char Char4"/>
    <w:basedOn w:val="a1"/>
    <w:qFormat/>
    <w:rsid w:val="00E72A45"/>
    <w:rPr>
      <w:rFonts w:ascii="仿宋_GB2312" w:eastAsia="仿宋_GB2312"/>
      <w:b/>
      <w:sz w:val="32"/>
      <w:szCs w:val="32"/>
    </w:rPr>
  </w:style>
  <w:style w:type="paragraph" w:customStyle="1" w:styleId="Style37">
    <w:name w:val="_Style 37"/>
    <w:basedOn w:val="a1"/>
    <w:next w:val="af3"/>
    <w:semiHidden/>
    <w:qFormat/>
    <w:rsid w:val="00E72A45"/>
    <w:rPr>
      <w:rFonts w:ascii="宋体" w:hAnsi="Courier New"/>
      <w:szCs w:val="20"/>
    </w:rPr>
  </w:style>
  <w:style w:type="paragraph" w:customStyle="1" w:styleId="xl94">
    <w:name w:val="xl9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pa-35">
    <w:name w:val="pa-35"/>
    <w:basedOn w:val="a1"/>
    <w:qFormat/>
    <w:rsid w:val="00E72A45"/>
    <w:pPr>
      <w:widowControl/>
      <w:spacing w:line="360" w:lineRule="atLeast"/>
      <w:jc w:val="left"/>
    </w:pPr>
    <w:rPr>
      <w:rFonts w:ascii="宋体" w:hAnsi="宋体" w:cs="宋体"/>
      <w:kern w:val="0"/>
      <w:sz w:val="24"/>
    </w:rPr>
  </w:style>
  <w:style w:type="paragraph" w:customStyle="1" w:styleId="332">
    <w:name w:val="标题 3_3"/>
    <w:basedOn w:val="401"/>
    <w:next w:val="401"/>
    <w:qFormat/>
    <w:rsid w:val="00E72A45"/>
    <w:pPr>
      <w:keepNext/>
      <w:keepLines/>
      <w:adjustRightInd w:val="0"/>
      <w:spacing w:before="260" w:after="260" w:line="416" w:lineRule="atLeast"/>
      <w:ind w:left="252"/>
      <w:jc w:val="left"/>
      <w:textAlignment w:val="baseline"/>
      <w:outlineLvl w:val="2"/>
    </w:pPr>
    <w:rPr>
      <w:rFonts w:ascii="Times New Roman" w:hAnsi="Times New Roman"/>
      <w:b/>
      <w:bCs/>
      <w:kern w:val="0"/>
      <w:sz w:val="32"/>
      <w:szCs w:val="32"/>
    </w:rPr>
  </w:style>
  <w:style w:type="paragraph" w:customStyle="1" w:styleId="pa-77">
    <w:name w:val="pa-77"/>
    <w:basedOn w:val="a1"/>
    <w:qFormat/>
    <w:rsid w:val="00E72A45"/>
    <w:pPr>
      <w:widowControl/>
      <w:spacing w:line="360" w:lineRule="atLeast"/>
    </w:pPr>
    <w:rPr>
      <w:rFonts w:ascii="宋体" w:hAnsi="宋体" w:cs="宋体"/>
      <w:kern w:val="0"/>
      <w:sz w:val="24"/>
    </w:rPr>
  </w:style>
  <w:style w:type="paragraph" w:customStyle="1" w:styleId="1fffff7">
    <w:name w:val="无间隔1"/>
    <w:uiPriority w:val="1"/>
    <w:qFormat/>
    <w:rsid w:val="00E72A45"/>
    <w:pPr>
      <w:widowControl w:val="0"/>
      <w:jc w:val="both"/>
    </w:pPr>
    <w:rPr>
      <w:rFonts w:ascii="Calibri" w:eastAsia="宋体" w:hAnsi="Calibri" w:cs="Times New Roman"/>
      <w:kern w:val="2"/>
      <w:sz w:val="21"/>
      <w:szCs w:val="22"/>
    </w:rPr>
  </w:style>
  <w:style w:type="paragraph" w:customStyle="1" w:styleId="11111">
    <w:name w:val="招标文件1.1.1.1"/>
    <w:basedOn w:val="a1"/>
    <w:qFormat/>
    <w:rsid w:val="00E72A45"/>
    <w:pPr>
      <w:tabs>
        <w:tab w:val="left" w:pos="2670"/>
      </w:tabs>
      <w:spacing w:before="120" w:after="120" w:line="480" w:lineRule="exact"/>
      <w:ind w:left="2670" w:hanging="420"/>
      <w:jc w:val="left"/>
      <w:outlineLvl w:val="4"/>
    </w:pPr>
    <w:rPr>
      <w:rFonts w:ascii="宋体" w:hAnsi="Times New Roman"/>
      <w:b/>
      <w:spacing w:val="10"/>
      <w:w w:val="95"/>
      <w:szCs w:val="20"/>
    </w:rPr>
  </w:style>
  <w:style w:type="paragraph" w:customStyle="1" w:styleId="pa-83">
    <w:name w:val="pa-83"/>
    <w:basedOn w:val="a1"/>
    <w:qFormat/>
    <w:rsid w:val="00E72A45"/>
    <w:pPr>
      <w:widowControl/>
      <w:spacing w:line="560" w:lineRule="atLeast"/>
      <w:jc w:val="center"/>
    </w:pPr>
    <w:rPr>
      <w:rFonts w:ascii="宋体" w:hAnsi="宋体" w:cs="宋体"/>
      <w:kern w:val="0"/>
      <w:sz w:val="24"/>
    </w:rPr>
  </w:style>
  <w:style w:type="paragraph" w:customStyle="1" w:styleId="xl58">
    <w:name w:val="xl58"/>
    <w:basedOn w:val="a1"/>
    <w:qFormat/>
    <w:rsid w:val="00E72A45"/>
    <w:pPr>
      <w:widowControl/>
      <w:pBdr>
        <w:left w:val="single" w:sz="4" w:space="0" w:color="auto"/>
        <w:bottom w:val="single" w:sz="4" w:space="0" w:color="auto"/>
      </w:pBdr>
      <w:spacing w:before="100" w:after="100"/>
      <w:jc w:val="center"/>
    </w:pPr>
    <w:rPr>
      <w:rFonts w:ascii="Arial Unicode MS" w:eastAsia="Arial Unicode MS" w:hAnsi="Arial Unicode MS"/>
      <w:kern w:val="0"/>
      <w:szCs w:val="20"/>
    </w:rPr>
  </w:style>
  <w:style w:type="paragraph" w:customStyle="1" w:styleId="2fff4">
    <w:name w:val="正文缩进2"/>
    <w:basedOn w:val="a1"/>
    <w:qFormat/>
    <w:rsid w:val="00E72A45"/>
    <w:pPr>
      <w:ind w:firstLineChars="200" w:firstLine="420"/>
    </w:pPr>
    <w:rPr>
      <w:rFonts w:ascii="Arial" w:hAnsi="Arial" w:cs="Arial"/>
      <w:sz w:val="24"/>
      <w:szCs w:val="24"/>
    </w:rPr>
  </w:style>
  <w:style w:type="paragraph" w:customStyle="1" w:styleId="2fff5">
    <w:name w:val="表左2"/>
    <w:basedOn w:val="a1"/>
    <w:qFormat/>
    <w:rsid w:val="00E72A45"/>
    <w:pPr>
      <w:adjustRightInd w:val="0"/>
      <w:spacing w:line="360" w:lineRule="atLeast"/>
      <w:ind w:left="227"/>
      <w:jc w:val="left"/>
      <w:textAlignment w:val="baseline"/>
    </w:pPr>
    <w:rPr>
      <w:rFonts w:ascii="Times New Roman" w:hAnsi="Times New Roman"/>
      <w:kern w:val="0"/>
      <w:szCs w:val="20"/>
    </w:rPr>
  </w:style>
  <w:style w:type="paragraph" w:customStyle="1" w:styleId="2113">
    <w:name w:val="纯文本211"/>
    <w:basedOn w:val="a1"/>
    <w:qFormat/>
    <w:rsid w:val="00E72A45"/>
    <w:rPr>
      <w:rFonts w:ascii="宋体" w:hAnsi="Courier New"/>
      <w:kern w:val="0"/>
      <w:sz w:val="20"/>
      <w:szCs w:val="21"/>
    </w:rPr>
  </w:style>
  <w:style w:type="paragraph" w:customStyle="1" w:styleId="ca-35">
    <w:name w:val="ca-35"/>
    <w:basedOn w:val="a1"/>
    <w:qFormat/>
    <w:rsid w:val="00E72A45"/>
    <w:pPr>
      <w:widowControl/>
      <w:jc w:val="left"/>
    </w:pPr>
    <w:rPr>
      <w:kern w:val="0"/>
      <w:sz w:val="10"/>
      <w:szCs w:val="10"/>
    </w:rPr>
  </w:style>
  <w:style w:type="paragraph" w:customStyle="1" w:styleId="BJ-02-T">
    <w:name w:val="BJ-02-T"/>
    <w:qFormat/>
    <w:rsid w:val="00E72A45"/>
    <w:pPr>
      <w:spacing w:before="120" w:line="360" w:lineRule="auto"/>
      <w:ind w:left="1985"/>
      <w:jc w:val="both"/>
    </w:pPr>
    <w:rPr>
      <w:rFonts w:ascii="Arial" w:eastAsia="宋体" w:hAnsi="Arial" w:cs="Times New Roman"/>
      <w:sz w:val="24"/>
      <w:lang w:val="en-GB" w:eastAsia="de-DE"/>
    </w:rPr>
  </w:style>
  <w:style w:type="paragraph" w:customStyle="1" w:styleId="xl52">
    <w:name w:val="xl52"/>
    <w:basedOn w:val="a1"/>
    <w:qFormat/>
    <w:rsid w:val="00E72A45"/>
    <w:pPr>
      <w:widowControl/>
      <w:pBdr>
        <w:top w:val="single" w:sz="4" w:space="0" w:color="auto"/>
        <w:left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3ff0">
    <w:name w:val="文件标题3"/>
    <w:basedOn w:val="30"/>
    <w:next w:val="af0"/>
    <w:qFormat/>
    <w:rsid w:val="00E72A45"/>
    <w:pPr>
      <w:tabs>
        <w:tab w:val="left" w:pos="720"/>
      </w:tabs>
      <w:adjustRightInd w:val="0"/>
      <w:spacing w:before="120" w:after="240"/>
      <w:ind w:left="1500" w:firstLineChars="0" w:firstLine="0"/>
      <w:textAlignment w:val="baseline"/>
    </w:pPr>
    <w:rPr>
      <w:rFonts w:ascii="宋体" w:hAnsi="宋体"/>
      <w:b w:val="0"/>
    </w:rPr>
  </w:style>
  <w:style w:type="paragraph" w:customStyle="1" w:styleId="Normal5">
    <w:name w:val="Normal_5"/>
    <w:qFormat/>
    <w:rsid w:val="00E72A45"/>
    <w:rPr>
      <w:rFonts w:ascii="黑体" w:eastAsia="黑体" w:hAnsi="黑体" w:cs="Times New Roman"/>
      <w:b/>
      <w:sz w:val="32"/>
      <w:szCs w:val="24"/>
    </w:rPr>
  </w:style>
  <w:style w:type="paragraph" w:customStyle="1" w:styleId="1fffff8">
    <w:name w:val="普通(网站)1"/>
    <w:basedOn w:val="a1"/>
    <w:qFormat/>
    <w:rsid w:val="00E72A45"/>
    <w:pPr>
      <w:widowControl/>
      <w:spacing w:before="100" w:beforeAutospacing="1" w:after="100" w:afterAutospacing="1"/>
      <w:jc w:val="left"/>
    </w:pPr>
    <w:rPr>
      <w:rFonts w:ascii="宋体" w:hAnsi="宋体" w:cs="宋体"/>
      <w:kern w:val="0"/>
      <w:sz w:val="24"/>
    </w:rPr>
  </w:style>
  <w:style w:type="paragraph" w:customStyle="1" w:styleId="3ff1">
    <w:name w:val="表格3"/>
    <w:basedOn w:val="a1"/>
    <w:qFormat/>
    <w:rsid w:val="00E72A45"/>
    <w:pPr>
      <w:adjustRightInd w:val="0"/>
      <w:spacing w:line="420" w:lineRule="atLeast"/>
      <w:textAlignment w:val="baseline"/>
    </w:pPr>
    <w:rPr>
      <w:rFonts w:ascii="Times New Roman" w:eastAsia="楷体" w:hAnsi="Times New Roman"/>
      <w:kern w:val="0"/>
      <w:szCs w:val="20"/>
    </w:rPr>
  </w:style>
  <w:style w:type="paragraph" w:customStyle="1" w:styleId="affffffffffffffa">
    <w:name w:val="题目"/>
    <w:basedOn w:val="a1"/>
    <w:qFormat/>
    <w:rsid w:val="00E72A45"/>
    <w:pPr>
      <w:ind w:firstLineChars="200" w:firstLine="720"/>
      <w:jc w:val="center"/>
    </w:pPr>
    <w:rPr>
      <w:rFonts w:ascii="Times New Roman" w:hAnsi="Times New Roman" w:cs="宋体"/>
      <w:sz w:val="36"/>
      <w:szCs w:val="20"/>
    </w:rPr>
  </w:style>
  <w:style w:type="paragraph" w:customStyle="1" w:styleId="CharChar1Char1">
    <w:name w:val="Char Char1 Char1"/>
    <w:basedOn w:val="a1"/>
    <w:qFormat/>
    <w:rsid w:val="00E72A45"/>
  </w:style>
  <w:style w:type="paragraph" w:customStyle="1" w:styleId="pa-44">
    <w:name w:val="pa-44"/>
    <w:basedOn w:val="a1"/>
    <w:qFormat/>
    <w:rsid w:val="00E72A45"/>
    <w:pPr>
      <w:widowControl/>
      <w:spacing w:line="360" w:lineRule="atLeast"/>
      <w:ind w:firstLine="420"/>
      <w:jc w:val="left"/>
    </w:pPr>
    <w:rPr>
      <w:rFonts w:ascii="宋体" w:hAnsi="宋体" w:cs="宋体"/>
      <w:kern w:val="0"/>
      <w:sz w:val="24"/>
    </w:rPr>
  </w:style>
  <w:style w:type="paragraph" w:customStyle="1" w:styleId="CharCharCharCharCharCharChar20">
    <w:name w:val="字元 字元 Char Char Char Char Char Char Char2"/>
    <w:basedOn w:val="a1"/>
    <w:semiHidden/>
    <w:qFormat/>
    <w:rsid w:val="00E72A45"/>
    <w:rPr>
      <w:rFonts w:ascii="Times New Roman" w:hAnsi="Times New Roman"/>
      <w:kern w:val="0"/>
      <w:sz w:val="24"/>
      <w:szCs w:val="20"/>
    </w:rPr>
  </w:style>
  <w:style w:type="paragraph" w:customStyle="1" w:styleId="1fffff9">
    <w:name w:val="技规文1"/>
    <w:basedOn w:val="a1"/>
    <w:qFormat/>
    <w:rsid w:val="00E72A45"/>
    <w:pPr>
      <w:tabs>
        <w:tab w:val="left" w:pos="780"/>
        <w:tab w:val="left" w:pos="900"/>
      </w:tabs>
      <w:autoSpaceDE w:val="0"/>
      <w:autoSpaceDN w:val="0"/>
      <w:adjustRightInd w:val="0"/>
      <w:spacing w:line="500" w:lineRule="atLeast"/>
      <w:ind w:left="780" w:hanging="360"/>
      <w:jc w:val="left"/>
      <w:textAlignment w:val="bottom"/>
    </w:pPr>
    <w:rPr>
      <w:rFonts w:ascii="楷体_GB2312" w:eastAsia="楷体_GB2312" w:hAnsi="Times New Roman"/>
      <w:b/>
      <w:kern w:val="0"/>
      <w:sz w:val="24"/>
      <w:szCs w:val="20"/>
    </w:rPr>
  </w:style>
  <w:style w:type="paragraph" w:customStyle="1" w:styleId="affffffffffffffb">
    <w:name w:val="篇标题"/>
    <w:basedOn w:val="1"/>
    <w:qFormat/>
    <w:rsid w:val="00E72A45"/>
    <w:pPr>
      <w:keepNext w:val="0"/>
      <w:keepLines w:val="0"/>
      <w:spacing w:before="120" w:after="120" w:line="240" w:lineRule="auto"/>
      <w:ind w:left="1060" w:hanging="420"/>
      <w:jc w:val="center"/>
    </w:pPr>
    <w:rPr>
      <w:rFonts w:eastAsia="仿宋" w:cs="宋体"/>
      <w:bCs w:val="0"/>
      <w:sz w:val="36"/>
      <w:szCs w:val="36"/>
    </w:rPr>
  </w:style>
  <w:style w:type="paragraph" w:customStyle="1" w:styleId="0111511151">
    <w:name w:val="样式 样式 正文（首行缩进两字） + 宋体 小四 首行缩进:  0 厘米 段前: 11.15 磅 段后: 11.15 磅 + 左...1"/>
    <w:basedOn w:val="a1"/>
    <w:qFormat/>
    <w:rsid w:val="00E72A45"/>
    <w:pPr>
      <w:tabs>
        <w:tab w:val="left" w:pos="420"/>
      </w:tabs>
      <w:snapToGrid w:val="0"/>
      <w:spacing w:before="223" w:after="223"/>
      <w:ind w:leftChars="200" w:left="200"/>
    </w:pPr>
    <w:rPr>
      <w:rFonts w:ascii="宋体" w:hAnsi="宋体"/>
      <w:sz w:val="24"/>
      <w:szCs w:val="20"/>
    </w:rPr>
  </w:style>
  <w:style w:type="paragraph" w:customStyle="1" w:styleId="Normal13">
    <w:name w:val="Normal_13"/>
    <w:qFormat/>
    <w:rsid w:val="00E72A45"/>
    <w:rPr>
      <w:rFonts w:ascii="黑体" w:eastAsia="黑体" w:hAnsi="黑体" w:cs="Times New Roman"/>
      <w:b/>
      <w:sz w:val="32"/>
      <w:szCs w:val="24"/>
    </w:rPr>
  </w:style>
  <w:style w:type="paragraph" w:customStyle="1" w:styleId="affffffffffffffc">
    <w:name w:val="一级无标题条"/>
    <w:basedOn w:val="a1"/>
    <w:semiHidden/>
    <w:qFormat/>
    <w:rsid w:val="00E72A45"/>
    <w:pPr>
      <w:tabs>
        <w:tab w:val="left" w:pos="1200"/>
      </w:tabs>
      <w:ind w:left="1200" w:hanging="360"/>
    </w:pPr>
    <w:rPr>
      <w:rFonts w:ascii="Times New Roman" w:hAnsi="Times New Roman"/>
      <w:szCs w:val="24"/>
    </w:rPr>
  </w:style>
  <w:style w:type="paragraph" w:customStyle="1" w:styleId="CharCharCharChar21">
    <w:name w:val="Char Char Char Char21"/>
    <w:basedOn w:val="a1"/>
    <w:qFormat/>
    <w:rsid w:val="00E72A45"/>
  </w:style>
  <w:style w:type="paragraph" w:customStyle="1" w:styleId="BJ-02">
    <w:name w:val="BJ-02"/>
    <w:next w:val="af3"/>
    <w:qFormat/>
    <w:rsid w:val="00E72A45"/>
    <w:pPr>
      <w:numPr>
        <w:numId w:val="13"/>
      </w:numPr>
      <w:tabs>
        <w:tab w:val="left" w:pos="1985"/>
      </w:tabs>
      <w:spacing w:before="240" w:line="360" w:lineRule="auto"/>
      <w:jc w:val="both"/>
    </w:pPr>
    <w:rPr>
      <w:rFonts w:ascii="Arial" w:eastAsia="宋体" w:hAnsi="Arial" w:cs="Times New Roman"/>
      <w:sz w:val="24"/>
      <w:lang w:val="en-GB" w:eastAsia="de-DE"/>
    </w:rPr>
  </w:style>
  <w:style w:type="paragraph" w:customStyle="1" w:styleId="xl137">
    <w:name w:val="xl137"/>
    <w:basedOn w:val="a1"/>
    <w:qFormat/>
    <w:rsid w:val="00E72A45"/>
    <w:pPr>
      <w:widowControl/>
      <w:pBdr>
        <w:top w:val="single" w:sz="4" w:space="0" w:color="auto"/>
        <w:left w:val="single" w:sz="4" w:space="0" w:color="auto"/>
        <w:bottom w:val="single" w:sz="4" w:space="0" w:color="auto"/>
      </w:pBdr>
      <w:spacing w:before="100" w:beforeAutospacing="1" w:after="100" w:afterAutospacing="1"/>
      <w:jc w:val="right"/>
    </w:pPr>
    <w:rPr>
      <w:rFonts w:ascii="宋体" w:hAnsi="宋体" w:cs="宋体"/>
      <w:kern w:val="0"/>
      <w:sz w:val="24"/>
      <w:szCs w:val="24"/>
    </w:rPr>
  </w:style>
  <w:style w:type="paragraph" w:customStyle="1" w:styleId="affffffffffffffd">
    <w:name w:val="标题一"/>
    <w:basedOn w:val="1"/>
    <w:next w:val="a1"/>
    <w:qFormat/>
    <w:rsid w:val="00E72A45"/>
    <w:pPr>
      <w:keepNext w:val="0"/>
      <w:keepLines w:val="0"/>
      <w:adjustRightInd w:val="0"/>
      <w:spacing w:before="200" w:after="180" w:line="360" w:lineRule="atLeast"/>
      <w:jc w:val="left"/>
      <w:textAlignment w:val="baseline"/>
    </w:pPr>
    <w:rPr>
      <w:rFonts w:ascii="宋体" w:hAnsi="宋体"/>
      <w:color w:val="000000"/>
      <w:sz w:val="28"/>
      <w:szCs w:val="28"/>
    </w:rPr>
  </w:style>
  <w:style w:type="paragraph" w:customStyle="1" w:styleId="affffffffffffffe">
    <w:name w:val="封面标准文稿编辑信息"/>
    <w:qFormat/>
    <w:rsid w:val="00E72A45"/>
    <w:pPr>
      <w:spacing w:before="180" w:line="180" w:lineRule="exact"/>
      <w:jc w:val="center"/>
    </w:pPr>
    <w:rPr>
      <w:rFonts w:ascii="宋体" w:eastAsia="宋体" w:hAnsi="Times New Roman" w:cs="宋体"/>
      <w:sz w:val="21"/>
      <w:szCs w:val="21"/>
    </w:rPr>
  </w:style>
  <w:style w:type="paragraph" w:customStyle="1" w:styleId="afffffffffffffff">
    <w:name w:val="目录"/>
    <w:basedOn w:val="a1"/>
    <w:qFormat/>
    <w:rsid w:val="00E72A45"/>
    <w:pPr>
      <w:widowControl/>
      <w:jc w:val="center"/>
    </w:pPr>
    <w:rPr>
      <w:rFonts w:ascii="宋体"/>
      <w:b/>
      <w:kern w:val="0"/>
      <w:sz w:val="36"/>
      <w:szCs w:val="20"/>
    </w:rPr>
  </w:style>
  <w:style w:type="paragraph" w:customStyle="1" w:styleId="pa-30">
    <w:name w:val="pa-30"/>
    <w:basedOn w:val="a1"/>
    <w:qFormat/>
    <w:rsid w:val="00E72A45"/>
    <w:pPr>
      <w:widowControl/>
      <w:spacing w:line="360" w:lineRule="atLeast"/>
      <w:ind w:firstLine="4100"/>
    </w:pPr>
    <w:rPr>
      <w:rFonts w:ascii="宋体" w:hAnsi="宋体" w:cs="宋体"/>
      <w:kern w:val="0"/>
      <w:sz w:val="24"/>
    </w:rPr>
  </w:style>
  <w:style w:type="paragraph" w:customStyle="1" w:styleId="CharCharChar1CharCharCharCharCharCharCharCharCharCharCharCharCharCharCharChar1">
    <w:name w:val="Char Char Char1 Char Char Char Char Char Char Char Char Char Char Char Char Char Char Char Char1"/>
    <w:basedOn w:val="a1"/>
    <w:qFormat/>
    <w:rsid w:val="00E72A45"/>
    <w:rPr>
      <w:rFonts w:ascii="Tahoma" w:hAnsi="Tahoma"/>
      <w:sz w:val="24"/>
      <w:szCs w:val="20"/>
    </w:rPr>
  </w:style>
  <w:style w:type="paragraph" w:customStyle="1" w:styleId="521">
    <w:name w:val="标题 52"/>
    <w:basedOn w:val="a1"/>
    <w:semiHidden/>
    <w:qFormat/>
    <w:rsid w:val="00E72A45"/>
    <w:pPr>
      <w:widowControl/>
      <w:tabs>
        <w:tab w:val="left" w:pos="851"/>
        <w:tab w:val="left" w:pos="1008"/>
      </w:tabs>
      <w:ind w:left="1008" w:hanging="1008"/>
      <w:jc w:val="left"/>
    </w:pPr>
    <w:rPr>
      <w:rFonts w:ascii="Times New Roman" w:hAnsi="Times New Roman"/>
      <w:kern w:val="0"/>
      <w:sz w:val="20"/>
      <w:szCs w:val="20"/>
    </w:rPr>
  </w:style>
  <w:style w:type="paragraph" w:customStyle="1" w:styleId="TableLegend">
    <w:name w:val="Table_Legend"/>
    <w:basedOn w:val="a1"/>
    <w:next w:val="a1"/>
    <w:qFormat/>
    <w:rsid w:val="00E72A45"/>
    <w:pPr>
      <w:keepNext/>
      <w:tabs>
        <w:tab w:val="left" w:pos="454"/>
      </w:tabs>
      <w:autoSpaceDE w:val="0"/>
      <w:autoSpaceDN w:val="0"/>
      <w:adjustRightInd w:val="0"/>
      <w:spacing w:before="86" w:line="199" w:lineRule="exact"/>
      <w:textAlignment w:val="baseline"/>
    </w:pPr>
    <w:rPr>
      <w:rFonts w:ascii="Times New Roman" w:hAnsi="Times New Roman"/>
      <w:kern w:val="0"/>
      <w:sz w:val="18"/>
      <w:szCs w:val="20"/>
    </w:rPr>
  </w:style>
  <w:style w:type="paragraph" w:customStyle="1" w:styleId="CharCharCharCharCharChar1Char">
    <w:name w:val="Char Char Char Char Char Char1 Char"/>
    <w:basedOn w:val="a1"/>
    <w:semiHidden/>
    <w:qFormat/>
    <w:rsid w:val="00E72A45"/>
    <w:pPr>
      <w:widowControl/>
      <w:spacing w:after="160" w:line="240" w:lineRule="exact"/>
      <w:jc w:val="left"/>
    </w:pPr>
    <w:rPr>
      <w:rFonts w:ascii="Verdana" w:hAnsi="Verdana"/>
      <w:kern w:val="0"/>
      <w:szCs w:val="20"/>
      <w:lang w:eastAsia="en-US"/>
    </w:rPr>
  </w:style>
  <w:style w:type="paragraph" w:customStyle="1" w:styleId="td-2">
    <w:name w:val="td-2"/>
    <w:basedOn w:val="a1"/>
    <w:qFormat/>
    <w:rsid w:val="00E72A45"/>
    <w:pPr>
      <w:widowControl/>
      <w:pBdr>
        <w:left w:val="single" w:sz="6" w:space="4" w:color="000000"/>
        <w:bottom w:val="single" w:sz="6" w:space="0" w:color="000000"/>
        <w:right w:val="single" w:sz="6" w:space="0" w:color="000000"/>
      </w:pBdr>
      <w:jc w:val="left"/>
    </w:pPr>
    <w:rPr>
      <w:rFonts w:ascii="宋体" w:hAnsi="宋体" w:cs="宋体"/>
      <w:kern w:val="0"/>
      <w:sz w:val="24"/>
    </w:rPr>
  </w:style>
  <w:style w:type="paragraph" w:customStyle="1" w:styleId="xl131">
    <w:name w:val="xl131"/>
    <w:basedOn w:val="a1"/>
    <w:qFormat/>
    <w:rsid w:val="00E72A45"/>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2fff6">
    <w:name w:val="标题2"/>
    <w:basedOn w:val="1"/>
    <w:qFormat/>
    <w:rsid w:val="00E72A45"/>
    <w:pPr>
      <w:spacing w:before="0" w:after="0" w:line="312" w:lineRule="auto"/>
      <w:jc w:val="center"/>
    </w:pPr>
    <w:rPr>
      <w:rFonts w:ascii="宋体"/>
      <w:bCs w:val="0"/>
      <w:sz w:val="30"/>
      <w:szCs w:val="20"/>
    </w:rPr>
  </w:style>
  <w:style w:type="paragraph" w:customStyle="1" w:styleId="2fff7">
    <w:name w:val="样式2"/>
    <w:basedOn w:val="10"/>
    <w:qFormat/>
    <w:rsid w:val="00E72A45"/>
    <w:pPr>
      <w:spacing w:line="360" w:lineRule="auto"/>
      <w:jc w:val="left"/>
      <w:textAlignment w:val="baseline"/>
    </w:pPr>
    <w:rPr>
      <w:rFonts w:ascii="宋体" w:hAnsi="宋体"/>
      <w:b/>
      <w:bCs/>
      <w:kern w:val="0"/>
      <w:sz w:val="24"/>
      <w:szCs w:val="20"/>
    </w:rPr>
  </w:style>
  <w:style w:type="paragraph" w:customStyle="1" w:styleId="pa-68">
    <w:name w:val="pa-68"/>
    <w:basedOn w:val="a1"/>
    <w:qFormat/>
    <w:rsid w:val="00E72A45"/>
    <w:pPr>
      <w:widowControl/>
      <w:spacing w:line="240" w:lineRule="atLeast"/>
      <w:ind w:firstLine="520"/>
    </w:pPr>
    <w:rPr>
      <w:rFonts w:ascii="宋体" w:hAnsi="宋体" w:cs="宋体"/>
      <w:kern w:val="0"/>
      <w:sz w:val="24"/>
    </w:rPr>
  </w:style>
  <w:style w:type="paragraph" w:customStyle="1" w:styleId="2fff8">
    <w:name w:val="需求书2"/>
    <w:basedOn w:val="a1"/>
    <w:qFormat/>
    <w:rsid w:val="00E72A45"/>
    <w:pPr>
      <w:snapToGrid w:val="0"/>
      <w:spacing w:line="360" w:lineRule="auto"/>
      <w:ind w:left="738" w:hangingChars="350" w:hanging="738"/>
    </w:pPr>
    <w:rPr>
      <w:rFonts w:ascii="宋体" w:hAnsi="Arial" w:cs="Arial"/>
      <w:b/>
      <w:szCs w:val="21"/>
    </w:rPr>
  </w:style>
  <w:style w:type="paragraph" w:customStyle="1" w:styleId="pa-84">
    <w:name w:val="pa-84"/>
    <w:basedOn w:val="a1"/>
    <w:qFormat/>
    <w:rsid w:val="00E72A45"/>
    <w:pPr>
      <w:widowControl/>
      <w:spacing w:line="480" w:lineRule="atLeast"/>
      <w:jc w:val="center"/>
    </w:pPr>
    <w:rPr>
      <w:rFonts w:ascii="宋体" w:hAnsi="宋体" w:cs="宋体"/>
      <w:kern w:val="0"/>
      <w:sz w:val="24"/>
    </w:rPr>
  </w:style>
  <w:style w:type="paragraph" w:customStyle="1" w:styleId="afffffffffffffff0">
    <w:name w:val="招标正文"/>
    <w:basedOn w:val="a1"/>
    <w:qFormat/>
    <w:rsid w:val="00E72A45"/>
    <w:pPr>
      <w:spacing w:line="360" w:lineRule="auto"/>
      <w:ind w:firstLineChars="200" w:firstLine="200"/>
      <w:jc w:val="left"/>
    </w:pPr>
    <w:rPr>
      <w:rFonts w:ascii="Times New Roman" w:hAnsi="Times New Roman"/>
      <w:kern w:val="0"/>
      <w:szCs w:val="20"/>
    </w:rPr>
  </w:style>
  <w:style w:type="paragraph" w:customStyle="1" w:styleId="xl129">
    <w:name w:val="xl129"/>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pa-138">
    <w:name w:val="pa-138"/>
    <w:basedOn w:val="a1"/>
    <w:qFormat/>
    <w:rsid w:val="00E72A45"/>
    <w:pPr>
      <w:widowControl/>
      <w:spacing w:line="480" w:lineRule="atLeast"/>
      <w:ind w:firstLine="960"/>
      <w:jc w:val="center"/>
    </w:pPr>
    <w:rPr>
      <w:rFonts w:ascii="宋体" w:hAnsi="宋体" w:cs="宋体"/>
      <w:kern w:val="0"/>
      <w:sz w:val="24"/>
    </w:rPr>
  </w:style>
  <w:style w:type="paragraph" w:customStyle="1" w:styleId="430">
    <w:name w:val="标题 43"/>
    <w:basedOn w:val="a1"/>
    <w:semiHidden/>
    <w:qFormat/>
    <w:rsid w:val="00E72A45"/>
    <w:pPr>
      <w:widowControl/>
      <w:tabs>
        <w:tab w:val="left" w:pos="864"/>
      </w:tabs>
      <w:ind w:left="864" w:hanging="864"/>
      <w:jc w:val="left"/>
    </w:pPr>
    <w:rPr>
      <w:rFonts w:ascii="Times New Roman" w:hAnsi="Times New Roman"/>
      <w:kern w:val="0"/>
      <w:sz w:val="20"/>
      <w:szCs w:val="20"/>
    </w:rPr>
  </w:style>
  <w:style w:type="paragraph" w:customStyle="1" w:styleId="Bodytext1">
    <w:name w:val="Body text 1"/>
    <w:basedOn w:val="2fff2"/>
    <w:qFormat/>
    <w:rsid w:val="00E72A45"/>
    <w:pPr>
      <w:tabs>
        <w:tab w:val="left" w:pos="1134"/>
      </w:tabs>
      <w:ind w:hanging="1134"/>
    </w:pPr>
  </w:style>
  <w:style w:type="paragraph" w:customStyle="1" w:styleId="Char170">
    <w:name w:val="Char17"/>
    <w:basedOn w:val="a1"/>
    <w:qFormat/>
    <w:rsid w:val="00E72A45"/>
    <w:rPr>
      <w:rFonts w:ascii="Tahoma" w:hAnsi="Tahoma"/>
      <w:sz w:val="24"/>
      <w:szCs w:val="20"/>
    </w:rPr>
  </w:style>
  <w:style w:type="paragraph" w:customStyle="1" w:styleId="3ff2">
    <w:name w:val="纯文本3"/>
    <w:basedOn w:val="a1"/>
    <w:qFormat/>
    <w:rsid w:val="00E72A45"/>
    <w:pPr>
      <w:adjustRightInd w:val="0"/>
      <w:spacing w:line="312" w:lineRule="atLeast"/>
      <w:textAlignment w:val="baseline"/>
    </w:pPr>
    <w:rPr>
      <w:rFonts w:ascii="宋体" w:hAnsi="Courier New"/>
      <w:kern w:val="0"/>
      <w:sz w:val="28"/>
      <w:szCs w:val="20"/>
    </w:rPr>
  </w:style>
  <w:style w:type="paragraph" w:customStyle="1" w:styleId="xl124">
    <w:name w:val="xl124"/>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78">
    <w:name w:val="纯文本7"/>
    <w:basedOn w:val="a1"/>
    <w:qFormat/>
    <w:rsid w:val="00E72A45"/>
    <w:pPr>
      <w:adjustRightInd w:val="0"/>
      <w:textAlignment w:val="baseline"/>
    </w:pPr>
    <w:rPr>
      <w:rFonts w:ascii="宋体" w:hAnsi="Courier New"/>
      <w:szCs w:val="20"/>
    </w:rPr>
  </w:style>
  <w:style w:type="paragraph" w:customStyle="1" w:styleId="xl133">
    <w:name w:val="xl133"/>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ItemListinTable">
    <w:name w:val="Item List in Table"/>
    <w:qFormat/>
    <w:rsid w:val="00E72A45"/>
    <w:pPr>
      <w:tabs>
        <w:tab w:val="left" w:pos="284"/>
      </w:tabs>
      <w:spacing w:before="40" w:after="40"/>
      <w:ind w:left="284" w:hanging="284"/>
      <w:jc w:val="both"/>
    </w:pPr>
    <w:rPr>
      <w:rFonts w:ascii="Arial" w:eastAsia="宋体" w:hAnsi="Arial" w:cs="Arial"/>
      <w:sz w:val="18"/>
      <w:szCs w:val="18"/>
    </w:rPr>
  </w:style>
  <w:style w:type="paragraph" w:customStyle="1" w:styleId="1121">
    <w:name w:val="标题 1121"/>
    <w:basedOn w:val="a1"/>
    <w:qFormat/>
    <w:rsid w:val="00E72A45"/>
    <w:pPr>
      <w:widowControl/>
      <w:tabs>
        <w:tab w:val="left" w:pos="1620"/>
      </w:tabs>
      <w:ind w:leftChars="600" w:left="1620" w:hangingChars="200" w:hanging="360"/>
      <w:jc w:val="left"/>
    </w:pPr>
    <w:rPr>
      <w:rFonts w:ascii="Times New Roman" w:hAnsi="Times New Roman"/>
      <w:kern w:val="0"/>
      <w:sz w:val="20"/>
      <w:szCs w:val="20"/>
    </w:rPr>
  </w:style>
  <w:style w:type="paragraph" w:customStyle="1" w:styleId="5e">
    <w:name w:val="纯文本5"/>
    <w:basedOn w:val="a1"/>
    <w:semiHidden/>
    <w:qFormat/>
    <w:rsid w:val="00E72A45"/>
    <w:rPr>
      <w:rFonts w:ascii="宋体" w:hAnsi="Courier New"/>
      <w:szCs w:val="20"/>
    </w:rPr>
  </w:style>
  <w:style w:type="paragraph" w:customStyle="1" w:styleId="afffffffffffffff1">
    <w:name w:val="序号"/>
    <w:basedOn w:val="a1"/>
    <w:qFormat/>
    <w:rsid w:val="00E72A45"/>
    <w:pPr>
      <w:tabs>
        <w:tab w:val="left" w:pos="560"/>
        <w:tab w:val="left" w:pos="1120"/>
      </w:tabs>
      <w:snapToGrid w:val="0"/>
      <w:spacing w:line="480" w:lineRule="atLeast"/>
      <w:ind w:left="1134" w:hanging="1134"/>
    </w:pPr>
    <w:rPr>
      <w:rFonts w:ascii="Times New Roman" w:hAnsi="Times New Roman"/>
      <w:sz w:val="28"/>
      <w:szCs w:val="28"/>
    </w:rPr>
  </w:style>
  <w:style w:type="paragraph" w:customStyle="1" w:styleId="pa-63">
    <w:name w:val="pa-63"/>
    <w:basedOn w:val="a1"/>
    <w:qFormat/>
    <w:rsid w:val="00E72A45"/>
    <w:pPr>
      <w:widowControl/>
      <w:spacing w:line="360" w:lineRule="atLeast"/>
      <w:ind w:firstLine="300"/>
      <w:jc w:val="left"/>
    </w:pPr>
    <w:rPr>
      <w:rFonts w:ascii="宋体" w:hAnsi="宋体" w:cs="宋体"/>
      <w:kern w:val="0"/>
      <w:sz w:val="24"/>
    </w:rPr>
  </w:style>
  <w:style w:type="paragraph" w:customStyle="1" w:styleId="218">
    <w:name w:val="中等深浅网格 21"/>
    <w:uiPriority w:val="1"/>
    <w:qFormat/>
    <w:rsid w:val="00E72A45"/>
    <w:pPr>
      <w:widowControl w:val="0"/>
      <w:jc w:val="both"/>
    </w:pPr>
    <w:rPr>
      <w:rFonts w:ascii="Calibri" w:eastAsia="宋体" w:hAnsi="Calibri" w:cs="Times New Roman"/>
      <w:kern w:val="2"/>
      <w:sz w:val="21"/>
      <w:szCs w:val="22"/>
    </w:rPr>
  </w:style>
  <w:style w:type="paragraph" w:customStyle="1" w:styleId="1fffffa">
    <w:name w:val="批注主题1"/>
    <w:basedOn w:val="ae"/>
    <w:next w:val="ae"/>
    <w:qFormat/>
    <w:rsid w:val="00E72A45"/>
    <w:rPr>
      <w:b/>
      <w:bCs/>
      <w:sz w:val="24"/>
    </w:rPr>
  </w:style>
  <w:style w:type="paragraph" w:customStyle="1" w:styleId="CharCharCharChar3">
    <w:name w:val="Char Char Char Char3"/>
    <w:basedOn w:val="a1"/>
    <w:qFormat/>
    <w:rsid w:val="00E72A45"/>
    <w:rPr>
      <w:rFonts w:ascii="仿宋_GB2312" w:eastAsia="仿宋_GB2312" w:hAnsi="Times New Roman"/>
      <w:color w:val="000066"/>
      <w:kern w:val="10"/>
      <w:szCs w:val="21"/>
    </w:rPr>
  </w:style>
  <w:style w:type="paragraph" w:customStyle="1" w:styleId="219">
    <w:name w:val="样式 正文文本 + 首行缩进:  2 字符1"/>
    <w:basedOn w:val="a6"/>
    <w:qFormat/>
    <w:rsid w:val="00E72A45"/>
    <w:pPr>
      <w:adjustRightInd w:val="0"/>
      <w:snapToGrid w:val="0"/>
      <w:spacing w:after="0" w:line="400" w:lineRule="exact"/>
      <w:ind w:firstLineChars="200" w:firstLine="200"/>
    </w:pPr>
    <w:rPr>
      <w:rFonts w:ascii="Arial" w:eastAsia="Times New Roman" w:hAnsi="Arial" w:cs="宋体"/>
      <w:szCs w:val="22"/>
    </w:rPr>
  </w:style>
  <w:style w:type="paragraph" w:customStyle="1" w:styleId="StyleBodyTextIndent3Left65chFirstline0ch">
    <w:name w:val="Style Body Text Indent 3 + Left  6.5 ch First line:  0 ch"/>
    <w:basedOn w:val="36"/>
    <w:qFormat/>
    <w:rsid w:val="00E72A45"/>
    <w:pPr>
      <w:tabs>
        <w:tab w:val="left" w:pos="-1843"/>
        <w:tab w:val="left" w:pos="-2"/>
        <w:tab w:val="left" w:pos="849"/>
        <w:tab w:val="left" w:pos="1560"/>
      </w:tabs>
      <w:suppressAutoHyphens/>
      <w:spacing w:after="0"/>
      <w:ind w:leftChars="0" w:left="1560" w:hanging="720"/>
      <w:jc w:val="left"/>
    </w:pPr>
    <w:rPr>
      <w:rFonts w:eastAsia="PMingLiU"/>
      <w:kern w:val="0"/>
      <w:sz w:val="24"/>
      <w:szCs w:val="20"/>
      <w:lang w:val="en-GB" w:eastAsia="zh-TW"/>
    </w:rPr>
  </w:style>
  <w:style w:type="paragraph" w:customStyle="1" w:styleId="1fffffb">
    <w:name w:val="杭州圆点标题1级"/>
    <w:qFormat/>
    <w:rsid w:val="00E72A45"/>
    <w:pPr>
      <w:tabs>
        <w:tab w:val="left" w:pos="780"/>
        <w:tab w:val="left" w:pos="900"/>
      </w:tabs>
      <w:ind w:left="780" w:hanging="360"/>
    </w:pPr>
    <w:rPr>
      <w:rFonts w:ascii="Times New Roman" w:eastAsia="宋体" w:hAnsi="Times New Roman" w:cs="Times New Roman"/>
      <w:kern w:val="2"/>
      <w:sz w:val="24"/>
      <w:szCs w:val="22"/>
    </w:rPr>
  </w:style>
  <w:style w:type="paragraph" w:customStyle="1" w:styleId="pa-69">
    <w:name w:val="pa-69"/>
    <w:basedOn w:val="a1"/>
    <w:qFormat/>
    <w:rsid w:val="00E72A45"/>
    <w:pPr>
      <w:widowControl/>
      <w:spacing w:line="240" w:lineRule="atLeast"/>
      <w:ind w:firstLine="1140"/>
    </w:pPr>
    <w:rPr>
      <w:rFonts w:ascii="宋体" w:hAnsi="宋体" w:cs="宋体"/>
      <w:kern w:val="0"/>
      <w:sz w:val="24"/>
    </w:rPr>
  </w:style>
  <w:style w:type="paragraph" w:customStyle="1" w:styleId="Char1CharChar1">
    <w:name w:val="Char1 Char Char1"/>
    <w:basedOn w:val="a1"/>
    <w:qFormat/>
    <w:rsid w:val="00E72A45"/>
    <w:pPr>
      <w:spacing w:line="360" w:lineRule="auto"/>
      <w:ind w:firstLineChars="200" w:firstLine="200"/>
    </w:pPr>
    <w:rPr>
      <w:rFonts w:ascii="宋体" w:hAnsi="宋体" w:cs="宋体"/>
      <w:sz w:val="24"/>
      <w:szCs w:val="24"/>
    </w:rPr>
  </w:style>
  <w:style w:type="paragraph" w:customStyle="1" w:styleId="6b">
    <w:name w:val="正文文本6"/>
    <w:qFormat/>
    <w:rsid w:val="00E72A45"/>
    <w:pPr>
      <w:widowControl w:val="0"/>
      <w:autoSpaceDE w:val="0"/>
      <w:autoSpaceDN w:val="0"/>
      <w:adjustRightInd w:val="0"/>
      <w:spacing w:before="170" w:line="300" w:lineRule="atLeast"/>
      <w:ind w:left="1134"/>
      <w:jc w:val="both"/>
    </w:pPr>
    <w:rPr>
      <w:rFonts w:ascii="Calibri" w:eastAsia="宋体" w:hAnsi="Calibri" w:cs="Times New Roman"/>
      <w:color w:val="000000"/>
      <w:sz w:val="24"/>
    </w:rPr>
  </w:style>
  <w:style w:type="paragraph" w:customStyle="1" w:styleId="CharCharChar1CharCharCharCharCharCharCharCharCharCharCharCharCharCharCharCharCharCharCharCharCharCharCharCharChar2">
    <w:name w:val="Char Char Char1 Char Char Char Char Char Char Char Char Char Char Char Char Char Char Char Char Char Char Char Char Char Char Char Char Char2"/>
    <w:basedOn w:val="a1"/>
    <w:qFormat/>
    <w:rsid w:val="00E72A45"/>
    <w:rPr>
      <w:rFonts w:ascii="Tahoma" w:hAnsi="Tahoma"/>
      <w:sz w:val="24"/>
      <w:szCs w:val="20"/>
    </w:rPr>
  </w:style>
  <w:style w:type="paragraph" w:customStyle="1" w:styleId="11151115">
    <w:name w:val="样式 宋体 小四 左 段前: 11.15 磅 段后: 11.15 磅"/>
    <w:basedOn w:val="a1"/>
    <w:semiHidden/>
    <w:qFormat/>
    <w:rsid w:val="00E72A45"/>
    <w:pPr>
      <w:snapToGrid w:val="0"/>
      <w:ind w:left="200" w:hangingChars="200" w:hanging="200"/>
      <w:jc w:val="left"/>
    </w:pPr>
    <w:rPr>
      <w:rFonts w:ascii="宋体" w:hAnsi="Times New Roman" w:cs="宋体"/>
      <w:sz w:val="24"/>
      <w:szCs w:val="20"/>
    </w:rPr>
  </w:style>
  <w:style w:type="paragraph" w:customStyle="1" w:styleId="afffffffffffffff2">
    <w:name w:val="正文①"/>
    <w:basedOn w:val="a1"/>
    <w:qFormat/>
    <w:rsid w:val="00E72A45"/>
    <w:pPr>
      <w:tabs>
        <w:tab w:val="left" w:pos="999"/>
        <w:tab w:val="left" w:pos="3260"/>
      </w:tabs>
      <w:snapToGrid w:val="0"/>
      <w:spacing w:line="360" w:lineRule="auto"/>
      <w:ind w:left="999" w:hanging="432"/>
      <w:outlineLvl w:val="2"/>
    </w:pPr>
    <w:rPr>
      <w:rFonts w:ascii="Times New Roman" w:hAnsi="Times New Roman"/>
      <w:sz w:val="28"/>
      <w:szCs w:val="20"/>
    </w:rPr>
  </w:style>
  <w:style w:type="paragraph" w:customStyle="1" w:styleId="1481215">
    <w:name w:val="样式 标题 1 + 宋体 居中 段前: 48 磅 段后: 12 磅 行距: 1.5 倍行距"/>
    <w:basedOn w:val="1"/>
    <w:qFormat/>
    <w:rsid w:val="00E72A45"/>
    <w:pPr>
      <w:spacing w:before="1560" w:after="240" w:line="640" w:lineRule="exact"/>
      <w:jc w:val="center"/>
    </w:pPr>
    <w:rPr>
      <w:rFonts w:ascii="宋体" w:hAnsi="宋体"/>
      <w:b w:val="0"/>
      <w:bCs w:val="0"/>
      <w:kern w:val="2"/>
      <w:sz w:val="36"/>
      <w:szCs w:val="20"/>
    </w:rPr>
  </w:style>
  <w:style w:type="paragraph" w:customStyle="1" w:styleId="CM89">
    <w:name w:val="CM89"/>
    <w:basedOn w:val="Default"/>
    <w:next w:val="Default"/>
    <w:qFormat/>
    <w:rsid w:val="00E72A45"/>
    <w:pPr>
      <w:spacing w:line="440" w:lineRule="atLeast"/>
    </w:pPr>
    <w:rPr>
      <w:color w:val="auto"/>
      <w:szCs w:val="24"/>
    </w:rPr>
  </w:style>
  <w:style w:type="paragraph" w:customStyle="1" w:styleId="afffffffffffffff3">
    <w:name w:val="条文 表"/>
    <w:next w:val="a1"/>
    <w:qFormat/>
    <w:rsid w:val="00E72A45"/>
    <w:pPr>
      <w:jc w:val="center"/>
    </w:pPr>
    <w:rPr>
      <w:rFonts w:ascii="Times New Roman" w:eastAsia="黑体" w:hAnsi="Times New Roman" w:cs="Times New Roman"/>
      <w:sz w:val="21"/>
    </w:rPr>
  </w:style>
  <w:style w:type="paragraph" w:customStyle="1" w:styleId="afffffffffffffff4">
    <w:name w:val="第一小节"/>
    <w:next w:val="a1"/>
    <w:qFormat/>
    <w:rsid w:val="00E72A45"/>
    <w:rPr>
      <w:rFonts w:ascii="黑体" w:eastAsia="黑体" w:hAnsi="Times New Roman" w:cs="Times New Roman"/>
      <w:kern w:val="2"/>
      <w:sz w:val="30"/>
    </w:rPr>
  </w:style>
  <w:style w:type="paragraph" w:customStyle="1" w:styleId="Style19">
    <w:name w:val="_Style 19"/>
    <w:basedOn w:val="a1"/>
    <w:next w:val="aff0"/>
    <w:semiHidden/>
    <w:qFormat/>
    <w:rsid w:val="00E72A45"/>
    <w:pPr>
      <w:widowControl/>
      <w:spacing w:before="100" w:beforeAutospacing="1" w:after="100" w:afterAutospacing="1"/>
      <w:jc w:val="left"/>
    </w:pPr>
    <w:rPr>
      <w:rFonts w:ascii="宋体" w:hAnsi="宋体"/>
      <w:kern w:val="0"/>
      <w:sz w:val="24"/>
      <w:szCs w:val="24"/>
    </w:rPr>
  </w:style>
  <w:style w:type="paragraph" w:customStyle="1" w:styleId="421">
    <w:name w:val="标题 42"/>
    <w:basedOn w:val="a1"/>
    <w:semiHidden/>
    <w:qFormat/>
    <w:rsid w:val="00E72A45"/>
    <w:pPr>
      <w:widowControl/>
      <w:tabs>
        <w:tab w:val="left" w:pos="864"/>
      </w:tabs>
      <w:ind w:left="864" w:hanging="864"/>
      <w:jc w:val="left"/>
    </w:pPr>
    <w:rPr>
      <w:rFonts w:ascii="Times New Roman" w:hAnsi="Times New Roman"/>
      <w:kern w:val="0"/>
      <w:sz w:val="20"/>
      <w:szCs w:val="20"/>
    </w:rPr>
  </w:style>
  <w:style w:type="paragraph" w:customStyle="1" w:styleId="afffffffffffffff5">
    <w:name w:val="表中"/>
    <w:basedOn w:val="a1"/>
    <w:qFormat/>
    <w:rsid w:val="00E72A45"/>
    <w:pPr>
      <w:tabs>
        <w:tab w:val="left" w:pos="480"/>
      </w:tabs>
      <w:autoSpaceDE w:val="0"/>
      <w:autoSpaceDN w:val="0"/>
      <w:adjustRightInd w:val="0"/>
      <w:spacing w:before="100" w:beforeAutospacing="1" w:after="100" w:afterAutospacing="1"/>
      <w:jc w:val="center"/>
    </w:pPr>
    <w:rPr>
      <w:rFonts w:ascii="Times New Roman" w:hAnsi="Times New Roman"/>
      <w:kern w:val="0"/>
      <w:szCs w:val="24"/>
    </w:rPr>
  </w:style>
  <w:style w:type="paragraph" w:customStyle="1" w:styleId="AppendixIndex">
    <w:name w:val="Appendix Index"/>
    <w:basedOn w:val="a1"/>
    <w:qFormat/>
    <w:rsid w:val="00E72A45"/>
    <w:pPr>
      <w:tabs>
        <w:tab w:val="left" w:pos="432"/>
      </w:tabs>
      <w:ind w:left="432" w:hanging="432"/>
      <w:jc w:val="left"/>
    </w:pPr>
    <w:rPr>
      <w:rFonts w:ascii="Times New Roman" w:eastAsia="PMingLiU" w:hAnsi="Times New Roman"/>
      <w:kern w:val="0"/>
      <w:sz w:val="24"/>
      <w:szCs w:val="20"/>
      <w:lang w:val="en-AU"/>
    </w:rPr>
  </w:style>
  <w:style w:type="paragraph" w:customStyle="1" w:styleId="1fffffc">
    <w:name w:val="修订版本号1"/>
    <w:uiPriority w:val="99"/>
    <w:semiHidden/>
    <w:qFormat/>
    <w:rsid w:val="00E72A45"/>
    <w:rPr>
      <w:rFonts w:ascii="Times New Roman" w:eastAsia="宋体" w:hAnsi="Times New Roman" w:cs="Times New Roman"/>
      <w:kern w:val="2"/>
      <w:sz w:val="21"/>
      <w:szCs w:val="24"/>
    </w:rPr>
  </w:style>
  <w:style w:type="paragraph" w:customStyle="1" w:styleId="Afffffffffffffff6">
    <w:name w:val="项目符号A"/>
    <w:basedOn w:val="a1"/>
    <w:qFormat/>
    <w:rsid w:val="00E72A45"/>
    <w:pPr>
      <w:tabs>
        <w:tab w:val="left" w:pos="3420"/>
        <w:tab w:val="left" w:pos="5940"/>
      </w:tabs>
      <w:spacing w:line="360" w:lineRule="auto"/>
    </w:pPr>
    <w:rPr>
      <w:rFonts w:ascii="黑体" w:eastAsia="黑体" w:hAnsi="Arial"/>
      <w:szCs w:val="21"/>
    </w:rPr>
  </w:style>
  <w:style w:type="paragraph" w:customStyle="1" w:styleId="1fffffd">
    <w:name w:val="级别1"/>
    <w:basedOn w:val="1"/>
    <w:qFormat/>
    <w:rsid w:val="00E72A45"/>
    <w:pPr>
      <w:keepNext w:val="0"/>
      <w:keepLines w:val="0"/>
      <w:tabs>
        <w:tab w:val="left" w:pos="-1620"/>
        <w:tab w:val="left" w:pos="780"/>
      </w:tabs>
      <w:adjustRightInd w:val="0"/>
      <w:snapToGrid w:val="0"/>
      <w:spacing w:before="0" w:after="0" w:line="360" w:lineRule="auto"/>
      <w:ind w:left="780" w:hanging="360"/>
      <w:jc w:val="center"/>
    </w:pPr>
    <w:rPr>
      <w:rFonts w:ascii="宋体" w:hAnsi="宋体"/>
      <w:bCs w:val="0"/>
      <w:sz w:val="28"/>
      <w:szCs w:val="24"/>
    </w:rPr>
  </w:style>
  <w:style w:type="paragraph" w:customStyle="1" w:styleId="Normal22">
    <w:name w:val="Normal_2"/>
    <w:qFormat/>
    <w:rsid w:val="00E72A45"/>
    <w:rPr>
      <w:rFonts w:ascii="黑体" w:eastAsia="黑体" w:hAnsi="黑体" w:cs="Times New Roman"/>
      <w:b/>
      <w:sz w:val="32"/>
      <w:szCs w:val="24"/>
    </w:rPr>
  </w:style>
  <w:style w:type="paragraph" w:customStyle="1" w:styleId="L91">
    <w:name w:val="L9标题1"/>
    <w:basedOn w:val="a1"/>
    <w:qFormat/>
    <w:rsid w:val="00E72A45"/>
    <w:pPr>
      <w:tabs>
        <w:tab w:val="left" w:pos="425"/>
      </w:tabs>
      <w:spacing w:beforeLines="100" w:afterLines="50" w:line="360" w:lineRule="auto"/>
      <w:ind w:left="425" w:hanging="425"/>
    </w:pPr>
    <w:rPr>
      <w:rFonts w:ascii="Times New Roman" w:hAnsi="Times New Roman"/>
      <w:b/>
      <w:sz w:val="28"/>
      <w:szCs w:val="20"/>
    </w:rPr>
  </w:style>
  <w:style w:type="paragraph" w:customStyle="1" w:styleId="1fffffe">
    <w:name w:val="列表1"/>
    <w:basedOn w:val="a1"/>
    <w:qFormat/>
    <w:rsid w:val="00E72A45"/>
    <w:pPr>
      <w:widowControl/>
      <w:tabs>
        <w:tab w:val="left" w:pos="1095"/>
      </w:tabs>
      <w:spacing w:before="120" w:after="120"/>
      <w:ind w:left="1095" w:hanging="360"/>
    </w:pPr>
    <w:rPr>
      <w:rFonts w:ascii="宋体" w:hAnsi="宋体"/>
      <w:kern w:val="0"/>
      <w:sz w:val="24"/>
      <w:szCs w:val="24"/>
      <w:lang w:eastAsia="en-US"/>
    </w:rPr>
  </w:style>
  <w:style w:type="paragraph" w:customStyle="1" w:styleId="table">
    <w:name w:val="table"/>
    <w:basedOn w:val="a1"/>
    <w:qFormat/>
    <w:rsid w:val="00E72A45"/>
    <w:pPr>
      <w:widowControl/>
      <w:overflowPunct w:val="0"/>
      <w:autoSpaceDE w:val="0"/>
      <w:autoSpaceDN w:val="0"/>
      <w:adjustRightInd w:val="0"/>
      <w:spacing w:before="60" w:after="60"/>
      <w:jc w:val="center"/>
    </w:pPr>
    <w:rPr>
      <w:rFonts w:ascii="仿宋体" w:eastAsia="仿宋体" w:hAnsi="Times New Roman"/>
      <w:kern w:val="0"/>
      <w:sz w:val="24"/>
      <w:szCs w:val="20"/>
    </w:rPr>
  </w:style>
  <w:style w:type="paragraph" w:customStyle="1" w:styleId="2fff9">
    <w:name w:val="项目内容2"/>
    <w:basedOn w:val="a1"/>
    <w:qFormat/>
    <w:rsid w:val="00E72A45"/>
    <w:pPr>
      <w:tabs>
        <w:tab w:val="left" w:pos="420"/>
      </w:tabs>
      <w:ind w:left="987" w:hanging="420"/>
    </w:pPr>
    <w:rPr>
      <w:rFonts w:ascii="Times New Roman" w:hAnsi="Times New Roman"/>
      <w:szCs w:val="24"/>
    </w:rPr>
  </w:style>
  <w:style w:type="paragraph" w:customStyle="1" w:styleId="2fffa">
    <w:name w:val="正缩2字符"/>
    <w:basedOn w:val="a1"/>
    <w:qFormat/>
    <w:rsid w:val="00E72A45"/>
    <w:pPr>
      <w:spacing w:line="480" w:lineRule="exact"/>
      <w:ind w:firstLineChars="200" w:firstLine="200"/>
    </w:pPr>
    <w:rPr>
      <w:rFonts w:ascii="Times New Roman" w:hAnsi="Times New Roman"/>
      <w:sz w:val="24"/>
      <w:szCs w:val="24"/>
    </w:rPr>
  </w:style>
  <w:style w:type="paragraph" w:customStyle="1" w:styleId="3ff3">
    <w:name w:val="标书3级标题"/>
    <w:basedOn w:val="a1"/>
    <w:next w:val="a1"/>
    <w:qFormat/>
    <w:rsid w:val="00E72A45"/>
    <w:pPr>
      <w:widowControl/>
      <w:snapToGrid w:val="0"/>
      <w:spacing w:line="360" w:lineRule="auto"/>
      <w:ind w:firstLineChars="200" w:firstLine="480"/>
      <w:jc w:val="left"/>
      <w:outlineLvl w:val="3"/>
    </w:pPr>
    <w:rPr>
      <w:rFonts w:ascii="宋体" w:hAnsi="宋体"/>
      <w:b/>
      <w:bCs/>
      <w:color w:val="000000"/>
      <w:kern w:val="0"/>
      <w:sz w:val="24"/>
      <w:szCs w:val="24"/>
    </w:rPr>
  </w:style>
  <w:style w:type="paragraph" w:customStyle="1" w:styleId="11f">
    <w:name w:val="11"/>
    <w:basedOn w:val="a1"/>
    <w:next w:val="aa"/>
    <w:qFormat/>
    <w:rsid w:val="00E72A45"/>
    <w:pPr>
      <w:ind w:firstLine="420"/>
    </w:pPr>
    <w:rPr>
      <w:rFonts w:ascii="Times New Roman" w:hAnsi="Times New Roman"/>
      <w:szCs w:val="20"/>
    </w:rPr>
  </w:style>
  <w:style w:type="paragraph" w:customStyle="1" w:styleId="afffffffffffffff7">
    <w:name w:val="表格方字"/>
    <w:basedOn w:val="a1"/>
    <w:qFormat/>
    <w:rsid w:val="00E72A45"/>
    <w:pPr>
      <w:adjustRightInd w:val="0"/>
      <w:spacing w:line="420" w:lineRule="atLeast"/>
      <w:jc w:val="left"/>
      <w:textAlignment w:val="baseline"/>
    </w:pPr>
    <w:rPr>
      <w:rFonts w:ascii="Times New Roman" w:hAnsi="Times New Roman"/>
      <w:kern w:val="0"/>
      <w:szCs w:val="20"/>
    </w:rPr>
  </w:style>
  <w:style w:type="paragraph" w:customStyle="1" w:styleId="108">
    <w:name w:val="索引 1_0"/>
    <w:basedOn w:val="11"/>
    <w:next w:val="11"/>
    <w:unhideWhenUsed/>
    <w:qFormat/>
    <w:rsid w:val="00E72A45"/>
  </w:style>
  <w:style w:type="paragraph" w:customStyle="1" w:styleId="xl106">
    <w:name w:val="xl106"/>
    <w:basedOn w:val="a1"/>
    <w:qFormat/>
    <w:rsid w:val="00E72A45"/>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3">
    <w:name w:val="xl43"/>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11f0">
    <w:name w:val="样式 标题 1标题1 + 行距: 单倍行距"/>
    <w:basedOn w:val="1"/>
    <w:qFormat/>
    <w:rsid w:val="00E72A45"/>
    <w:pPr>
      <w:keepNext w:val="0"/>
      <w:keepLines w:val="0"/>
      <w:widowControl/>
      <w:adjustRightInd w:val="0"/>
      <w:snapToGrid w:val="0"/>
      <w:spacing w:before="0" w:after="0" w:line="240" w:lineRule="auto"/>
      <w:jc w:val="left"/>
    </w:pPr>
    <w:rPr>
      <w:rFonts w:ascii="黑体" w:eastAsia="黑体" w:hAnsi="Arial"/>
      <w:b w:val="0"/>
      <w:bCs w:val="0"/>
      <w:kern w:val="2"/>
      <w:szCs w:val="20"/>
    </w:rPr>
  </w:style>
  <w:style w:type="paragraph" w:customStyle="1" w:styleId="xl26">
    <w:name w:val="xl26"/>
    <w:basedOn w:val="a1"/>
    <w:qFormat/>
    <w:rsid w:val="00E72A45"/>
    <w:pPr>
      <w:widowControl/>
      <w:pBdr>
        <w:top w:val="single" w:sz="4" w:space="0" w:color="auto"/>
        <w:left w:val="single" w:sz="4" w:space="0" w:color="auto"/>
        <w:bottom w:val="single" w:sz="4" w:space="0" w:color="auto"/>
        <w:right w:val="single" w:sz="4" w:space="0" w:color="auto"/>
      </w:pBdr>
      <w:spacing w:before="100" w:after="100"/>
      <w:jc w:val="center"/>
    </w:pPr>
    <w:rPr>
      <w:rFonts w:ascii="Arial Unicode MS" w:eastAsia="Arial Unicode MS" w:hAnsi="Arial Unicode MS"/>
      <w:kern w:val="0"/>
      <w:sz w:val="22"/>
      <w:szCs w:val="20"/>
    </w:rPr>
  </w:style>
  <w:style w:type="paragraph" w:customStyle="1" w:styleId="251">
    <w:name w:val="正文文本 25"/>
    <w:basedOn w:val="a1"/>
    <w:semiHidden/>
    <w:qFormat/>
    <w:rsid w:val="00E72A45"/>
    <w:pPr>
      <w:widowControl/>
      <w:overflowPunct w:val="0"/>
      <w:autoSpaceDE w:val="0"/>
      <w:autoSpaceDN w:val="0"/>
      <w:adjustRightInd w:val="0"/>
      <w:ind w:left="709" w:firstLine="567"/>
      <w:jc w:val="left"/>
      <w:textAlignment w:val="baseline"/>
    </w:pPr>
    <w:rPr>
      <w:kern w:val="0"/>
      <w:sz w:val="24"/>
      <w:szCs w:val="20"/>
    </w:rPr>
  </w:style>
  <w:style w:type="paragraph" w:customStyle="1" w:styleId="afffffffffffffff8">
    <w:name w:val="表头"/>
    <w:basedOn w:val="a1"/>
    <w:qFormat/>
    <w:rsid w:val="00E72A45"/>
    <w:pPr>
      <w:spacing w:line="360" w:lineRule="auto"/>
      <w:jc w:val="center"/>
    </w:pPr>
    <w:rPr>
      <w:rFonts w:ascii="黑体" w:eastAsia="黑体"/>
      <w:kern w:val="0"/>
      <w:sz w:val="24"/>
      <w:szCs w:val="20"/>
    </w:rPr>
  </w:style>
  <w:style w:type="paragraph" w:customStyle="1" w:styleId="2fffb">
    <w:name w:val="合同2"/>
    <w:basedOn w:val="1"/>
    <w:qFormat/>
    <w:rsid w:val="00E72A45"/>
    <w:pPr>
      <w:keepLines w:val="0"/>
      <w:spacing w:before="0" w:after="0" w:line="240" w:lineRule="auto"/>
    </w:pPr>
    <w:rPr>
      <w:rFonts w:ascii="Arial" w:hAnsi="Arial" w:cs="Arial"/>
      <w:b w:val="0"/>
      <w:kern w:val="2"/>
      <w:sz w:val="32"/>
      <w:szCs w:val="24"/>
    </w:rPr>
  </w:style>
  <w:style w:type="paragraph" w:customStyle="1" w:styleId="Char1CharChar1CharCharCharCharCharChar1Char">
    <w:name w:val="Char1 Char Char1 Char Char Char Char Char Char1 Char"/>
    <w:basedOn w:val="a1"/>
    <w:qFormat/>
    <w:rsid w:val="00E72A45"/>
    <w:pPr>
      <w:tabs>
        <w:tab w:val="left" w:pos="780"/>
      </w:tabs>
      <w:ind w:left="780" w:hanging="360"/>
    </w:pPr>
    <w:rPr>
      <w:rFonts w:ascii="Times New Roman" w:hAnsi="Times New Roman"/>
      <w:sz w:val="24"/>
      <w:szCs w:val="24"/>
    </w:rPr>
  </w:style>
  <w:style w:type="paragraph" w:customStyle="1" w:styleId="pa-39">
    <w:name w:val="pa-39"/>
    <w:basedOn w:val="a1"/>
    <w:qFormat/>
    <w:rsid w:val="00E72A45"/>
    <w:pPr>
      <w:widowControl/>
      <w:spacing w:line="360" w:lineRule="atLeast"/>
      <w:jc w:val="center"/>
    </w:pPr>
    <w:rPr>
      <w:rFonts w:ascii="宋体" w:hAnsi="宋体" w:cs="宋体"/>
      <w:kern w:val="0"/>
      <w:sz w:val="24"/>
    </w:rPr>
  </w:style>
  <w:style w:type="paragraph" w:customStyle="1" w:styleId="79">
    <w:name w:val="招标—标题7"/>
    <w:basedOn w:val="7"/>
    <w:next w:val="a1"/>
    <w:qFormat/>
    <w:rsid w:val="00E72A45"/>
    <w:pPr>
      <w:widowControl w:val="0"/>
      <w:tabs>
        <w:tab w:val="clear" w:pos="2520"/>
        <w:tab w:val="left" w:pos="1470"/>
        <w:tab w:val="left" w:pos="2116"/>
      </w:tabs>
      <w:spacing w:before="0" w:after="0" w:line="240" w:lineRule="auto"/>
      <w:ind w:left="2116" w:hanging="2116"/>
      <w:jc w:val="both"/>
    </w:pPr>
    <w:rPr>
      <w:b w:val="0"/>
      <w:bCs w:val="0"/>
      <w:kern w:val="2"/>
      <w:sz w:val="21"/>
      <w:szCs w:val="20"/>
    </w:rPr>
  </w:style>
  <w:style w:type="paragraph" w:customStyle="1" w:styleId="89">
    <w:name w:val="招标—标题8"/>
    <w:basedOn w:val="8"/>
    <w:next w:val="a1"/>
    <w:qFormat/>
    <w:rsid w:val="00E72A45"/>
    <w:pPr>
      <w:widowControl w:val="0"/>
      <w:tabs>
        <w:tab w:val="clear" w:pos="1440"/>
        <w:tab w:val="left" w:pos="1680"/>
        <w:tab w:val="left" w:pos="2258"/>
      </w:tabs>
      <w:spacing w:before="0" w:after="0" w:line="240" w:lineRule="auto"/>
      <w:ind w:left="2258" w:hanging="2258"/>
      <w:jc w:val="both"/>
    </w:pPr>
    <w:rPr>
      <w:rFonts w:eastAsia="宋体"/>
      <w:kern w:val="2"/>
      <w:sz w:val="21"/>
      <w:szCs w:val="20"/>
    </w:rPr>
  </w:style>
  <w:style w:type="paragraph" w:customStyle="1" w:styleId="xl50">
    <w:name w:val="xl50"/>
    <w:basedOn w:val="a1"/>
    <w:qFormat/>
    <w:rsid w:val="00E72A45"/>
    <w:pPr>
      <w:widowControl/>
      <w:pBdr>
        <w:top w:val="single" w:sz="4" w:space="0" w:color="auto"/>
        <w:bottom w:val="single" w:sz="4" w:space="0" w:color="auto"/>
      </w:pBdr>
      <w:spacing w:before="100" w:after="100"/>
      <w:jc w:val="center"/>
    </w:pPr>
    <w:rPr>
      <w:rFonts w:ascii="Arial Unicode MS" w:eastAsia="Arial Unicode MS" w:hAnsi="Arial Unicode MS"/>
      <w:kern w:val="0"/>
      <w:szCs w:val="20"/>
    </w:rPr>
  </w:style>
  <w:style w:type="paragraph" w:customStyle="1" w:styleId="011">
    <w:name w:val="正文_0_1"/>
    <w:qFormat/>
    <w:rsid w:val="00E72A45"/>
    <w:pPr>
      <w:widowControl w:val="0"/>
      <w:jc w:val="both"/>
    </w:pPr>
    <w:rPr>
      <w:rFonts w:ascii="Calibri" w:eastAsia="宋体" w:hAnsi="Calibri" w:cs="Times New Roman"/>
      <w:kern w:val="2"/>
      <w:sz w:val="21"/>
      <w:szCs w:val="22"/>
    </w:rPr>
  </w:style>
  <w:style w:type="paragraph" w:customStyle="1" w:styleId="ca-16">
    <w:name w:val="ca-16"/>
    <w:basedOn w:val="a1"/>
    <w:qFormat/>
    <w:rsid w:val="00E72A45"/>
    <w:pPr>
      <w:widowControl/>
      <w:jc w:val="left"/>
    </w:pPr>
    <w:rPr>
      <w:rFonts w:ascii="宋体" w:hAnsi="宋体" w:cs="宋体"/>
      <w:kern w:val="0"/>
      <w:sz w:val="24"/>
    </w:rPr>
  </w:style>
  <w:style w:type="table" w:customStyle="1" w:styleId="1117">
    <w:name w:val="网格型111"/>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网格型212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fff">
    <w:name w:val="表格主题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
    <w:name w:val="网格型19"/>
    <w:basedOn w:val="a4"/>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网格型213"/>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2">
    <w:name w:val="网格型81"/>
    <w:basedOn w:val="a4"/>
    <w:qFormat/>
    <w:rsid w:val="00E72A45"/>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网格型212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
    <w:name w:val="网格型23"/>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a">
    <w:name w:val="表格主题2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网格型61"/>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网格型4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1">
    <w:name w:val="网格型22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4">
    <w:name w:val="网格型15"/>
    <w:basedOn w:val="a4"/>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b">
    <w:name w:val="典雅型2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340">
    <w:name w:val="网格型34"/>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表格主题2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
    <w:name w:val="网格型122"/>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
    <w:name w:val="网格型112"/>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ffc">
    <w:name w:val="典雅型2"/>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3220">
    <w:name w:val="网格型32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0">
    <w:name w:val="典雅型12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1f1">
    <w:name w:val="表格主题1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3">
    <w:name w:val="网格型91"/>
    <w:basedOn w:val="a4"/>
    <w:qFormat/>
    <w:rsid w:val="00E72A45"/>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网格型214"/>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f">
    <w:name w:val="网格型5"/>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网格型21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
    <w:name w:val="网格型92"/>
    <w:basedOn w:val="a4"/>
    <w:qFormat/>
    <w:rsid w:val="00E72A45"/>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网格型14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f4">
    <w:name w:val="表格主题3"/>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a">
    <w:name w:val="表格主题4"/>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典雅型22"/>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822">
    <w:name w:val="网格型82"/>
    <w:basedOn w:val="a4"/>
    <w:qFormat/>
    <w:rsid w:val="00E72A45"/>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f5">
    <w:name w:val="网格型3"/>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典雅型5"/>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412">
    <w:name w:val="典雅型4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314">
    <w:name w:val="网格型3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2">
    <w:name w:val="典雅型22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3210">
    <w:name w:val="网格型32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1">
    <w:name w:val="Table1"/>
    <w:basedOn w:val="aff3"/>
    <w:qFormat/>
    <w:rsid w:val="00E72A45"/>
    <w:pPr>
      <w:widowControl w:val="0"/>
      <w:snapToGri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tcPr>
      <w:vAlign w:val="center"/>
    </w:tcPr>
    <w:tblStylePr w:type="firstRow">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cPr>
    </w:tblStylePr>
  </w:style>
  <w:style w:type="table" w:customStyle="1" w:styleId="128">
    <w:name w:val="典雅型12"/>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61">
    <w:name w:val="网格型16"/>
    <w:basedOn w:val="a4"/>
    <w:uiPriority w:val="39"/>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网格型31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10">
    <w:name w:val="网格型211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9">
    <w:name w:val="网格型10"/>
    <w:basedOn w:val="a4"/>
    <w:qFormat/>
    <w:rsid w:val="00E72A45"/>
    <w:rPr>
      <w:rFonts w:eastAsia="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网格型3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20">
    <w:name w:val="网格型132"/>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网格型71"/>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
    <w:name w:val="典雅型13"/>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7a">
    <w:name w:val="网格型7"/>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
    <w:name w:val="网格型72"/>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典雅型3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512">
    <w:name w:val="网格型51"/>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b">
    <w:name w:val="典雅型4"/>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211">
    <w:name w:val="网格型121"/>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
    <w:name w:val="网格型24"/>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典雅型21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118">
    <w:name w:val="典雅型11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235">
    <w:name w:val="典雅型23"/>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5f1">
    <w:name w:val="表格主题5"/>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表格主题3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ffd">
    <w:name w:val="网格型2"/>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网格型2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网格型17"/>
    <w:basedOn w:val="a4"/>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网格型211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ffe">
    <w:name w:val="表格主题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c">
    <w:name w:val="网格型4"/>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网格型18"/>
    <w:basedOn w:val="a4"/>
    <w:uiPriority w:val="39"/>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7">
    <w:name w:val="网格型9"/>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网格型14"/>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
    <w:name w:val="网格型12"/>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
    <w:name w:val="表格主题3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c">
    <w:name w:val="网格型2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3">
    <w:name w:val="网格型4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21">
    <w:name w:val="网格型222"/>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20">
    <w:name w:val="网格型14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a">
    <w:name w:val="网格型8"/>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unhideWhenUsed/>
    <w:qFormat/>
    <w:rsid w:val="00E72A45"/>
    <w:pPr>
      <w:widowControl w:val="0"/>
      <w:autoSpaceDE w:val="0"/>
      <w:autoSpaceDN w:val="0"/>
    </w:pPr>
    <w:rPr>
      <w:rFonts w:ascii="等线" w:eastAsia="等线" w:hAnsi="等线"/>
      <w:sz w:val="22"/>
      <w:lang w:eastAsia="en-US"/>
    </w:rPr>
    <w:tblPr>
      <w:tblCellMar>
        <w:top w:w="0" w:type="dxa"/>
        <w:left w:w="0" w:type="dxa"/>
        <w:bottom w:w="0" w:type="dxa"/>
        <w:right w:w="0" w:type="dxa"/>
      </w:tblCellMar>
    </w:tblPr>
  </w:style>
  <w:style w:type="table" w:customStyle="1" w:styleId="12a">
    <w:name w:val="表格主题12"/>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
    <w:name w:val="网格型131"/>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2">
    <w:name w:val="典雅型1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ffffff0">
    <w:name w:val="典雅型1"/>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2115">
    <w:name w:val="网格型211"/>
    <w:basedOn w:val="a4"/>
    <w:qFormat/>
    <w:rsid w:val="00E72A45"/>
    <w:pPr>
      <w:widowControl w:val="0"/>
      <w:adjustRightInd w:val="0"/>
      <w:spacing w:line="360" w:lineRule="atLeast"/>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
    <w:name w:val="网格型62"/>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fff1">
    <w:name w:val="网格型1"/>
    <w:basedOn w:val="a4"/>
    <w:uiPriority w:val="39"/>
    <w:unhideWhenUsed/>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
    <w:name w:val="网格型13"/>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0">
    <w:name w:val="Table"/>
    <w:basedOn w:val="aff3"/>
    <w:qFormat/>
    <w:rsid w:val="00E72A45"/>
    <w:pPr>
      <w:widowControl w:val="0"/>
      <w:snapToGri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tcPr>
      <w:vAlign w:val="center"/>
    </w:tcPr>
    <w:tblStylePr w:type="firstRow">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cPr>
    </w:tblStylePr>
  </w:style>
  <w:style w:type="table" w:customStyle="1" w:styleId="Table2">
    <w:name w:val="Table2"/>
    <w:basedOn w:val="aff3"/>
    <w:qFormat/>
    <w:rsid w:val="00E72A45"/>
    <w:pPr>
      <w:widowControl w:val="0"/>
      <w:snapToGri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tcPr>
      <w:vAlign w:val="center"/>
    </w:tcPr>
    <w:tblStylePr w:type="firstRow">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cPr>
    </w:tblStylePr>
  </w:style>
  <w:style w:type="table" w:customStyle="1" w:styleId="3112">
    <w:name w:val="网格型311"/>
    <w:basedOn w:val="a4"/>
    <w:uiPriority w:val="59"/>
    <w:qFormat/>
    <w:rsid w:val="00E72A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6">
    <w:name w:val="典雅型3"/>
    <w:basedOn w:val="a4"/>
    <w:qFormat/>
    <w:rsid w:val="00E72A45"/>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334">
    <w:name w:val="网格型33"/>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c">
    <w:name w:val="网格型6"/>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3">
    <w:name w:val="网格型11"/>
    <w:basedOn w:val="a4"/>
    <w:uiPriority w:val="39"/>
    <w:qFormat/>
    <w:rsid w:val="00E72A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网格型52"/>
    <w:basedOn w:val="a4"/>
    <w:qFormat/>
    <w:rsid w:val="00E72A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ff2">
    <w:name w:val="样式 标题 1 + 四号 加粗"/>
    <w:basedOn w:val="1"/>
    <w:qFormat/>
    <w:rsid w:val="00E72A45"/>
    <w:rPr>
      <w:rFonts w:eastAsia="黑体"/>
    </w:rPr>
  </w:style>
  <w:style w:type="character" w:customStyle="1" w:styleId="155">
    <w:name w:val="15"/>
    <w:basedOn w:val="a3"/>
    <w:rsid w:val="00F061B3"/>
    <w:rPr>
      <w:rFonts w:ascii="Times New Roman" w:hAnsi="Times New Roman" w:cs="Times New Roman" w:hint="default"/>
      <w:color w:val="0000FF"/>
      <w:u w:val="single"/>
    </w:rPr>
  </w:style>
  <w:style w:type="paragraph" w:styleId="afffffffffffffff9">
    <w:name w:val="List Paragraph"/>
    <w:basedOn w:val="a1"/>
    <w:uiPriority w:val="99"/>
    <w:unhideWhenUsed/>
    <w:rsid w:val="00F061B3"/>
    <w:pPr>
      <w:ind w:firstLineChars="200" w:firstLine="420"/>
    </w:pPr>
  </w:style>
</w:styles>
</file>

<file path=word/webSettings.xml><?xml version="1.0" encoding="utf-8"?>
<w:webSettings xmlns:r="http://schemas.openxmlformats.org/officeDocument/2006/relationships" xmlns:w="http://schemas.openxmlformats.org/wordprocessingml/2006/main">
  <w:divs>
    <w:div w:id="105852528">
      <w:bodyDiv w:val="1"/>
      <w:marLeft w:val="0"/>
      <w:marRight w:val="0"/>
      <w:marTop w:val="0"/>
      <w:marBottom w:val="0"/>
      <w:divBdr>
        <w:top w:val="none" w:sz="0" w:space="0" w:color="auto"/>
        <w:left w:val="none" w:sz="0" w:space="0" w:color="auto"/>
        <w:bottom w:val="none" w:sz="0" w:space="0" w:color="auto"/>
        <w:right w:val="none" w:sz="0" w:space="0" w:color="auto"/>
      </w:divBdr>
    </w:div>
    <w:div w:id="121383558">
      <w:bodyDiv w:val="1"/>
      <w:marLeft w:val="0"/>
      <w:marRight w:val="0"/>
      <w:marTop w:val="0"/>
      <w:marBottom w:val="0"/>
      <w:divBdr>
        <w:top w:val="none" w:sz="0" w:space="0" w:color="auto"/>
        <w:left w:val="none" w:sz="0" w:space="0" w:color="auto"/>
        <w:bottom w:val="none" w:sz="0" w:space="0" w:color="auto"/>
        <w:right w:val="none" w:sz="0" w:space="0" w:color="auto"/>
      </w:divBdr>
    </w:div>
    <w:div w:id="133255460">
      <w:bodyDiv w:val="1"/>
      <w:marLeft w:val="0"/>
      <w:marRight w:val="0"/>
      <w:marTop w:val="0"/>
      <w:marBottom w:val="0"/>
      <w:divBdr>
        <w:top w:val="none" w:sz="0" w:space="0" w:color="auto"/>
        <w:left w:val="none" w:sz="0" w:space="0" w:color="auto"/>
        <w:bottom w:val="none" w:sz="0" w:space="0" w:color="auto"/>
        <w:right w:val="none" w:sz="0" w:space="0" w:color="auto"/>
      </w:divBdr>
    </w:div>
    <w:div w:id="223758923">
      <w:bodyDiv w:val="1"/>
      <w:marLeft w:val="0"/>
      <w:marRight w:val="0"/>
      <w:marTop w:val="0"/>
      <w:marBottom w:val="0"/>
      <w:divBdr>
        <w:top w:val="none" w:sz="0" w:space="0" w:color="auto"/>
        <w:left w:val="none" w:sz="0" w:space="0" w:color="auto"/>
        <w:bottom w:val="none" w:sz="0" w:space="0" w:color="auto"/>
        <w:right w:val="none" w:sz="0" w:space="0" w:color="auto"/>
      </w:divBdr>
    </w:div>
    <w:div w:id="312685782">
      <w:bodyDiv w:val="1"/>
      <w:marLeft w:val="0"/>
      <w:marRight w:val="0"/>
      <w:marTop w:val="0"/>
      <w:marBottom w:val="0"/>
      <w:divBdr>
        <w:top w:val="none" w:sz="0" w:space="0" w:color="auto"/>
        <w:left w:val="none" w:sz="0" w:space="0" w:color="auto"/>
        <w:bottom w:val="none" w:sz="0" w:space="0" w:color="auto"/>
        <w:right w:val="none" w:sz="0" w:space="0" w:color="auto"/>
      </w:divBdr>
    </w:div>
    <w:div w:id="603271207">
      <w:bodyDiv w:val="1"/>
      <w:marLeft w:val="0"/>
      <w:marRight w:val="0"/>
      <w:marTop w:val="0"/>
      <w:marBottom w:val="0"/>
      <w:divBdr>
        <w:top w:val="none" w:sz="0" w:space="0" w:color="auto"/>
        <w:left w:val="none" w:sz="0" w:space="0" w:color="auto"/>
        <w:bottom w:val="none" w:sz="0" w:space="0" w:color="auto"/>
        <w:right w:val="none" w:sz="0" w:space="0" w:color="auto"/>
      </w:divBdr>
    </w:div>
    <w:div w:id="664867455">
      <w:bodyDiv w:val="1"/>
      <w:marLeft w:val="0"/>
      <w:marRight w:val="0"/>
      <w:marTop w:val="0"/>
      <w:marBottom w:val="0"/>
      <w:divBdr>
        <w:top w:val="none" w:sz="0" w:space="0" w:color="auto"/>
        <w:left w:val="none" w:sz="0" w:space="0" w:color="auto"/>
        <w:bottom w:val="none" w:sz="0" w:space="0" w:color="auto"/>
        <w:right w:val="none" w:sz="0" w:space="0" w:color="auto"/>
      </w:divBdr>
    </w:div>
    <w:div w:id="1193303639">
      <w:bodyDiv w:val="1"/>
      <w:marLeft w:val="0"/>
      <w:marRight w:val="0"/>
      <w:marTop w:val="0"/>
      <w:marBottom w:val="0"/>
      <w:divBdr>
        <w:top w:val="none" w:sz="0" w:space="0" w:color="auto"/>
        <w:left w:val="none" w:sz="0" w:space="0" w:color="auto"/>
        <w:bottom w:val="none" w:sz="0" w:space="0" w:color="auto"/>
        <w:right w:val="none" w:sz="0" w:space="0" w:color="auto"/>
      </w:divBdr>
    </w:div>
    <w:div w:id="1412117876">
      <w:bodyDiv w:val="1"/>
      <w:marLeft w:val="0"/>
      <w:marRight w:val="0"/>
      <w:marTop w:val="0"/>
      <w:marBottom w:val="0"/>
      <w:divBdr>
        <w:top w:val="none" w:sz="0" w:space="0" w:color="auto"/>
        <w:left w:val="none" w:sz="0" w:space="0" w:color="auto"/>
        <w:bottom w:val="none" w:sz="0" w:space="0" w:color="auto"/>
        <w:right w:val="none" w:sz="0" w:space="0" w:color="auto"/>
      </w:divBdr>
    </w:div>
    <w:div w:id="1500316510">
      <w:bodyDiv w:val="1"/>
      <w:marLeft w:val="0"/>
      <w:marRight w:val="0"/>
      <w:marTop w:val="0"/>
      <w:marBottom w:val="0"/>
      <w:divBdr>
        <w:top w:val="none" w:sz="0" w:space="0" w:color="auto"/>
        <w:left w:val="none" w:sz="0" w:space="0" w:color="auto"/>
        <w:bottom w:val="none" w:sz="0" w:space="0" w:color="auto"/>
        <w:right w:val="none" w:sz="0" w:space="0" w:color="auto"/>
      </w:divBdr>
    </w:div>
    <w:div w:id="1567372191">
      <w:bodyDiv w:val="1"/>
      <w:marLeft w:val="0"/>
      <w:marRight w:val="0"/>
      <w:marTop w:val="0"/>
      <w:marBottom w:val="0"/>
      <w:divBdr>
        <w:top w:val="none" w:sz="0" w:space="0" w:color="auto"/>
        <w:left w:val="none" w:sz="0" w:space="0" w:color="auto"/>
        <w:bottom w:val="none" w:sz="0" w:space="0" w:color="auto"/>
        <w:right w:val="none" w:sz="0" w:space="0" w:color="auto"/>
      </w:divBdr>
    </w:div>
    <w:div w:id="1682850826">
      <w:bodyDiv w:val="1"/>
      <w:marLeft w:val="0"/>
      <w:marRight w:val="0"/>
      <w:marTop w:val="0"/>
      <w:marBottom w:val="0"/>
      <w:divBdr>
        <w:top w:val="none" w:sz="0" w:space="0" w:color="auto"/>
        <w:left w:val="none" w:sz="0" w:space="0" w:color="auto"/>
        <w:bottom w:val="none" w:sz="0" w:space="0" w:color="auto"/>
        <w:right w:val="none" w:sz="0" w:space="0" w:color="auto"/>
      </w:divBdr>
    </w:div>
    <w:div w:id="1837182952">
      <w:bodyDiv w:val="1"/>
      <w:marLeft w:val="0"/>
      <w:marRight w:val="0"/>
      <w:marTop w:val="0"/>
      <w:marBottom w:val="0"/>
      <w:divBdr>
        <w:top w:val="none" w:sz="0" w:space="0" w:color="auto"/>
        <w:left w:val="none" w:sz="0" w:space="0" w:color="auto"/>
        <w:bottom w:val="none" w:sz="0" w:space="0" w:color="auto"/>
        <w:right w:val="none" w:sz="0" w:space="0" w:color="auto"/>
      </w:divBdr>
    </w:div>
    <w:div w:id="1846436927">
      <w:bodyDiv w:val="1"/>
      <w:marLeft w:val="0"/>
      <w:marRight w:val="0"/>
      <w:marTop w:val="0"/>
      <w:marBottom w:val="0"/>
      <w:divBdr>
        <w:top w:val="none" w:sz="0" w:space="0" w:color="auto"/>
        <w:left w:val="none" w:sz="0" w:space="0" w:color="auto"/>
        <w:bottom w:val="none" w:sz="0" w:space="0" w:color="auto"/>
        <w:right w:val="none" w:sz="0" w:space="0" w:color="auto"/>
      </w:divBdr>
    </w:div>
    <w:div w:id="1946689106">
      <w:bodyDiv w:val="1"/>
      <w:marLeft w:val="0"/>
      <w:marRight w:val="0"/>
      <w:marTop w:val="0"/>
      <w:marBottom w:val="0"/>
      <w:divBdr>
        <w:top w:val="none" w:sz="0" w:space="0" w:color="auto"/>
        <w:left w:val="none" w:sz="0" w:space="0" w:color="auto"/>
        <w:bottom w:val="none" w:sz="0" w:space="0" w:color="auto"/>
        <w:right w:val="none" w:sz="0" w:space="0" w:color="auto"/>
      </w:divBdr>
    </w:div>
    <w:div w:id="1950697049">
      <w:bodyDiv w:val="1"/>
      <w:marLeft w:val="0"/>
      <w:marRight w:val="0"/>
      <w:marTop w:val="0"/>
      <w:marBottom w:val="0"/>
      <w:divBdr>
        <w:top w:val="none" w:sz="0" w:space="0" w:color="auto"/>
        <w:left w:val="none" w:sz="0" w:space="0" w:color="auto"/>
        <w:bottom w:val="none" w:sz="0" w:space="0" w:color="auto"/>
        <w:right w:val="none" w:sz="0" w:space="0" w:color="auto"/>
      </w:divBdr>
    </w:div>
    <w:div w:id="20208151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173763010@qq.com" TargetMode="External"/><Relationship Id="rId18" Type="http://schemas.openxmlformats.org/officeDocument/2006/relationships/footer" Target="footer2.xml"/><Relationship Id="rId26" Type="http://schemas.openxmlformats.org/officeDocument/2006/relationships/image" Target="media/image5.png"/><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www.creditchina.gov.cn" TargetMode="External"/><Relationship Id="rId34" Type="http://schemas.openxmlformats.org/officeDocument/2006/relationships/header" Target="header8.xml"/><Relationship Id="rId7" Type="http://schemas.openxmlformats.org/officeDocument/2006/relationships/footnotes" Target="footnotes.xml"/><Relationship Id="rId12" Type="http://schemas.openxmlformats.org/officeDocument/2006/relationships/hyperlink" Target="https://www.zhaotx.cn" TargetMode="External"/><Relationship Id="rId17" Type="http://schemas.openxmlformats.org/officeDocument/2006/relationships/header" Target="header3.xml"/><Relationship Id="rId25" Type="http://schemas.openxmlformats.org/officeDocument/2006/relationships/image" Target="media/image4.png"/><Relationship Id="rId33" Type="http://schemas.openxmlformats.org/officeDocument/2006/relationships/header" Target="header7.xml"/><Relationship Id="rId38" Type="http://schemas.openxmlformats.org/officeDocument/2006/relationships/header" Target="header1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hzairport.com/zbxx.aspx" TargetMode="External"/><Relationship Id="rId24" Type="http://schemas.openxmlformats.org/officeDocument/2006/relationships/image" Target="media/image3.png"/><Relationship Id="rId32" Type="http://schemas.openxmlformats.org/officeDocument/2006/relationships/header" Target="header6.xml"/><Relationship Id="rId37" Type="http://schemas.openxmlformats.org/officeDocument/2006/relationships/footer" Target="footer7.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liufm@qq.com" TargetMode="External"/><Relationship Id="rId23" Type="http://schemas.openxmlformats.org/officeDocument/2006/relationships/image" Target="media/image2.png"/><Relationship Id="rId28" Type="http://schemas.openxmlformats.org/officeDocument/2006/relationships/header" Target="header5.xml"/><Relationship Id="rId36" Type="http://schemas.openxmlformats.org/officeDocument/2006/relationships/header" Target="header10.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footer" Target="footer6.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liufm@qq.com" TargetMode="External"/><Relationship Id="rId22" Type="http://schemas.openxmlformats.org/officeDocument/2006/relationships/image" Target="media/image1.png"/><Relationship Id="rId27" Type="http://schemas.openxmlformats.org/officeDocument/2006/relationships/image" Target="media/image6.png"/><Relationship Id="rId30" Type="http://schemas.openxmlformats.org/officeDocument/2006/relationships/footer" Target="footer5.xml"/><Relationship Id="rId35" Type="http://schemas.openxmlformats.org/officeDocument/2006/relationships/header" Target="header9.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Info spid="_x0000_s1030"/>
    <customShpInfo spid="_x0000_s103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0DA300B-E2B8-4ED0-8C17-F2157CE9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950</TotalTime>
  <Pages>71</Pages>
  <Words>6717</Words>
  <Characters>38292</Characters>
  <Application>Microsoft Office Word</Application>
  <DocSecurity>0</DocSecurity>
  <Lines>319</Lines>
  <Paragraphs>89</Paragraphs>
  <ScaleCrop>false</ScaleCrop>
  <Company>微软公司</Company>
  <LinksUpToDate>false</LinksUpToDate>
  <CharactersWithSpaces>44920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西溪河畔</dc:creator>
  <cp:lastModifiedBy>周平01</cp:lastModifiedBy>
  <cp:revision>61</cp:revision>
  <dcterms:created xsi:type="dcterms:W3CDTF">2021-11-26T02:00:00Z</dcterms:created>
  <dcterms:modified xsi:type="dcterms:W3CDTF">2022-10-28T06:12:00Z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4362758E86C94ECA971CC1CC4EC8176A</vt:lpwstr>
  </property>
</Properties>
</file>